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7D440" w14:textId="77777777" w:rsidR="00E93332" w:rsidRPr="00640097" w:rsidRDefault="00E93332" w:rsidP="00E93332">
      <w:pPr>
        <w:jc w:val="center"/>
        <w:rPr>
          <w:sz w:val="22"/>
          <w:szCs w:val="22"/>
        </w:rPr>
      </w:pPr>
    </w:p>
    <w:p w14:paraId="18EC5856" w14:textId="692C7FEF" w:rsidR="00E93332" w:rsidRPr="00640097" w:rsidRDefault="00E93332" w:rsidP="00002C1B">
      <w:pPr>
        <w:spacing w:before="3720"/>
        <w:jc w:val="center"/>
        <w:rPr>
          <w:b/>
          <w:bCs/>
          <w:sz w:val="22"/>
          <w:szCs w:val="22"/>
        </w:rPr>
      </w:pPr>
      <w:r w:rsidRPr="00E429FF">
        <w:rPr>
          <w:b/>
          <w:bCs/>
          <w:sz w:val="52"/>
          <w:szCs w:val="52"/>
        </w:rPr>
        <w:t>MEMORIA</w:t>
      </w:r>
      <w:r w:rsidR="00852348">
        <w:rPr>
          <w:b/>
          <w:bCs/>
          <w:sz w:val="52"/>
          <w:szCs w:val="52"/>
        </w:rPr>
        <w:t xml:space="preserve"> </w:t>
      </w:r>
      <w:r w:rsidRPr="00E429FF">
        <w:rPr>
          <w:b/>
          <w:bCs/>
          <w:sz w:val="52"/>
          <w:szCs w:val="52"/>
        </w:rPr>
        <w:t>ACADÉMICA</w:t>
      </w:r>
    </w:p>
    <w:p w14:paraId="7618CA29" w14:textId="691B06DE" w:rsidR="00FC27AA" w:rsidRPr="00640097" w:rsidRDefault="00FC27AA" w:rsidP="00E93332">
      <w:pPr>
        <w:jc w:val="center"/>
        <w:rPr>
          <w:b/>
          <w:bCs/>
          <w:sz w:val="20"/>
          <w:szCs w:val="20"/>
        </w:rPr>
      </w:pPr>
      <w:r w:rsidRPr="004C6F80">
        <w:rPr>
          <w:b/>
          <w:bCs/>
          <w:sz w:val="40"/>
          <w:szCs w:val="40"/>
        </w:rPr>
        <w:t>CURSO</w:t>
      </w:r>
      <w:r w:rsidR="00852348">
        <w:rPr>
          <w:b/>
          <w:bCs/>
          <w:sz w:val="40"/>
          <w:szCs w:val="40"/>
        </w:rPr>
        <w:t xml:space="preserve"> </w:t>
      </w:r>
      <w:r w:rsidR="002D79B1" w:rsidRPr="004C6F80">
        <w:rPr>
          <w:b/>
          <w:bCs/>
          <w:sz w:val="40"/>
          <w:szCs w:val="40"/>
        </w:rPr>
        <w:t>202</w:t>
      </w:r>
      <w:r w:rsidR="003E3534">
        <w:rPr>
          <w:b/>
          <w:bCs/>
          <w:sz w:val="40"/>
          <w:szCs w:val="40"/>
        </w:rPr>
        <w:t>1</w:t>
      </w:r>
      <w:r w:rsidR="002D79B1" w:rsidRPr="006A4B53">
        <w:rPr>
          <w:b/>
          <w:bCs/>
          <w:sz w:val="44"/>
          <w:szCs w:val="44"/>
        </w:rPr>
        <w:t>/</w:t>
      </w:r>
      <w:r w:rsidR="002D79B1" w:rsidRPr="004C6F80">
        <w:rPr>
          <w:b/>
          <w:bCs/>
          <w:sz w:val="40"/>
          <w:szCs w:val="40"/>
        </w:rPr>
        <w:t>2</w:t>
      </w:r>
      <w:r w:rsidR="00412D8F">
        <w:rPr>
          <w:b/>
          <w:bCs/>
          <w:sz w:val="40"/>
          <w:szCs w:val="40"/>
        </w:rPr>
        <w:t>1</w:t>
      </w:r>
      <w:r w:rsidR="002D79B1" w:rsidRPr="004C6F80">
        <w:rPr>
          <w:b/>
          <w:bCs/>
          <w:sz w:val="40"/>
          <w:szCs w:val="40"/>
        </w:rPr>
        <w:t>2</w:t>
      </w:r>
      <w:r w:rsidR="00412D8F">
        <w:rPr>
          <w:b/>
          <w:bCs/>
          <w:sz w:val="40"/>
          <w:szCs w:val="40"/>
        </w:rPr>
        <w:t>2</w:t>
      </w:r>
    </w:p>
    <w:p w14:paraId="30106D8C" w14:textId="7C903B41" w:rsidR="00FC27AA" w:rsidRPr="00640097" w:rsidRDefault="00374443" w:rsidP="00E93332">
      <w:pPr>
        <w:jc w:val="center"/>
        <w:rPr>
          <w:b/>
          <w:bCs/>
          <w:sz w:val="20"/>
          <w:szCs w:val="20"/>
        </w:rPr>
      </w:pPr>
      <w:r w:rsidRPr="00002C1B">
        <w:rPr>
          <w:b/>
          <w:bCs/>
          <w:sz w:val="28"/>
          <w:szCs w:val="28"/>
        </w:rPr>
        <w:t>Octubr</w:t>
      </w:r>
      <w:r w:rsidR="00C24848" w:rsidRPr="00002C1B">
        <w:rPr>
          <w:b/>
          <w:bCs/>
          <w:sz w:val="28"/>
          <w:szCs w:val="28"/>
        </w:rPr>
        <w:t>e</w:t>
      </w:r>
      <w:r w:rsidR="00852348">
        <w:rPr>
          <w:b/>
          <w:bCs/>
          <w:sz w:val="28"/>
          <w:szCs w:val="28"/>
        </w:rPr>
        <w:t xml:space="preserve"> </w:t>
      </w:r>
      <w:r w:rsidR="00C24848" w:rsidRPr="00002C1B">
        <w:rPr>
          <w:b/>
          <w:bCs/>
          <w:sz w:val="28"/>
          <w:szCs w:val="28"/>
        </w:rPr>
        <w:t>de</w:t>
      </w:r>
      <w:r w:rsidR="00852348">
        <w:rPr>
          <w:b/>
          <w:bCs/>
          <w:sz w:val="28"/>
          <w:szCs w:val="28"/>
        </w:rPr>
        <w:t xml:space="preserve"> </w:t>
      </w:r>
      <w:r w:rsidR="002D79B1" w:rsidRPr="00002C1B">
        <w:rPr>
          <w:b/>
          <w:bCs/>
          <w:sz w:val="28"/>
          <w:szCs w:val="28"/>
        </w:rPr>
        <w:t>202</w:t>
      </w:r>
      <w:r w:rsidR="00412D8F">
        <w:rPr>
          <w:b/>
          <w:bCs/>
          <w:sz w:val="28"/>
          <w:szCs w:val="28"/>
        </w:rPr>
        <w:t>2</w:t>
      </w:r>
    </w:p>
    <w:p w14:paraId="01476802" w14:textId="77777777" w:rsidR="004638F7" w:rsidRDefault="00FE3052" w:rsidP="00E93332">
      <w:pPr>
        <w:jc w:val="center"/>
        <w:rPr>
          <w:sz w:val="28"/>
          <w:szCs w:val="28"/>
        </w:rPr>
        <w:sectPr w:rsidR="004638F7" w:rsidSect="004638F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5C2425A0" wp14:editId="5A1AB0AB">
            <wp:simplePos x="0" y="0"/>
            <wp:positionH relativeFrom="page">
              <wp:posOffset>50800</wp:posOffset>
            </wp:positionH>
            <wp:positionV relativeFrom="page">
              <wp:posOffset>8495665</wp:posOffset>
            </wp:positionV>
            <wp:extent cx="2308225" cy="2113915"/>
            <wp:effectExtent l="0" t="0" r="0" b="635"/>
            <wp:wrapNone/>
            <wp:docPr id="121" name="Imagen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n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6DC788" w14:textId="77777777" w:rsidR="005F325F" w:rsidRDefault="005F325F" w:rsidP="005B2F43"/>
    <w:p w14:paraId="2D8C65BB" w14:textId="77777777" w:rsidR="005F325F" w:rsidRDefault="005F325F" w:rsidP="005B2F43"/>
    <w:p w14:paraId="7E27742F" w14:textId="77777777" w:rsidR="004875C7" w:rsidRPr="003454D5" w:rsidRDefault="004875C7" w:rsidP="005B2F43">
      <w:pPr>
        <w:sectPr w:rsidR="004875C7" w:rsidRPr="003454D5" w:rsidSect="004638F7">
          <w:headerReference w:type="default" r:id="rId17"/>
          <w:footerReference w:type="even" r:id="rId18"/>
          <w:footerReference w:type="default" r:id="rId19"/>
          <w:headerReference w:type="first" r:id="rId20"/>
          <w:pgSz w:w="11906" w:h="16838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2370000" w14:textId="77777777" w:rsidR="00C1413E" w:rsidRDefault="00D46AC4" w:rsidP="00C1413E">
      <w:pPr>
        <w:pStyle w:val="Textosinformato1"/>
        <w:keepNext/>
        <w:keepLines/>
        <w:spacing w:after="600"/>
        <w:jc w:val="center"/>
        <w:rPr>
          <w:noProof/>
        </w:rPr>
      </w:pPr>
      <w:bookmarkStart w:id="0" w:name="_Toc86139448"/>
      <w:bookmarkStart w:id="1" w:name="_Toc86139537"/>
      <w:bookmarkStart w:id="2" w:name="_Toc86214555"/>
      <w:bookmarkStart w:id="3" w:name="_Toc495049523"/>
      <w:r w:rsidRPr="00C1413E">
        <w:rPr>
          <w:rFonts w:ascii="Arial" w:hAnsi="Arial" w:cs="Arial"/>
          <w:b/>
          <w:bCs/>
          <w:sz w:val="32"/>
          <w:szCs w:val="32"/>
          <w:u w:val="single"/>
        </w:rPr>
        <w:lastRenderedPageBreak/>
        <w:t>TABLA</w:t>
      </w:r>
      <w:r w:rsidR="00852348" w:rsidRPr="00C1413E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Pr="00C1413E">
        <w:rPr>
          <w:rFonts w:ascii="Arial" w:hAnsi="Arial" w:cs="Arial"/>
          <w:b/>
          <w:bCs/>
          <w:sz w:val="32"/>
          <w:szCs w:val="32"/>
          <w:u w:val="single"/>
        </w:rPr>
        <w:t>DE</w:t>
      </w:r>
      <w:r w:rsidR="00852348" w:rsidRPr="00C1413E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Pr="00C1413E">
        <w:rPr>
          <w:rFonts w:ascii="Arial" w:hAnsi="Arial" w:cs="Arial"/>
          <w:b/>
          <w:bCs/>
          <w:sz w:val="32"/>
          <w:szCs w:val="32"/>
          <w:u w:val="single"/>
        </w:rPr>
        <w:t>CONTENI</w:t>
      </w:r>
      <w:bookmarkEnd w:id="0"/>
      <w:bookmarkEnd w:id="1"/>
      <w:r w:rsidR="00775911" w:rsidRPr="00C1413E">
        <w:rPr>
          <w:rFonts w:ascii="Arial" w:hAnsi="Arial" w:cs="Arial"/>
          <w:b/>
          <w:bCs/>
          <w:sz w:val="32"/>
          <w:szCs w:val="32"/>
          <w:u w:val="single"/>
        </w:rPr>
        <w:t>DO</w:t>
      </w:r>
      <w:bookmarkEnd w:id="2"/>
      <w:r w:rsidR="00033260" w:rsidRPr="002F1CEB">
        <w:rPr>
          <w:rFonts w:ascii="Arial" w:hAnsi="Arial" w:cs="Arial"/>
          <w:b/>
          <w:bCs/>
          <w:u w:val="single"/>
        </w:rPr>
        <w:fldChar w:fldCharType="begin"/>
      </w:r>
      <w:r w:rsidR="00033260" w:rsidRPr="00C1413E">
        <w:rPr>
          <w:rFonts w:ascii="Arial" w:hAnsi="Arial" w:cs="Arial"/>
          <w:b/>
          <w:bCs/>
          <w:u w:val="single"/>
        </w:rPr>
        <w:instrText xml:space="preserve"> TOC \o "1-4" \h \z \u </w:instrText>
      </w:r>
      <w:r w:rsidR="00033260" w:rsidRPr="002F1CEB">
        <w:rPr>
          <w:rFonts w:ascii="Arial" w:hAnsi="Arial" w:cs="Arial"/>
          <w:b/>
          <w:bCs/>
          <w:u w:val="single"/>
        </w:rPr>
        <w:fldChar w:fldCharType="separate"/>
      </w:r>
    </w:p>
    <w:p w14:paraId="6307CB9A" w14:textId="38004E8B" w:rsidR="00C1413E" w:rsidRDefault="00761E37">
      <w:pPr>
        <w:pStyle w:val="TD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17077567" w:history="1">
        <w:r w:rsidR="00C1413E" w:rsidRPr="00823A30">
          <w:rPr>
            <w:rStyle w:val="Hipervnculo"/>
          </w:rPr>
          <w:t>1.</w:t>
        </w:r>
        <w:r w:rsidR="00C1413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PRESENTACIÓN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_Toc117077567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5</w:t>
        </w:r>
        <w:r w:rsidR="00C1413E">
          <w:rPr>
            <w:webHidden/>
          </w:rPr>
          <w:fldChar w:fldCharType="end"/>
        </w:r>
      </w:hyperlink>
    </w:p>
    <w:p w14:paraId="3D1AB75A" w14:textId="55EC97BB" w:rsidR="00C1413E" w:rsidRDefault="00761E37">
      <w:pPr>
        <w:pStyle w:val="TD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17077568" w:history="1">
        <w:r w:rsidR="00C1413E" w:rsidRPr="00823A30">
          <w:rPr>
            <w:rStyle w:val="Hipervnculo"/>
          </w:rPr>
          <w:t>2.</w:t>
        </w:r>
        <w:r w:rsidR="00C1413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ACTIVIDAD ACADÉMICA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_Toc117077568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7</w:t>
        </w:r>
        <w:r w:rsidR="00C1413E">
          <w:rPr>
            <w:webHidden/>
          </w:rPr>
          <w:fldChar w:fldCharType="end"/>
        </w:r>
      </w:hyperlink>
    </w:p>
    <w:p w14:paraId="44F8BA75" w14:textId="54A317E1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69" w:history="1">
        <w:r w:rsidR="00C1413E" w:rsidRPr="00823A30">
          <w:rPr>
            <w:rStyle w:val="Hipervnculo"/>
          </w:rPr>
          <w:t>2.1.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Primer ciclo: Grado en Fisioterapia.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_Toc117077569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7</w:t>
        </w:r>
        <w:r w:rsidR="00C1413E">
          <w:rPr>
            <w:webHidden/>
          </w:rPr>
          <w:fldChar w:fldCharType="end"/>
        </w:r>
      </w:hyperlink>
    </w:p>
    <w:p w14:paraId="1515EE47" w14:textId="68D8443B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70" w:history="1">
        <w:r w:rsidR="00C1413E" w:rsidRPr="00823A30">
          <w:rPr>
            <w:rStyle w:val="Hipervnculo"/>
          </w:rPr>
          <w:t>2.2.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Segundo ciclo: Másteres Universitarios.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_Toc117077570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10</w:t>
        </w:r>
        <w:r w:rsidR="00C1413E">
          <w:rPr>
            <w:webHidden/>
          </w:rPr>
          <w:fldChar w:fldCharType="end"/>
        </w:r>
      </w:hyperlink>
    </w:p>
    <w:p w14:paraId="0562D01F" w14:textId="63EF2CB3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71" w:history="1">
        <w:r w:rsidR="00C1413E" w:rsidRPr="00823A30">
          <w:rPr>
            <w:rStyle w:val="Hipervnculo"/>
          </w:rPr>
          <w:t>2.2.1.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Máster Universitario en Fisioterapia del Sistema Musculoesquelético, Especialidad Fisioterapia Manual Ortopédica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_Toc117077571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10</w:t>
        </w:r>
        <w:r w:rsidR="00C1413E">
          <w:rPr>
            <w:webHidden/>
          </w:rPr>
          <w:fldChar w:fldCharType="end"/>
        </w:r>
      </w:hyperlink>
    </w:p>
    <w:p w14:paraId="3AD6DCD3" w14:textId="3F6CE462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72" w:history="1">
        <w:r w:rsidR="00C1413E" w:rsidRPr="00823A30">
          <w:rPr>
            <w:rStyle w:val="Hipervnculo"/>
          </w:rPr>
          <w:t>2.2.2.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Máster Universitario en Fisioterapia Respiratoria y Cardiaca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_Toc117077572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13</w:t>
        </w:r>
        <w:r w:rsidR="00C1413E">
          <w:rPr>
            <w:webHidden/>
          </w:rPr>
          <w:fldChar w:fldCharType="end"/>
        </w:r>
      </w:hyperlink>
    </w:p>
    <w:p w14:paraId="5FE260E5" w14:textId="567E52C6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73" w:history="1">
        <w:r w:rsidR="00C1413E" w:rsidRPr="00823A30">
          <w:rPr>
            <w:rStyle w:val="Hipervnculo"/>
          </w:rPr>
          <w:t>2.2.3.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Títulos Propios: Diploma de Especialización en Fisioterapia Manual en las Afecciones del Aparato Locomotor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_Toc117077573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15</w:t>
        </w:r>
        <w:r w:rsidR="00C1413E">
          <w:rPr>
            <w:webHidden/>
          </w:rPr>
          <w:fldChar w:fldCharType="end"/>
        </w:r>
      </w:hyperlink>
    </w:p>
    <w:p w14:paraId="0AAC0DA8" w14:textId="25FE689E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74" w:history="1">
        <w:r w:rsidR="00C1413E" w:rsidRPr="00823A30">
          <w:rPr>
            <w:rStyle w:val="Hipervnculo"/>
          </w:rPr>
          <w:t>2.3.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Cursos de formación continua.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_Toc117077574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16</w:t>
        </w:r>
        <w:r w:rsidR="00C1413E">
          <w:rPr>
            <w:webHidden/>
          </w:rPr>
          <w:fldChar w:fldCharType="end"/>
        </w:r>
      </w:hyperlink>
    </w:p>
    <w:p w14:paraId="05949F0E" w14:textId="1D83272B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75" w:history="1">
        <w:r w:rsidR="00C1413E" w:rsidRPr="00823A30">
          <w:rPr>
            <w:rStyle w:val="Hipervnculo"/>
          </w:rPr>
          <w:t>2.3.1.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Curso Intensivo</w:t>
        </w:r>
        <w:r w:rsidR="00C1413E" w:rsidRPr="00C1413E">
          <w:rPr>
            <w:rStyle w:val="Hipervnculo"/>
            <w:sz w:val="16"/>
            <w:szCs w:val="16"/>
          </w:rPr>
          <w:t xml:space="preserve"> de </w:t>
        </w:r>
        <w:r w:rsidR="00C1413E" w:rsidRPr="00823A30">
          <w:rPr>
            <w:rStyle w:val="Hipervnculo"/>
          </w:rPr>
          <w:t>Formación</w:t>
        </w:r>
        <w:r w:rsidR="00C1413E" w:rsidRPr="00C1413E">
          <w:rPr>
            <w:rStyle w:val="Hipervnculo"/>
            <w:sz w:val="16"/>
            <w:szCs w:val="16"/>
          </w:rPr>
          <w:t xml:space="preserve"> y </w:t>
        </w:r>
        <w:r w:rsidR="00C1413E" w:rsidRPr="00823A30">
          <w:rPr>
            <w:rStyle w:val="Hipervnculo"/>
          </w:rPr>
          <w:t>Perfeccionamiento</w:t>
        </w:r>
        <w:r w:rsidR="00C1413E" w:rsidRPr="00C1413E">
          <w:rPr>
            <w:rStyle w:val="Hipervnculo"/>
            <w:sz w:val="16"/>
            <w:szCs w:val="16"/>
          </w:rPr>
          <w:t xml:space="preserve"> en </w:t>
        </w:r>
        <w:r w:rsidR="00C1413E" w:rsidRPr="00823A30">
          <w:rPr>
            <w:rStyle w:val="Hipervnculo"/>
          </w:rPr>
          <w:t>Parálisis Cerebral</w:t>
        </w:r>
        <w:r w:rsidR="00C1413E" w:rsidRPr="00C1413E">
          <w:rPr>
            <w:rStyle w:val="Hipervnculo"/>
            <w:sz w:val="16"/>
            <w:szCs w:val="16"/>
          </w:rPr>
          <w:t xml:space="preserve">. </w:t>
        </w:r>
        <w:r w:rsidR="00C1413E" w:rsidRPr="00823A30">
          <w:rPr>
            <w:rStyle w:val="Hipervnculo"/>
          </w:rPr>
          <w:t>Nivel I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_Toc117077575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16</w:t>
        </w:r>
        <w:r w:rsidR="00C1413E">
          <w:rPr>
            <w:webHidden/>
          </w:rPr>
          <w:fldChar w:fldCharType="end"/>
        </w:r>
      </w:hyperlink>
    </w:p>
    <w:p w14:paraId="31A69854" w14:textId="65AE6E0E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76" w:history="1">
        <w:r w:rsidR="00C1413E" w:rsidRPr="00823A30">
          <w:rPr>
            <w:rStyle w:val="Hipervnculo"/>
          </w:rPr>
          <w:t>2.3.2.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Curso del Método Pilates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_Toc117077576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16</w:t>
        </w:r>
        <w:r w:rsidR="00C1413E">
          <w:rPr>
            <w:webHidden/>
          </w:rPr>
          <w:fldChar w:fldCharType="end"/>
        </w:r>
      </w:hyperlink>
    </w:p>
    <w:p w14:paraId="5F2EA9DA" w14:textId="5BC22392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77" w:history="1">
        <w:r w:rsidR="00C1413E" w:rsidRPr="00823A30">
          <w:rPr>
            <w:rStyle w:val="Hipervnculo"/>
          </w:rPr>
          <w:t>2.3.3.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Curso de Inducción Miofascial (MIT)</w:t>
        </w:r>
        <w:r w:rsidR="00C1413E" w:rsidRPr="00823A30">
          <w:rPr>
            <w:rStyle w:val="Hipervnculo"/>
            <w:vertAlign w:val="superscript"/>
          </w:rPr>
          <w:t>®</w:t>
        </w:r>
        <w:r w:rsidR="00C1413E" w:rsidRPr="00823A30">
          <w:rPr>
            <w:rStyle w:val="Hipervnculo"/>
          </w:rPr>
          <w:t>: Técnicas Estructurales (Nivel I)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_Toc117077577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17</w:t>
        </w:r>
        <w:r w:rsidR="00C1413E">
          <w:rPr>
            <w:webHidden/>
          </w:rPr>
          <w:fldChar w:fldCharType="end"/>
        </w:r>
      </w:hyperlink>
    </w:p>
    <w:p w14:paraId="1C36FA25" w14:textId="1E66EB7A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78" w:history="1">
        <w:r w:rsidR="00C1413E" w:rsidRPr="00823A30">
          <w:rPr>
            <w:rStyle w:val="Hipervnculo"/>
          </w:rPr>
          <w:t>2.3.4.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Curso de Inducción Miofascial (MIT)</w:t>
        </w:r>
        <w:r w:rsidR="00C1413E" w:rsidRPr="00823A30">
          <w:rPr>
            <w:rStyle w:val="Hipervnculo"/>
            <w:vertAlign w:val="superscript"/>
          </w:rPr>
          <w:t>®</w:t>
        </w:r>
        <w:r w:rsidR="00C1413E" w:rsidRPr="00823A30">
          <w:rPr>
            <w:rStyle w:val="Hipervnculo"/>
          </w:rPr>
          <w:t>: Técnicas Globales (Nivel II)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_Toc117077578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17</w:t>
        </w:r>
        <w:r w:rsidR="00C1413E">
          <w:rPr>
            <w:webHidden/>
          </w:rPr>
          <w:fldChar w:fldCharType="end"/>
        </w:r>
      </w:hyperlink>
    </w:p>
    <w:p w14:paraId="04273124" w14:textId="3FD94050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79" w:history="1">
        <w:r w:rsidR="00C1413E" w:rsidRPr="00823A30">
          <w:rPr>
            <w:rStyle w:val="Hipervnculo"/>
          </w:rPr>
          <w:t>2.3.5.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Curso de Anatomía Ecográfica y Técnicas Avanzadas en Fisioterapia Invasivas Ecoguiada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_Toc117077579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17</w:t>
        </w:r>
        <w:r w:rsidR="00C1413E">
          <w:rPr>
            <w:webHidden/>
          </w:rPr>
          <w:fldChar w:fldCharType="end"/>
        </w:r>
      </w:hyperlink>
    </w:p>
    <w:p w14:paraId="6E94E16E" w14:textId="69B2633E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80" w:history="1">
        <w:r w:rsidR="00C1413E" w:rsidRPr="00823A30">
          <w:rPr>
            <w:rStyle w:val="Hipervnculo"/>
          </w:rPr>
          <w:t>2.3.6.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Curso de Movilización Neuromeníngea y Dolor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_Toc117077580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18</w:t>
        </w:r>
        <w:r w:rsidR="00C1413E">
          <w:rPr>
            <w:webHidden/>
          </w:rPr>
          <w:fldChar w:fldCharType="end"/>
        </w:r>
      </w:hyperlink>
    </w:p>
    <w:p w14:paraId="6099315E" w14:textId="4AE93655" w:rsidR="00C1413E" w:rsidRDefault="00761E37">
      <w:pPr>
        <w:pStyle w:val="TDC3"/>
        <w:rPr>
          <w:rFonts w:asciiTheme="minorHAnsi" w:eastAsiaTheme="minorEastAsia" w:hAnsiTheme="minorHAnsi" w:cstheme="minorBidi"/>
          <w:iCs w:val="0"/>
          <w:smallCaps w:val="0"/>
          <w:sz w:val="22"/>
          <w:szCs w:val="22"/>
          <w:lang w:eastAsia="es-ES"/>
        </w:rPr>
      </w:pPr>
      <w:hyperlink w:anchor="_Toc117077581" w:history="1">
        <w:r w:rsidR="00C1413E" w:rsidRPr="00823A30">
          <w:rPr>
            <w:rStyle w:val="Hipervnculo"/>
          </w:rPr>
          <w:t>2.3.7.</w:t>
        </w:r>
        <w:r w:rsidR="00C1413E">
          <w:rPr>
            <w:rFonts w:asciiTheme="minorHAnsi" w:eastAsiaTheme="minorEastAsia" w:hAnsiTheme="minorHAnsi" w:cstheme="minorBidi"/>
            <w:iCs w:val="0"/>
            <w:small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Curso de Evaluación y Tratamiento de las disfunciones del Control Motor: Columna Vertebral.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_Toc117077581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18</w:t>
        </w:r>
        <w:r w:rsidR="00C1413E">
          <w:rPr>
            <w:webHidden/>
          </w:rPr>
          <w:fldChar w:fldCharType="end"/>
        </w:r>
      </w:hyperlink>
    </w:p>
    <w:p w14:paraId="7007DF74" w14:textId="095AB561" w:rsidR="00C1413E" w:rsidRDefault="00761E37">
      <w:pPr>
        <w:pStyle w:val="TD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17077582" w:history="1">
        <w:r w:rsidR="00C1413E" w:rsidRPr="00823A30">
          <w:rPr>
            <w:rStyle w:val="Hipervnculo"/>
          </w:rPr>
          <w:t>3.</w:t>
        </w:r>
        <w:r w:rsidR="00C1413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ACTIVIDAD CIENTÍFICA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_Toc117077582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21</w:t>
        </w:r>
        <w:r w:rsidR="00C1413E">
          <w:rPr>
            <w:webHidden/>
          </w:rPr>
          <w:fldChar w:fldCharType="end"/>
        </w:r>
      </w:hyperlink>
    </w:p>
    <w:p w14:paraId="79144C17" w14:textId="5A5820F2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83" w:history="1">
        <w:r w:rsidR="00C1413E" w:rsidRPr="00823A30">
          <w:rPr>
            <w:rStyle w:val="Hipervnculo"/>
          </w:rPr>
          <w:t>3.1.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Organización de Jornadas Científicas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_Toc117077583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21</w:t>
        </w:r>
        <w:r w:rsidR="00C1413E">
          <w:rPr>
            <w:webHidden/>
          </w:rPr>
          <w:fldChar w:fldCharType="end"/>
        </w:r>
      </w:hyperlink>
    </w:p>
    <w:p w14:paraId="1AB7FE60" w14:textId="242EF1A7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84" w:history="1">
        <w:r w:rsidR="00C1413E" w:rsidRPr="00823A30">
          <w:rPr>
            <w:rStyle w:val="Hipervnculo"/>
          </w:rPr>
          <w:t>3.2.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Proyectos de investigación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_Toc117077584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21</w:t>
        </w:r>
        <w:r w:rsidR="00C1413E">
          <w:rPr>
            <w:webHidden/>
          </w:rPr>
          <w:fldChar w:fldCharType="end"/>
        </w:r>
      </w:hyperlink>
    </w:p>
    <w:p w14:paraId="1FA671A2" w14:textId="713C7E56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85" w:history="1">
        <w:r w:rsidR="00C1413E" w:rsidRPr="00823A30">
          <w:rPr>
            <w:rStyle w:val="Hipervnculo"/>
          </w:rPr>
          <w:t>3.3.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Publicaciones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_Toc117077585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22</w:t>
        </w:r>
        <w:r w:rsidR="00C1413E">
          <w:rPr>
            <w:webHidden/>
          </w:rPr>
          <w:fldChar w:fldCharType="end"/>
        </w:r>
      </w:hyperlink>
    </w:p>
    <w:p w14:paraId="4F6215A3" w14:textId="5F5A651F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86" w:history="1">
        <w:r w:rsidR="00C1413E" w:rsidRPr="00823A30">
          <w:rPr>
            <w:rStyle w:val="Hipervnculo"/>
          </w:rPr>
          <w:t>3.4.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Participación en Congresos y reuniones científicas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_Toc117077586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22</w:t>
        </w:r>
        <w:r w:rsidR="00C1413E">
          <w:rPr>
            <w:webHidden/>
          </w:rPr>
          <w:fldChar w:fldCharType="end"/>
        </w:r>
      </w:hyperlink>
    </w:p>
    <w:p w14:paraId="00E4FA7E" w14:textId="015CA9C4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87" w:history="1">
        <w:r w:rsidR="00C1413E" w:rsidRPr="00823A30">
          <w:rPr>
            <w:rStyle w:val="Hipervnculo"/>
          </w:rPr>
          <w:t>3.5.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Convocatorias y premios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_Toc117077587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23</w:t>
        </w:r>
        <w:r w:rsidR="00C1413E">
          <w:rPr>
            <w:webHidden/>
          </w:rPr>
          <w:fldChar w:fldCharType="end"/>
        </w:r>
      </w:hyperlink>
    </w:p>
    <w:p w14:paraId="6B6A52F1" w14:textId="47599A23" w:rsidR="00C1413E" w:rsidRDefault="00761E37">
      <w:pPr>
        <w:pStyle w:val="TD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17077588" w:history="1">
        <w:r w:rsidR="00C1413E" w:rsidRPr="00823A30">
          <w:rPr>
            <w:rStyle w:val="Hipervnculo"/>
          </w:rPr>
          <w:t>4.</w:t>
        </w:r>
        <w:r w:rsidR="00C1413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ACTIVIDADES DE COORDINACIÓN Y GESTIÓN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_Toc117077588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25</w:t>
        </w:r>
        <w:r w:rsidR="00C1413E">
          <w:rPr>
            <w:webHidden/>
          </w:rPr>
          <w:fldChar w:fldCharType="end"/>
        </w:r>
      </w:hyperlink>
    </w:p>
    <w:p w14:paraId="68FCD6F8" w14:textId="32DAB50D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89" w:history="1">
        <w:r w:rsidR="00C1413E" w:rsidRPr="00823A30">
          <w:rPr>
            <w:rStyle w:val="Hipervnculo"/>
          </w:rPr>
          <w:t>4.1.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Coordinación y Gestión Académica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_Toc117077589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25</w:t>
        </w:r>
        <w:r w:rsidR="00C1413E">
          <w:rPr>
            <w:webHidden/>
          </w:rPr>
          <w:fldChar w:fldCharType="end"/>
        </w:r>
      </w:hyperlink>
    </w:p>
    <w:p w14:paraId="46CFD15E" w14:textId="112C6A1C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90" w:history="1">
        <w:r w:rsidR="00C1413E" w:rsidRPr="00823A30">
          <w:rPr>
            <w:rStyle w:val="Hipervnculo"/>
          </w:rPr>
          <w:t>4.2.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Seguimiento y Calidad de los Estudios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_Toc117077590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26</w:t>
        </w:r>
        <w:r w:rsidR="00C1413E">
          <w:rPr>
            <w:webHidden/>
          </w:rPr>
          <w:fldChar w:fldCharType="end"/>
        </w:r>
      </w:hyperlink>
    </w:p>
    <w:p w14:paraId="2D9FE4DB" w14:textId="4FB58DF9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91" w:history="1">
        <w:r w:rsidR="00C1413E" w:rsidRPr="00823A30">
          <w:rPr>
            <w:rStyle w:val="Hipervnculo"/>
          </w:rPr>
          <w:t>4.3.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Actividades de representación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_Toc117077591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27</w:t>
        </w:r>
        <w:r w:rsidR="00C1413E">
          <w:rPr>
            <w:webHidden/>
          </w:rPr>
          <w:fldChar w:fldCharType="end"/>
        </w:r>
      </w:hyperlink>
    </w:p>
    <w:p w14:paraId="6A1B7A00" w14:textId="4340091B" w:rsidR="00C1413E" w:rsidRDefault="00761E37">
      <w:pPr>
        <w:pStyle w:val="TD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s-ES"/>
        </w:rPr>
      </w:pPr>
      <w:hyperlink w:anchor="_Toc117077592" w:history="1">
        <w:r w:rsidR="00C1413E" w:rsidRPr="00823A30">
          <w:rPr>
            <w:rStyle w:val="Hipervnculo"/>
          </w:rPr>
          <w:t>5.</w:t>
        </w:r>
        <w:r w:rsidR="00C1413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OTRAS ACTIVIDADES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_Toc117077592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29</w:t>
        </w:r>
        <w:r w:rsidR="00C1413E">
          <w:rPr>
            <w:webHidden/>
          </w:rPr>
          <w:fldChar w:fldCharType="end"/>
        </w:r>
      </w:hyperlink>
    </w:p>
    <w:p w14:paraId="3B24470A" w14:textId="3BDFDA3E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93" w:history="1">
        <w:r w:rsidR="00C1413E" w:rsidRPr="00823A30">
          <w:rPr>
            <w:rStyle w:val="Hipervnculo"/>
          </w:rPr>
          <w:t>5.1.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Formación del personal del Centro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_Toc117077593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29</w:t>
        </w:r>
        <w:r w:rsidR="00C1413E">
          <w:rPr>
            <w:webHidden/>
          </w:rPr>
          <w:fldChar w:fldCharType="end"/>
        </w:r>
      </w:hyperlink>
    </w:p>
    <w:p w14:paraId="79C619D4" w14:textId="24E7C55A" w:rsidR="00C1413E" w:rsidRDefault="00761E37">
      <w:pPr>
        <w:pStyle w:val="TDC2"/>
        <w:rPr>
          <w:rFonts w:asciiTheme="minorHAnsi" w:eastAsiaTheme="minorEastAsia" w:hAnsiTheme="minorHAnsi" w:cstheme="minorBidi"/>
          <w:smallCaps w:val="0"/>
          <w:szCs w:val="22"/>
          <w:lang w:eastAsia="es-ES"/>
        </w:rPr>
      </w:pPr>
      <w:hyperlink w:anchor="_Toc117077594" w:history="1">
        <w:r w:rsidR="00C1413E" w:rsidRPr="00823A30">
          <w:rPr>
            <w:rStyle w:val="Hipervnculo"/>
          </w:rPr>
          <w:t>5.2.</w:t>
        </w:r>
        <w:r w:rsidR="00C1413E">
          <w:rPr>
            <w:rFonts w:asciiTheme="minorHAnsi" w:eastAsiaTheme="minorEastAsia" w:hAnsiTheme="minorHAnsi" w:cstheme="minorBidi"/>
            <w:smallCaps w:val="0"/>
            <w:szCs w:val="22"/>
            <w:lang w:eastAsia="es-ES"/>
          </w:rPr>
          <w:tab/>
        </w:r>
        <w:r w:rsidR="00C1413E" w:rsidRPr="00823A30">
          <w:rPr>
            <w:rStyle w:val="Hipervnculo"/>
          </w:rPr>
          <w:t>Internacionalización.</w:t>
        </w:r>
        <w:r w:rsidR="00C1413E">
          <w:rPr>
            <w:webHidden/>
          </w:rPr>
          <w:tab/>
        </w:r>
        <w:r w:rsidR="00C1413E">
          <w:rPr>
            <w:webHidden/>
          </w:rPr>
          <w:fldChar w:fldCharType="begin"/>
        </w:r>
        <w:r w:rsidR="00C1413E">
          <w:rPr>
            <w:webHidden/>
          </w:rPr>
          <w:instrText xml:space="preserve"> PAGEREF _Toc117077594 \h </w:instrText>
        </w:r>
        <w:r w:rsidR="00C1413E">
          <w:rPr>
            <w:webHidden/>
          </w:rPr>
        </w:r>
        <w:r w:rsidR="00C1413E">
          <w:rPr>
            <w:webHidden/>
          </w:rPr>
          <w:fldChar w:fldCharType="separate"/>
        </w:r>
        <w:r w:rsidR="00C1413E">
          <w:rPr>
            <w:webHidden/>
          </w:rPr>
          <w:t>30</w:t>
        </w:r>
        <w:r w:rsidR="00C1413E">
          <w:rPr>
            <w:webHidden/>
          </w:rPr>
          <w:fldChar w:fldCharType="end"/>
        </w:r>
      </w:hyperlink>
    </w:p>
    <w:p w14:paraId="3FD9D9FE" w14:textId="6ACAC801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595" w:history="1">
        <w:r w:rsidR="00C1413E" w:rsidRPr="00823A30">
          <w:rPr>
            <w:rStyle w:val="Hipervnculo"/>
            <w:noProof/>
          </w:rPr>
          <w:t>ANEXO 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_Toc117077595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31</w:t>
        </w:r>
        <w:r w:rsidR="00C1413E">
          <w:rPr>
            <w:noProof/>
            <w:webHidden/>
          </w:rPr>
          <w:fldChar w:fldCharType="end"/>
        </w:r>
      </w:hyperlink>
    </w:p>
    <w:p w14:paraId="238CC868" w14:textId="26B7A1AB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596" w:history="1">
        <w:r w:rsidR="00C1413E" w:rsidRPr="00823A30">
          <w:rPr>
            <w:rStyle w:val="Hipervnculo"/>
            <w:noProof/>
          </w:rPr>
          <w:t>ANEXO 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_Toc117077596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33</w:t>
        </w:r>
        <w:r w:rsidR="00C1413E">
          <w:rPr>
            <w:noProof/>
            <w:webHidden/>
          </w:rPr>
          <w:fldChar w:fldCharType="end"/>
        </w:r>
      </w:hyperlink>
    </w:p>
    <w:p w14:paraId="6AF0FD2B" w14:textId="40CDEDBC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597" w:history="1">
        <w:r w:rsidR="00C1413E" w:rsidRPr="00823A30">
          <w:rPr>
            <w:rStyle w:val="Hipervnculo"/>
            <w:noProof/>
          </w:rPr>
          <w:t>ANEXO III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_Toc117077597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41</w:t>
        </w:r>
        <w:r w:rsidR="00C1413E">
          <w:rPr>
            <w:noProof/>
            <w:webHidden/>
          </w:rPr>
          <w:fldChar w:fldCharType="end"/>
        </w:r>
      </w:hyperlink>
    </w:p>
    <w:p w14:paraId="3A2D4E16" w14:textId="4A85AA68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598" w:history="1">
        <w:r w:rsidR="00C1413E" w:rsidRPr="00823A30">
          <w:rPr>
            <w:rStyle w:val="Hipervnculo"/>
            <w:noProof/>
          </w:rPr>
          <w:t>ANEXO IV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_Toc117077598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47</w:t>
        </w:r>
        <w:r w:rsidR="00C1413E">
          <w:rPr>
            <w:noProof/>
            <w:webHidden/>
          </w:rPr>
          <w:fldChar w:fldCharType="end"/>
        </w:r>
      </w:hyperlink>
    </w:p>
    <w:p w14:paraId="77197862" w14:textId="35086B31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599" w:history="1">
        <w:r w:rsidR="00C1413E" w:rsidRPr="00823A30">
          <w:rPr>
            <w:rStyle w:val="Hipervnculo"/>
            <w:noProof/>
          </w:rPr>
          <w:t>ANEXO V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_Toc117077599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49</w:t>
        </w:r>
        <w:r w:rsidR="00C1413E">
          <w:rPr>
            <w:noProof/>
            <w:webHidden/>
          </w:rPr>
          <w:fldChar w:fldCharType="end"/>
        </w:r>
      </w:hyperlink>
    </w:p>
    <w:p w14:paraId="272C3200" w14:textId="2033F710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0" w:history="1">
        <w:r w:rsidR="00C1413E" w:rsidRPr="00823A30">
          <w:rPr>
            <w:rStyle w:val="Hipervnculo"/>
            <w:noProof/>
          </w:rPr>
          <w:t>ANEXO VI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_Toc117077600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53</w:t>
        </w:r>
        <w:r w:rsidR="00C1413E">
          <w:rPr>
            <w:noProof/>
            <w:webHidden/>
          </w:rPr>
          <w:fldChar w:fldCharType="end"/>
        </w:r>
      </w:hyperlink>
    </w:p>
    <w:p w14:paraId="65870124" w14:textId="1F464BF8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1" w:history="1">
        <w:r w:rsidR="00C1413E" w:rsidRPr="00823A30">
          <w:rPr>
            <w:rStyle w:val="Hipervnculo"/>
            <w:noProof/>
          </w:rPr>
          <w:t>ANEXO VII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_Toc117077601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55</w:t>
        </w:r>
        <w:r w:rsidR="00C1413E">
          <w:rPr>
            <w:noProof/>
            <w:webHidden/>
          </w:rPr>
          <w:fldChar w:fldCharType="end"/>
        </w:r>
      </w:hyperlink>
    </w:p>
    <w:p w14:paraId="0743A570" w14:textId="4B252424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2" w:history="1">
        <w:r w:rsidR="00C1413E" w:rsidRPr="00823A30">
          <w:rPr>
            <w:rStyle w:val="Hipervnculo"/>
            <w:noProof/>
          </w:rPr>
          <w:t>ANEXO VIII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_Toc117077602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57</w:t>
        </w:r>
        <w:r w:rsidR="00C1413E">
          <w:rPr>
            <w:noProof/>
            <w:webHidden/>
          </w:rPr>
          <w:fldChar w:fldCharType="end"/>
        </w:r>
      </w:hyperlink>
    </w:p>
    <w:p w14:paraId="492E679E" w14:textId="70A1B1EF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3" w:history="1">
        <w:r w:rsidR="00C1413E" w:rsidRPr="00823A30">
          <w:rPr>
            <w:rStyle w:val="Hipervnculo"/>
            <w:noProof/>
          </w:rPr>
          <w:t>ANEXO IX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_Toc117077603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59</w:t>
        </w:r>
        <w:r w:rsidR="00C1413E">
          <w:rPr>
            <w:noProof/>
            <w:webHidden/>
          </w:rPr>
          <w:fldChar w:fldCharType="end"/>
        </w:r>
      </w:hyperlink>
    </w:p>
    <w:p w14:paraId="1449FF81" w14:textId="158565EB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4" w:history="1">
        <w:r w:rsidR="00C1413E" w:rsidRPr="00823A30">
          <w:rPr>
            <w:rStyle w:val="Hipervnculo"/>
            <w:noProof/>
          </w:rPr>
          <w:t>ANEXO X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_Toc117077604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61</w:t>
        </w:r>
        <w:r w:rsidR="00C1413E">
          <w:rPr>
            <w:noProof/>
            <w:webHidden/>
          </w:rPr>
          <w:fldChar w:fldCharType="end"/>
        </w:r>
      </w:hyperlink>
    </w:p>
    <w:p w14:paraId="75DBA8F0" w14:textId="55313EE8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5" w:history="1">
        <w:r w:rsidR="00C1413E" w:rsidRPr="00823A30">
          <w:rPr>
            <w:rStyle w:val="Hipervnculo"/>
            <w:noProof/>
          </w:rPr>
          <w:t>ANEXO XI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_Toc117077605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67</w:t>
        </w:r>
        <w:r w:rsidR="00C1413E">
          <w:rPr>
            <w:noProof/>
            <w:webHidden/>
          </w:rPr>
          <w:fldChar w:fldCharType="end"/>
        </w:r>
      </w:hyperlink>
    </w:p>
    <w:p w14:paraId="06ECFE6B" w14:textId="102FC92F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6" w:history="1">
        <w:r w:rsidR="00C1413E" w:rsidRPr="00823A30">
          <w:rPr>
            <w:rStyle w:val="Hipervnculo"/>
            <w:noProof/>
          </w:rPr>
          <w:t>ANEXO XII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_Toc117077606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77</w:t>
        </w:r>
        <w:r w:rsidR="00C1413E">
          <w:rPr>
            <w:noProof/>
            <w:webHidden/>
          </w:rPr>
          <w:fldChar w:fldCharType="end"/>
        </w:r>
      </w:hyperlink>
    </w:p>
    <w:p w14:paraId="4CE912D5" w14:textId="5323ED20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7" w:history="1">
        <w:r w:rsidR="00C1413E" w:rsidRPr="00823A30">
          <w:rPr>
            <w:rStyle w:val="Hipervnculo"/>
            <w:noProof/>
          </w:rPr>
          <w:t>ANEXO XIII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_Toc117077607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85</w:t>
        </w:r>
        <w:r w:rsidR="00C1413E">
          <w:rPr>
            <w:noProof/>
            <w:webHidden/>
          </w:rPr>
          <w:fldChar w:fldCharType="end"/>
        </w:r>
      </w:hyperlink>
    </w:p>
    <w:p w14:paraId="2484458E" w14:textId="33136049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8" w:history="1">
        <w:r w:rsidR="00C1413E" w:rsidRPr="00823A30">
          <w:rPr>
            <w:rStyle w:val="Hipervnculo"/>
            <w:noProof/>
          </w:rPr>
          <w:t>ANEXO XIV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_Toc117077608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89</w:t>
        </w:r>
        <w:r w:rsidR="00C1413E">
          <w:rPr>
            <w:noProof/>
            <w:webHidden/>
          </w:rPr>
          <w:fldChar w:fldCharType="end"/>
        </w:r>
      </w:hyperlink>
    </w:p>
    <w:p w14:paraId="016D19B4" w14:textId="026701E2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09" w:history="1">
        <w:r w:rsidR="00C1413E" w:rsidRPr="00823A30">
          <w:rPr>
            <w:rStyle w:val="Hipervnculo"/>
            <w:noProof/>
          </w:rPr>
          <w:t>ANEXO XV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_Toc117077609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91</w:t>
        </w:r>
        <w:r w:rsidR="00C1413E">
          <w:rPr>
            <w:noProof/>
            <w:webHidden/>
          </w:rPr>
          <w:fldChar w:fldCharType="end"/>
        </w:r>
      </w:hyperlink>
    </w:p>
    <w:p w14:paraId="517FBBF2" w14:textId="11F9D7E6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0" w:history="1">
        <w:r w:rsidR="00C1413E" w:rsidRPr="00823A30">
          <w:rPr>
            <w:rStyle w:val="Hipervnculo"/>
            <w:noProof/>
          </w:rPr>
          <w:t>ANEXO XVI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_Toc117077610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93</w:t>
        </w:r>
        <w:r w:rsidR="00C1413E">
          <w:rPr>
            <w:noProof/>
            <w:webHidden/>
          </w:rPr>
          <w:fldChar w:fldCharType="end"/>
        </w:r>
      </w:hyperlink>
    </w:p>
    <w:p w14:paraId="2C5A1D8A" w14:textId="791508EF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1" w:history="1">
        <w:r w:rsidR="00C1413E" w:rsidRPr="00823A30">
          <w:rPr>
            <w:rStyle w:val="Hipervnculo"/>
            <w:noProof/>
          </w:rPr>
          <w:t>ANEXO XVII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_Toc117077611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95</w:t>
        </w:r>
        <w:r w:rsidR="00C1413E">
          <w:rPr>
            <w:noProof/>
            <w:webHidden/>
          </w:rPr>
          <w:fldChar w:fldCharType="end"/>
        </w:r>
      </w:hyperlink>
    </w:p>
    <w:p w14:paraId="182C0848" w14:textId="47C5BB1F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2" w:history="1">
        <w:r w:rsidR="00C1413E" w:rsidRPr="00823A30">
          <w:rPr>
            <w:rStyle w:val="Hipervnculo"/>
            <w:noProof/>
          </w:rPr>
          <w:t>ANEXO XVIII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_Toc117077612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97</w:t>
        </w:r>
        <w:r w:rsidR="00C1413E">
          <w:rPr>
            <w:noProof/>
            <w:webHidden/>
          </w:rPr>
          <w:fldChar w:fldCharType="end"/>
        </w:r>
      </w:hyperlink>
    </w:p>
    <w:p w14:paraId="6C468121" w14:textId="650D3C2C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3" w:history="1">
        <w:r w:rsidR="00C1413E" w:rsidRPr="00823A30">
          <w:rPr>
            <w:rStyle w:val="Hipervnculo"/>
            <w:noProof/>
          </w:rPr>
          <w:t>ANEXO XIX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_Toc117077613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99</w:t>
        </w:r>
        <w:r w:rsidR="00C1413E">
          <w:rPr>
            <w:noProof/>
            <w:webHidden/>
          </w:rPr>
          <w:fldChar w:fldCharType="end"/>
        </w:r>
      </w:hyperlink>
    </w:p>
    <w:p w14:paraId="67D4BA0F" w14:textId="39F6BCAC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4" w:history="1">
        <w:r w:rsidR="00C1413E" w:rsidRPr="00823A30">
          <w:rPr>
            <w:rStyle w:val="Hipervnculo"/>
            <w:noProof/>
          </w:rPr>
          <w:t>ANEXO XX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_Toc117077614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101</w:t>
        </w:r>
        <w:r w:rsidR="00C1413E">
          <w:rPr>
            <w:noProof/>
            <w:webHidden/>
          </w:rPr>
          <w:fldChar w:fldCharType="end"/>
        </w:r>
      </w:hyperlink>
    </w:p>
    <w:p w14:paraId="66F2C104" w14:textId="212537D2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5" w:history="1">
        <w:r w:rsidR="00C1413E" w:rsidRPr="00823A30">
          <w:rPr>
            <w:rStyle w:val="Hipervnculo"/>
            <w:noProof/>
          </w:rPr>
          <w:t>ANEXO XXI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_Toc117077615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103</w:t>
        </w:r>
        <w:r w:rsidR="00C1413E">
          <w:rPr>
            <w:noProof/>
            <w:webHidden/>
          </w:rPr>
          <w:fldChar w:fldCharType="end"/>
        </w:r>
      </w:hyperlink>
    </w:p>
    <w:p w14:paraId="09E3A20E" w14:textId="14C0B878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6" w:history="1">
        <w:r w:rsidR="00C1413E" w:rsidRPr="00823A30">
          <w:rPr>
            <w:rStyle w:val="Hipervnculo"/>
            <w:noProof/>
          </w:rPr>
          <w:t>ANEXO XXII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_Toc117077616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105</w:t>
        </w:r>
        <w:r w:rsidR="00C1413E">
          <w:rPr>
            <w:noProof/>
            <w:webHidden/>
          </w:rPr>
          <w:fldChar w:fldCharType="end"/>
        </w:r>
      </w:hyperlink>
    </w:p>
    <w:p w14:paraId="7CCCA044" w14:textId="5ED329A6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7" w:history="1">
        <w:r w:rsidR="00C1413E" w:rsidRPr="00823A30">
          <w:rPr>
            <w:rStyle w:val="Hipervnculo"/>
            <w:noProof/>
          </w:rPr>
          <w:t>ANEXO XXIII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_Toc117077617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107</w:t>
        </w:r>
        <w:r w:rsidR="00C1413E">
          <w:rPr>
            <w:noProof/>
            <w:webHidden/>
          </w:rPr>
          <w:fldChar w:fldCharType="end"/>
        </w:r>
      </w:hyperlink>
    </w:p>
    <w:p w14:paraId="512D3ED9" w14:textId="039267AD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8" w:history="1">
        <w:r w:rsidR="00C1413E" w:rsidRPr="00823A30">
          <w:rPr>
            <w:rStyle w:val="Hipervnculo"/>
            <w:noProof/>
          </w:rPr>
          <w:t>ANEXO XXIV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_Toc117077618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109</w:t>
        </w:r>
        <w:r w:rsidR="00C1413E">
          <w:rPr>
            <w:noProof/>
            <w:webHidden/>
          </w:rPr>
          <w:fldChar w:fldCharType="end"/>
        </w:r>
      </w:hyperlink>
    </w:p>
    <w:p w14:paraId="4FD0E545" w14:textId="6F1075A5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19" w:history="1">
        <w:r w:rsidR="00C1413E" w:rsidRPr="00823A30">
          <w:rPr>
            <w:rStyle w:val="Hipervnculo"/>
            <w:noProof/>
          </w:rPr>
          <w:t>ANEXO XXV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_Toc117077619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113</w:t>
        </w:r>
        <w:r w:rsidR="00C1413E">
          <w:rPr>
            <w:noProof/>
            <w:webHidden/>
          </w:rPr>
          <w:fldChar w:fldCharType="end"/>
        </w:r>
      </w:hyperlink>
    </w:p>
    <w:p w14:paraId="1BF86B20" w14:textId="3290DB94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0" w:history="1">
        <w:r w:rsidR="00C1413E" w:rsidRPr="00823A30">
          <w:rPr>
            <w:rStyle w:val="Hipervnculo"/>
            <w:noProof/>
          </w:rPr>
          <w:t>ANEXO XXVI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_Toc117077620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115</w:t>
        </w:r>
        <w:r w:rsidR="00C1413E">
          <w:rPr>
            <w:noProof/>
            <w:webHidden/>
          </w:rPr>
          <w:fldChar w:fldCharType="end"/>
        </w:r>
      </w:hyperlink>
    </w:p>
    <w:p w14:paraId="2432630C" w14:textId="30F150E9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1" w:history="1">
        <w:r w:rsidR="00C1413E" w:rsidRPr="00823A30">
          <w:rPr>
            <w:rStyle w:val="Hipervnculo"/>
            <w:noProof/>
          </w:rPr>
          <w:t>ANEXO XXVII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_Toc117077621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127</w:t>
        </w:r>
        <w:r w:rsidR="00C1413E">
          <w:rPr>
            <w:noProof/>
            <w:webHidden/>
          </w:rPr>
          <w:fldChar w:fldCharType="end"/>
        </w:r>
      </w:hyperlink>
    </w:p>
    <w:p w14:paraId="3C0E9495" w14:textId="5436D777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2" w:history="1">
        <w:r w:rsidR="00C1413E" w:rsidRPr="00823A30">
          <w:rPr>
            <w:rStyle w:val="Hipervnculo"/>
            <w:noProof/>
          </w:rPr>
          <w:t>ANEXO XXVIII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_Toc117077622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131</w:t>
        </w:r>
        <w:r w:rsidR="00C1413E">
          <w:rPr>
            <w:noProof/>
            <w:webHidden/>
          </w:rPr>
          <w:fldChar w:fldCharType="end"/>
        </w:r>
      </w:hyperlink>
    </w:p>
    <w:p w14:paraId="1666EE13" w14:textId="08DEDBDE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3" w:history="1">
        <w:r w:rsidR="00C1413E" w:rsidRPr="00823A30">
          <w:rPr>
            <w:rStyle w:val="Hipervnculo"/>
            <w:noProof/>
          </w:rPr>
          <w:t>ANEXO XXIX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_Toc117077623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139</w:t>
        </w:r>
        <w:r w:rsidR="00C1413E">
          <w:rPr>
            <w:noProof/>
            <w:webHidden/>
          </w:rPr>
          <w:fldChar w:fldCharType="end"/>
        </w:r>
      </w:hyperlink>
    </w:p>
    <w:p w14:paraId="05C80F7F" w14:textId="33824E2D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4" w:history="1">
        <w:r w:rsidR="00C1413E" w:rsidRPr="00823A30">
          <w:rPr>
            <w:rStyle w:val="Hipervnculo"/>
            <w:noProof/>
          </w:rPr>
          <w:t>ANEXO XXX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_Toc117077624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145</w:t>
        </w:r>
        <w:r w:rsidR="00C1413E">
          <w:rPr>
            <w:noProof/>
            <w:webHidden/>
          </w:rPr>
          <w:fldChar w:fldCharType="end"/>
        </w:r>
      </w:hyperlink>
    </w:p>
    <w:p w14:paraId="67071E47" w14:textId="2C91282F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5" w:history="1">
        <w:r w:rsidR="00C1413E" w:rsidRPr="00823A30">
          <w:rPr>
            <w:rStyle w:val="Hipervnculo"/>
            <w:noProof/>
          </w:rPr>
          <w:t>ANEXO XXXI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_Toc117077625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153</w:t>
        </w:r>
        <w:r w:rsidR="00C1413E">
          <w:rPr>
            <w:noProof/>
            <w:webHidden/>
          </w:rPr>
          <w:fldChar w:fldCharType="end"/>
        </w:r>
      </w:hyperlink>
    </w:p>
    <w:p w14:paraId="17216AE7" w14:textId="664658BB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6" w:history="1">
        <w:r w:rsidR="00C1413E" w:rsidRPr="00823A30">
          <w:rPr>
            <w:rStyle w:val="Hipervnculo"/>
            <w:noProof/>
          </w:rPr>
          <w:t>ANEXO XXXII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_Toc117077626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161</w:t>
        </w:r>
        <w:r w:rsidR="00C1413E">
          <w:rPr>
            <w:noProof/>
            <w:webHidden/>
          </w:rPr>
          <w:fldChar w:fldCharType="end"/>
        </w:r>
      </w:hyperlink>
    </w:p>
    <w:p w14:paraId="780EE2FA" w14:textId="6E95957F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7" w:history="1">
        <w:r w:rsidR="00C1413E" w:rsidRPr="00823A30">
          <w:rPr>
            <w:rStyle w:val="Hipervnculo"/>
            <w:noProof/>
          </w:rPr>
          <w:t>ANEXO XXXIII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_Toc117077627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167</w:t>
        </w:r>
        <w:r w:rsidR="00C1413E">
          <w:rPr>
            <w:noProof/>
            <w:webHidden/>
          </w:rPr>
          <w:fldChar w:fldCharType="end"/>
        </w:r>
      </w:hyperlink>
    </w:p>
    <w:p w14:paraId="6E268076" w14:textId="20FBA769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8" w:history="1">
        <w:r w:rsidR="00C1413E" w:rsidRPr="00823A30">
          <w:rPr>
            <w:rStyle w:val="Hipervnculo"/>
            <w:noProof/>
          </w:rPr>
          <w:t>ANEXO XXXIV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_Toc117077628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171</w:t>
        </w:r>
        <w:r w:rsidR="00C1413E">
          <w:rPr>
            <w:noProof/>
            <w:webHidden/>
          </w:rPr>
          <w:fldChar w:fldCharType="end"/>
        </w:r>
      </w:hyperlink>
    </w:p>
    <w:p w14:paraId="561B2195" w14:textId="795AAED2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29" w:history="1">
        <w:r w:rsidR="00C1413E" w:rsidRPr="00823A30">
          <w:rPr>
            <w:rStyle w:val="Hipervnculo"/>
            <w:noProof/>
          </w:rPr>
          <w:t>ANEXO XXXV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_Toc117077629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181</w:t>
        </w:r>
        <w:r w:rsidR="00C1413E">
          <w:rPr>
            <w:noProof/>
            <w:webHidden/>
          </w:rPr>
          <w:fldChar w:fldCharType="end"/>
        </w:r>
      </w:hyperlink>
    </w:p>
    <w:p w14:paraId="69E42E90" w14:textId="223B5874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30" w:history="1">
        <w:r w:rsidR="00C1413E" w:rsidRPr="00823A30">
          <w:rPr>
            <w:rStyle w:val="Hipervnculo"/>
            <w:noProof/>
          </w:rPr>
          <w:t>ANEXO XXXVI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_Toc117077630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187</w:t>
        </w:r>
        <w:r w:rsidR="00C1413E">
          <w:rPr>
            <w:noProof/>
            <w:webHidden/>
          </w:rPr>
          <w:fldChar w:fldCharType="end"/>
        </w:r>
      </w:hyperlink>
    </w:p>
    <w:p w14:paraId="71DB378E" w14:textId="44B1D8B8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31" w:history="1">
        <w:r w:rsidR="00C1413E" w:rsidRPr="00823A30">
          <w:rPr>
            <w:rStyle w:val="Hipervnculo"/>
            <w:noProof/>
          </w:rPr>
          <w:t>ANEXO XXXVII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_Toc117077631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191</w:t>
        </w:r>
        <w:r w:rsidR="00C1413E">
          <w:rPr>
            <w:noProof/>
            <w:webHidden/>
          </w:rPr>
          <w:fldChar w:fldCharType="end"/>
        </w:r>
      </w:hyperlink>
    </w:p>
    <w:p w14:paraId="01EF3C59" w14:textId="5A3E5EAC" w:rsidR="00C1413E" w:rsidRDefault="00761E37">
      <w:pPr>
        <w:pStyle w:val="TDC4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s-ES"/>
        </w:rPr>
      </w:pPr>
      <w:hyperlink w:anchor="_Toc117077632" w:history="1">
        <w:r w:rsidR="00C1413E" w:rsidRPr="00823A30">
          <w:rPr>
            <w:rStyle w:val="Hipervnculo"/>
            <w:noProof/>
          </w:rPr>
          <w:t>ANEXO XXXVIII</w:t>
        </w:r>
        <w:r w:rsidR="00C1413E">
          <w:rPr>
            <w:noProof/>
            <w:webHidden/>
          </w:rPr>
          <w:tab/>
        </w:r>
        <w:r w:rsidR="00C1413E">
          <w:rPr>
            <w:noProof/>
            <w:webHidden/>
          </w:rPr>
          <w:fldChar w:fldCharType="begin"/>
        </w:r>
        <w:r w:rsidR="00C1413E">
          <w:rPr>
            <w:noProof/>
            <w:webHidden/>
          </w:rPr>
          <w:instrText xml:space="preserve"> PAGEREF _Toc117077632 \h </w:instrText>
        </w:r>
        <w:r w:rsidR="00C1413E">
          <w:rPr>
            <w:noProof/>
            <w:webHidden/>
          </w:rPr>
        </w:r>
        <w:r w:rsidR="00C1413E">
          <w:rPr>
            <w:noProof/>
            <w:webHidden/>
          </w:rPr>
          <w:fldChar w:fldCharType="separate"/>
        </w:r>
        <w:r w:rsidR="00C1413E">
          <w:rPr>
            <w:noProof/>
            <w:webHidden/>
          </w:rPr>
          <w:t>195</w:t>
        </w:r>
        <w:r w:rsidR="00C1413E">
          <w:rPr>
            <w:noProof/>
            <w:webHidden/>
          </w:rPr>
          <w:fldChar w:fldCharType="end"/>
        </w:r>
      </w:hyperlink>
    </w:p>
    <w:p w14:paraId="76999169" w14:textId="1D32D102" w:rsidR="00932022" w:rsidRPr="00457691" w:rsidRDefault="00033260" w:rsidP="005B2F43">
      <w:r w:rsidRPr="002F1CEB">
        <w:fldChar w:fldCharType="end"/>
      </w:r>
    </w:p>
    <w:p w14:paraId="1D5EDB2F" w14:textId="308287E3" w:rsidR="00C5516A" w:rsidRPr="00457691" w:rsidRDefault="00C5516A" w:rsidP="005B2F43">
      <w:pPr>
        <w:sectPr w:rsidR="00C5516A" w:rsidRPr="00457691" w:rsidSect="00231294">
          <w:footerReference w:type="default" r:id="rId21"/>
          <w:footerReference w:type="first" r:id="rId22"/>
          <w:type w:val="oddPage"/>
          <w:pgSz w:w="11906" w:h="16838" w:code="9"/>
          <w:pgMar w:top="1985" w:right="1418" w:bottom="1134" w:left="1418" w:header="1134" w:footer="709" w:gutter="0"/>
          <w:cols w:space="708"/>
          <w:titlePg/>
          <w:docGrid w:linePitch="360"/>
        </w:sectPr>
      </w:pPr>
    </w:p>
    <w:p w14:paraId="3B51896D" w14:textId="77777777" w:rsidR="00FC7B5E" w:rsidRPr="003057E1" w:rsidRDefault="00742B2D" w:rsidP="000F6741">
      <w:pPr>
        <w:pStyle w:val="Ttulo1"/>
      </w:pPr>
      <w:bookmarkStart w:id="4" w:name="_Ref498589340"/>
      <w:bookmarkStart w:id="5" w:name="_Toc498589596"/>
      <w:bookmarkStart w:id="6" w:name="_Toc498591747"/>
      <w:bookmarkStart w:id="7" w:name="_Toc498596042"/>
      <w:bookmarkStart w:id="8" w:name="_Toc22719757"/>
      <w:bookmarkStart w:id="9" w:name="_Toc86136754"/>
      <w:bookmarkStart w:id="10" w:name="_Toc86139238"/>
      <w:bookmarkStart w:id="11" w:name="_Toc86139449"/>
      <w:bookmarkStart w:id="12" w:name="_Toc86139539"/>
      <w:bookmarkStart w:id="13" w:name="_Toc117077567"/>
      <w:r w:rsidRPr="00B95EBD">
        <w:lastRenderedPageBreak/>
        <w:t>PRESENTACIÓN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4211EAEC" w14:textId="5421C937" w:rsidR="004F2E7F" w:rsidRDefault="004F2E7F" w:rsidP="005B2F43">
      <w:r w:rsidRPr="00327037">
        <w:t>La</w:t>
      </w:r>
      <w:r w:rsidR="00852348">
        <w:t xml:space="preserve"> </w:t>
      </w:r>
      <w:r w:rsidRPr="00327037">
        <w:t>Escuela</w:t>
      </w:r>
      <w:r w:rsidR="00852348">
        <w:t xml:space="preserve"> </w:t>
      </w:r>
      <w:r w:rsidRPr="00327037">
        <w:t>Universit</w:t>
      </w:r>
      <w:r w:rsidR="00FC27AA" w:rsidRPr="00327037">
        <w:t>aria</w:t>
      </w:r>
      <w:r w:rsidR="00852348">
        <w:t xml:space="preserve"> </w:t>
      </w:r>
      <w:r w:rsidR="00FC27AA" w:rsidRPr="00327037">
        <w:t>de</w:t>
      </w:r>
      <w:r w:rsidR="00852348">
        <w:t xml:space="preserve"> </w:t>
      </w:r>
      <w:r w:rsidR="00FC27AA" w:rsidRPr="00327037">
        <w:t>Fisioterapia</w:t>
      </w:r>
      <w:r w:rsidR="00852348">
        <w:t xml:space="preserve"> </w:t>
      </w:r>
      <w:r w:rsidR="00FC27AA" w:rsidRPr="00327037">
        <w:t>de</w:t>
      </w:r>
      <w:r w:rsidR="00852348">
        <w:t xml:space="preserve"> </w:t>
      </w:r>
      <w:r w:rsidR="00FC27AA" w:rsidRPr="00327037">
        <w:t>la</w:t>
      </w:r>
      <w:r w:rsidR="00852348">
        <w:t xml:space="preserve"> </w:t>
      </w:r>
      <w:r w:rsidR="00FC27AA" w:rsidRPr="00327037">
        <w:t>ONCE</w:t>
      </w:r>
      <w:r w:rsidR="00852348">
        <w:t xml:space="preserve"> </w:t>
      </w:r>
      <w:r w:rsidR="00327037">
        <w:t>(EUF-ONCE)</w:t>
      </w:r>
      <w:r w:rsidR="00852348">
        <w:t xml:space="preserve"> </w:t>
      </w:r>
      <w:r w:rsidRPr="00327037">
        <w:t>es</w:t>
      </w:r>
      <w:r w:rsidR="00852348">
        <w:t xml:space="preserve"> </w:t>
      </w:r>
      <w:r w:rsidRPr="00327037">
        <w:t>un</w:t>
      </w:r>
      <w:r w:rsidR="00852348">
        <w:t xml:space="preserve"> </w:t>
      </w:r>
      <w:r w:rsidRPr="00327037">
        <w:t>centro</w:t>
      </w:r>
      <w:r w:rsidR="00852348">
        <w:t xml:space="preserve"> </w:t>
      </w:r>
      <w:r w:rsidRPr="00327037">
        <w:t>docente</w:t>
      </w:r>
      <w:r w:rsidR="00FC27AA" w:rsidRPr="00327037">
        <w:t>,</w:t>
      </w:r>
      <w:r w:rsidR="00852348">
        <w:t xml:space="preserve"> </w:t>
      </w:r>
      <w:r w:rsidRPr="00327037">
        <w:t>titularidad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ON</w:t>
      </w:r>
      <w:r w:rsidR="00AD35EE">
        <w:t>CE</w:t>
      </w:r>
      <w:r w:rsidR="00852348">
        <w:t xml:space="preserve"> </w:t>
      </w:r>
      <w:r w:rsidR="00AD35EE">
        <w:t>y</w:t>
      </w:r>
      <w:r w:rsidR="00852348">
        <w:t xml:space="preserve"> </w:t>
      </w:r>
      <w:r w:rsidR="00AD35EE">
        <w:t>financiado</w:t>
      </w:r>
      <w:r w:rsidR="00852348">
        <w:t xml:space="preserve"> </w:t>
      </w:r>
      <w:r w:rsidR="00AD35EE">
        <w:t>por</w:t>
      </w:r>
      <w:r w:rsidR="00852348">
        <w:t xml:space="preserve"> </w:t>
      </w:r>
      <w:r w:rsidR="00AD35EE">
        <w:t>ésta,</w:t>
      </w:r>
      <w:r w:rsidR="00852348">
        <w:t xml:space="preserve"> </w:t>
      </w:r>
      <w:r w:rsidR="00AD35EE">
        <w:t>creado</w:t>
      </w:r>
      <w:r w:rsidR="00852348">
        <w:t xml:space="preserve"> </w:t>
      </w:r>
      <w:r w:rsidRPr="00327037">
        <w:t>por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Orden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11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abril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1964</w:t>
      </w:r>
      <w:r w:rsidR="00852348">
        <w:t xml:space="preserve"> </w:t>
      </w:r>
      <w:r w:rsidRPr="00327037">
        <w:t>(BOE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12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mayo)</w:t>
      </w:r>
      <w:r w:rsidR="00FC27AA" w:rsidRPr="00327037">
        <w:t>,</w:t>
      </w:r>
      <w:r w:rsidR="00852348">
        <w:t xml:space="preserve"> </w:t>
      </w:r>
      <w:r w:rsidRPr="00327037">
        <w:t>en</w:t>
      </w:r>
      <w:r w:rsidR="00852348">
        <w:t xml:space="preserve"> </w:t>
      </w:r>
      <w:r w:rsidRPr="00327037">
        <w:t>la</w:t>
      </w:r>
      <w:r w:rsidR="00852348">
        <w:t xml:space="preserve"> </w:t>
      </w:r>
      <w:r w:rsidR="0071147F">
        <w:t>que</w:t>
      </w:r>
      <w:r w:rsidR="00852348">
        <w:t xml:space="preserve"> </w:t>
      </w:r>
      <w:r w:rsidRPr="00327037">
        <w:t>desde</w:t>
      </w:r>
      <w:r w:rsidR="00852348">
        <w:t xml:space="preserve"> </w:t>
      </w:r>
      <w:r w:rsidR="002D79B1">
        <w:t>entonces</w:t>
      </w:r>
      <w:r w:rsidR="00852348">
        <w:t xml:space="preserve"> </w:t>
      </w:r>
      <w:r w:rsidRPr="00327037">
        <w:t>cursan</w:t>
      </w:r>
      <w:r w:rsidR="00852348">
        <w:t xml:space="preserve"> </w:t>
      </w:r>
      <w:r w:rsidRPr="00327037">
        <w:t>estudios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Fisioterapia</w:t>
      </w:r>
      <w:r w:rsidR="00852348">
        <w:t xml:space="preserve"> </w:t>
      </w:r>
      <w:r w:rsidRPr="00327037">
        <w:t>los</w:t>
      </w:r>
      <w:r w:rsidR="00852348">
        <w:t xml:space="preserve"> </w:t>
      </w:r>
      <w:r w:rsidRPr="00327037">
        <w:t>afiliados</w:t>
      </w:r>
      <w:r w:rsidR="00852348">
        <w:t xml:space="preserve"> </w:t>
      </w:r>
      <w:r w:rsidRPr="00327037">
        <w:t>a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ONCE</w:t>
      </w:r>
      <w:r w:rsidR="00852348">
        <w:t xml:space="preserve"> </w:t>
      </w:r>
      <w:r w:rsidRPr="00327037">
        <w:t>que</w:t>
      </w:r>
      <w:r w:rsidR="00852348">
        <w:t xml:space="preserve"> </w:t>
      </w:r>
      <w:r w:rsidRPr="00327037">
        <w:t>cumplen</w:t>
      </w:r>
      <w:r w:rsidR="00852348">
        <w:t xml:space="preserve"> </w:t>
      </w:r>
      <w:r w:rsidRPr="00327037">
        <w:t>los</w:t>
      </w:r>
      <w:r w:rsidR="00852348">
        <w:t xml:space="preserve"> </w:t>
      </w:r>
      <w:r w:rsidRPr="00327037">
        <w:t>requisitos</w:t>
      </w:r>
      <w:r w:rsidR="00852348">
        <w:t xml:space="preserve"> </w:t>
      </w:r>
      <w:r w:rsidRPr="00327037">
        <w:t>académicos</w:t>
      </w:r>
      <w:r w:rsidR="00852348">
        <w:t xml:space="preserve"> </w:t>
      </w:r>
      <w:r w:rsidRPr="00327037">
        <w:t>exigidos</w:t>
      </w:r>
      <w:r w:rsidR="00852348">
        <w:t xml:space="preserve"> </w:t>
      </w:r>
      <w:r w:rsidRPr="00327037">
        <w:t>por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legislación</w:t>
      </w:r>
      <w:r w:rsidR="00852348">
        <w:t xml:space="preserve"> </w:t>
      </w:r>
      <w:r w:rsidRPr="00327037">
        <w:t>vigente</w:t>
      </w:r>
      <w:r w:rsidR="00852348">
        <w:t xml:space="preserve"> </w:t>
      </w:r>
      <w:r w:rsidRPr="00327037">
        <w:t>en</w:t>
      </w:r>
      <w:r w:rsidR="00852348">
        <w:t xml:space="preserve"> </w:t>
      </w:r>
      <w:r w:rsidRPr="00327037">
        <w:t>cada</w:t>
      </w:r>
      <w:r w:rsidR="00852348">
        <w:t xml:space="preserve"> </w:t>
      </w:r>
      <w:r w:rsidRPr="00327037">
        <w:t>momento.</w:t>
      </w:r>
      <w:r w:rsidR="00852348">
        <w:t xml:space="preserve"> </w:t>
      </w:r>
      <w:r w:rsidRPr="00327037">
        <w:t>En</w:t>
      </w:r>
      <w:r w:rsidR="00852348">
        <w:t xml:space="preserve"> </w:t>
      </w:r>
      <w:r w:rsidRPr="00327037">
        <w:t>1985</w:t>
      </w:r>
      <w:r w:rsidR="00852348">
        <w:t xml:space="preserve"> </w:t>
      </w:r>
      <w:r w:rsidRPr="00327037">
        <w:t>se</w:t>
      </w:r>
      <w:r w:rsidR="00852348">
        <w:t xml:space="preserve"> </w:t>
      </w:r>
      <w:r w:rsidRPr="00327037">
        <w:t>adecúa</w:t>
      </w:r>
      <w:r w:rsidR="00852348">
        <w:t xml:space="preserve"> </w:t>
      </w:r>
      <w:r w:rsidRPr="00327037">
        <w:t>a</w:t>
      </w:r>
      <w:r w:rsidR="00852348">
        <w:t xml:space="preserve"> </w:t>
      </w:r>
      <w:r w:rsidRPr="00327037">
        <w:t>los</w:t>
      </w:r>
      <w:r w:rsidR="00852348">
        <w:t xml:space="preserve"> </w:t>
      </w:r>
      <w:r w:rsidRPr="00327037">
        <w:t>nuevos</w:t>
      </w:r>
      <w:r w:rsidR="00852348">
        <w:t xml:space="preserve"> </w:t>
      </w:r>
      <w:r w:rsidRPr="00327037">
        <w:t>planes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estudios</w:t>
      </w:r>
      <w:r w:rsidR="00852348">
        <w:t xml:space="preserve"> </w:t>
      </w:r>
      <w:r w:rsidRPr="00327037">
        <w:t>e</w:t>
      </w:r>
      <w:r w:rsidR="00852348">
        <w:t xml:space="preserve"> </w:t>
      </w:r>
      <w:r w:rsidRPr="00327037">
        <w:t>imparte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Diplomatura</w:t>
      </w:r>
      <w:r w:rsidR="00852348">
        <w:t xml:space="preserve"> </w:t>
      </w:r>
      <w:r w:rsidRPr="00327037">
        <w:t>en</w:t>
      </w:r>
      <w:r w:rsidR="00852348">
        <w:t xml:space="preserve"> </w:t>
      </w:r>
      <w:r w:rsidRPr="00327037">
        <w:t>Fisioterapia,</w:t>
      </w:r>
      <w:r w:rsidR="00852348">
        <w:t xml:space="preserve"> </w:t>
      </w:r>
      <w:r w:rsidRPr="00327037">
        <w:t>en</w:t>
      </w:r>
      <w:r w:rsidR="00852348">
        <w:t xml:space="preserve"> </w:t>
      </w:r>
      <w:r w:rsidRPr="00327037">
        <w:t>virtud</w:t>
      </w:r>
      <w:r w:rsidR="00852348">
        <w:t xml:space="preserve"> </w:t>
      </w:r>
      <w:r w:rsidRPr="00327037">
        <w:t>del</w:t>
      </w:r>
      <w:r w:rsidR="00852348">
        <w:t xml:space="preserve"> </w:t>
      </w:r>
      <w:r w:rsidRPr="00327037">
        <w:t>Real</w:t>
      </w:r>
      <w:r w:rsidR="00852348">
        <w:t xml:space="preserve"> </w:t>
      </w:r>
      <w:r w:rsidRPr="00327037">
        <w:t>Decreto</w:t>
      </w:r>
      <w:r w:rsidR="00852348">
        <w:t xml:space="preserve"> </w:t>
      </w:r>
      <w:r w:rsidRPr="00327037">
        <w:t>410/1986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10</w:t>
      </w:r>
      <w:r w:rsidR="00852348">
        <w:t xml:space="preserve"> </w:t>
      </w:r>
      <w:r w:rsidRPr="00B95EBD">
        <w:t>de</w:t>
      </w:r>
      <w:r w:rsidR="00852348">
        <w:t xml:space="preserve"> </w:t>
      </w:r>
      <w:r w:rsidRPr="00327037">
        <w:t>febrero</w:t>
      </w:r>
      <w:r w:rsidR="00852348">
        <w:t xml:space="preserve"> </w:t>
      </w:r>
      <w:r w:rsidRPr="00327037">
        <w:t>(BOE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26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febrero</w:t>
      </w:r>
      <w:r w:rsidR="00852348">
        <w:t xml:space="preserve"> </w:t>
      </w:r>
      <w:r w:rsidRPr="00327037">
        <w:t>1986)</w:t>
      </w:r>
      <w:r w:rsidR="00852348">
        <w:t xml:space="preserve"> </w:t>
      </w:r>
      <w:r w:rsidRPr="00327037">
        <w:t>adscribiéndose</w:t>
      </w:r>
      <w:r w:rsidR="00852348">
        <w:t xml:space="preserve"> </w:t>
      </w:r>
      <w:r w:rsidRPr="00327037">
        <w:t>a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Universidad</w:t>
      </w:r>
      <w:r w:rsidR="00852348">
        <w:t xml:space="preserve"> </w:t>
      </w:r>
      <w:r w:rsidRPr="00327037">
        <w:t>Autónoma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Madrid,</w:t>
      </w:r>
      <w:r w:rsidR="00852348">
        <w:t xml:space="preserve"> </w:t>
      </w:r>
      <w:r w:rsidRPr="00327037">
        <w:t>gracias</w:t>
      </w:r>
      <w:r w:rsidR="00852348">
        <w:t xml:space="preserve"> </w:t>
      </w:r>
      <w:r w:rsidRPr="00327037">
        <w:t>al</w:t>
      </w:r>
      <w:r w:rsidR="00852348">
        <w:t xml:space="preserve"> </w:t>
      </w:r>
      <w:r w:rsidRPr="00327037">
        <w:t>Convenio</w:t>
      </w:r>
      <w:r w:rsidR="00852348">
        <w:t xml:space="preserve"> </w:t>
      </w:r>
      <w:r w:rsidRPr="00327037">
        <w:t>firmado</w:t>
      </w:r>
      <w:r w:rsidR="00852348">
        <w:t xml:space="preserve"> </w:t>
      </w:r>
      <w:r w:rsidRPr="00327037">
        <w:t>entre</w:t>
      </w:r>
      <w:r w:rsidR="00852348">
        <w:t xml:space="preserve"> </w:t>
      </w:r>
      <w:r w:rsidRPr="00327037">
        <w:t>ambas</w:t>
      </w:r>
      <w:r w:rsidR="00852348">
        <w:t xml:space="preserve"> </w:t>
      </w:r>
      <w:r w:rsidRPr="00327037">
        <w:t>instituciones</w:t>
      </w:r>
      <w:r w:rsidR="00852348">
        <w:t xml:space="preserve"> </w:t>
      </w:r>
      <w:r w:rsidRPr="00327037">
        <w:t>el</w:t>
      </w:r>
      <w:r w:rsidR="00852348">
        <w:t xml:space="preserve"> </w:t>
      </w:r>
      <w:r w:rsidRPr="00327037">
        <w:t>14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mayo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1985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renovado</w:t>
      </w:r>
      <w:r w:rsidR="00852348">
        <w:t xml:space="preserve"> </w:t>
      </w:r>
      <w:r w:rsidR="002D79B1">
        <w:t>por</w:t>
      </w:r>
      <w:r w:rsidR="00852348">
        <w:t xml:space="preserve"> </w:t>
      </w:r>
      <w:r w:rsidR="002D79B1">
        <w:t>última</w:t>
      </w:r>
      <w:r w:rsidR="00852348">
        <w:t xml:space="preserve"> </w:t>
      </w:r>
      <w:r w:rsidR="002D79B1">
        <w:t>vez</w:t>
      </w:r>
      <w:r w:rsidR="00852348">
        <w:t xml:space="preserve"> </w:t>
      </w:r>
      <w:r w:rsidRPr="00327037">
        <w:t>el</w:t>
      </w:r>
      <w:r w:rsidR="00852348">
        <w:t xml:space="preserve"> </w:t>
      </w:r>
      <w:r w:rsidR="00BA0CAD" w:rsidRPr="00BA0CAD">
        <w:t>1</w:t>
      </w:r>
      <w:r w:rsidRPr="00BA0CAD">
        <w:t>5</w:t>
      </w:r>
      <w:r w:rsidR="00852348">
        <w:t xml:space="preserve"> </w:t>
      </w:r>
      <w:r w:rsidRPr="00BA0CAD">
        <w:t>de</w:t>
      </w:r>
      <w:r w:rsidR="00852348">
        <w:t xml:space="preserve"> </w:t>
      </w:r>
      <w:r w:rsidR="00BA0CAD" w:rsidRPr="00BA0CAD">
        <w:t>enero</w:t>
      </w:r>
      <w:r w:rsidR="00852348">
        <w:t xml:space="preserve"> </w:t>
      </w:r>
      <w:r w:rsidRPr="00BA0CAD">
        <w:t>de</w:t>
      </w:r>
      <w:r w:rsidR="00852348">
        <w:t xml:space="preserve"> </w:t>
      </w:r>
      <w:r w:rsidR="002D79B1" w:rsidRPr="00BA0CAD">
        <w:t>2021</w:t>
      </w:r>
      <w:r w:rsidRPr="00327037">
        <w:t>.</w:t>
      </w:r>
      <w:r w:rsidR="00852348">
        <w:t xml:space="preserve"> </w:t>
      </w:r>
    </w:p>
    <w:p w14:paraId="446E2EC9" w14:textId="48C8D871" w:rsidR="004F2E7F" w:rsidRPr="00327037" w:rsidRDefault="004F2E7F" w:rsidP="005B2F43">
      <w:pPr>
        <w:rPr>
          <w:iCs/>
        </w:rPr>
      </w:pPr>
      <w:r w:rsidRPr="00327037">
        <w:t>En</w:t>
      </w:r>
      <w:r w:rsidR="00852348">
        <w:t xml:space="preserve"> </w:t>
      </w:r>
      <w:r w:rsidRPr="00327037">
        <w:t>su</w:t>
      </w:r>
      <w:r w:rsidR="00852348">
        <w:t xml:space="preserve"> </w:t>
      </w:r>
      <w:r w:rsidRPr="00327037">
        <w:t>sesión</w:t>
      </w:r>
      <w:r w:rsidR="00852348">
        <w:t xml:space="preserve"> </w:t>
      </w:r>
      <w:r w:rsidRPr="00327037">
        <w:t>del</w:t>
      </w:r>
      <w:r w:rsidR="00852348">
        <w:t xml:space="preserve"> </w:t>
      </w:r>
      <w:r w:rsidRPr="00327037">
        <w:t>día</w:t>
      </w:r>
      <w:r w:rsidR="00852348">
        <w:t xml:space="preserve"> </w:t>
      </w:r>
      <w:r w:rsidRPr="00327037">
        <w:t>1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junio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2009,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Comisión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Verificación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Planes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Estudios,</w:t>
      </w:r>
      <w:r w:rsidR="00852348">
        <w:t xml:space="preserve"> </w:t>
      </w:r>
      <w:r w:rsidRPr="00327037">
        <w:t>designada</w:t>
      </w:r>
      <w:r w:rsidR="00852348">
        <w:t xml:space="preserve"> </w:t>
      </w:r>
      <w:r w:rsidRPr="00327037">
        <w:t>por</w:t>
      </w:r>
      <w:r w:rsidR="00852348">
        <w:t xml:space="preserve"> </w:t>
      </w:r>
      <w:r w:rsidRPr="00327037">
        <w:t>el</w:t>
      </w:r>
      <w:r w:rsidR="00852348">
        <w:t xml:space="preserve"> </w:t>
      </w:r>
      <w:r w:rsidRPr="00327037">
        <w:t>Pleno</w:t>
      </w:r>
      <w:r w:rsidR="00852348">
        <w:t xml:space="preserve"> </w:t>
      </w:r>
      <w:r w:rsidRPr="00327037">
        <w:t>del</w:t>
      </w:r>
      <w:r w:rsidR="00852348">
        <w:t xml:space="preserve"> </w:t>
      </w:r>
      <w:r w:rsidRPr="00327037">
        <w:t>Consejo</w:t>
      </w:r>
      <w:r w:rsidR="00852348">
        <w:t xml:space="preserve"> </w:t>
      </w:r>
      <w:r w:rsidRPr="00327037">
        <w:t>de</w:t>
      </w:r>
      <w:r w:rsidR="00852348">
        <w:t xml:space="preserve"> </w:t>
      </w:r>
      <w:r w:rsidR="001D7C1B">
        <w:t>Universidades,</w:t>
      </w:r>
      <w:r w:rsidR="00852348">
        <w:t xml:space="preserve"> </w:t>
      </w:r>
      <w:r w:rsidRPr="00327037">
        <w:rPr>
          <w:iCs/>
        </w:rPr>
        <w:t>conforme</w:t>
      </w:r>
      <w:r w:rsidR="00852348">
        <w:rPr>
          <w:iCs/>
        </w:rPr>
        <w:t xml:space="preserve"> </w:t>
      </w:r>
      <w:r w:rsidRPr="00327037">
        <w:rPr>
          <w:iCs/>
        </w:rPr>
        <w:t>con</w:t>
      </w:r>
      <w:r w:rsidR="00852348">
        <w:rPr>
          <w:iCs/>
        </w:rPr>
        <w:t xml:space="preserve"> </w:t>
      </w:r>
      <w:r w:rsidRPr="00327037">
        <w:rPr>
          <w:iCs/>
        </w:rPr>
        <w:t>lo</w:t>
      </w:r>
      <w:r w:rsidR="00852348">
        <w:rPr>
          <w:iCs/>
        </w:rPr>
        <w:t xml:space="preserve"> </w:t>
      </w:r>
      <w:r w:rsidRPr="00327037">
        <w:rPr>
          <w:iCs/>
        </w:rPr>
        <w:t>dispuesto</w:t>
      </w:r>
      <w:r w:rsidR="00852348">
        <w:rPr>
          <w:iCs/>
        </w:rPr>
        <w:t xml:space="preserve"> </w:t>
      </w:r>
      <w:r w:rsidRPr="00327037">
        <w:rPr>
          <w:iCs/>
        </w:rPr>
        <w:t>en</w:t>
      </w:r>
      <w:r w:rsidR="00852348">
        <w:rPr>
          <w:iCs/>
        </w:rPr>
        <w:t xml:space="preserve"> </w:t>
      </w:r>
      <w:r w:rsidRPr="00327037">
        <w:rPr>
          <w:iCs/>
        </w:rPr>
        <w:t>el</w:t>
      </w:r>
      <w:r w:rsidR="00852348">
        <w:rPr>
          <w:iCs/>
        </w:rPr>
        <w:t xml:space="preserve"> </w:t>
      </w:r>
      <w:r w:rsidRPr="00327037">
        <w:rPr>
          <w:iCs/>
        </w:rPr>
        <w:t>artículo</w:t>
      </w:r>
      <w:r w:rsidR="00852348">
        <w:rPr>
          <w:iCs/>
        </w:rPr>
        <w:t xml:space="preserve"> </w:t>
      </w:r>
      <w:r w:rsidRPr="00327037">
        <w:t>25.7</w:t>
      </w:r>
      <w:r w:rsidR="00852348">
        <w:t xml:space="preserve"> </w:t>
      </w:r>
      <w:r w:rsidRPr="00327037">
        <w:rPr>
          <w:iCs/>
        </w:rPr>
        <w:t>del</w:t>
      </w:r>
      <w:r w:rsidR="00852348">
        <w:rPr>
          <w:iCs/>
        </w:rPr>
        <w:t xml:space="preserve"> </w:t>
      </w:r>
      <w:r w:rsidRPr="00327037">
        <w:rPr>
          <w:iCs/>
        </w:rPr>
        <w:t>Real</w:t>
      </w:r>
      <w:r w:rsidR="00852348">
        <w:rPr>
          <w:iCs/>
        </w:rPr>
        <w:t xml:space="preserve"> </w:t>
      </w:r>
      <w:r w:rsidRPr="00327037">
        <w:rPr>
          <w:iCs/>
        </w:rPr>
        <w:t>Decreto</w:t>
      </w:r>
      <w:r w:rsidR="00852348">
        <w:rPr>
          <w:iCs/>
        </w:rPr>
        <w:t xml:space="preserve"> </w:t>
      </w:r>
      <w:r w:rsidR="001D7C1B">
        <w:rPr>
          <w:iCs/>
        </w:rPr>
        <w:t>1393/2007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t>29</w:t>
      </w:r>
      <w:r w:rsidR="00852348"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octubre,</w:t>
      </w:r>
      <w:r w:rsidR="00852348">
        <w:rPr>
          <w:iCs/>
        </w:rPr>
        <w:t xml:space="preserve"> </w:t>
      </w:r>
      <w:r w:rsidRPr="00327037">
        <w:rPr>
          <w:iCs/>
        </w:rPr>
        <w:t>por</w:t>
      </w:r>
      <w:r w:rsidR="00852348">
        <w:rPr>
          <w:iCs/>
        </w:rPr>
        <w:t xml:space="preserve"> </w:t>
      </w:r>
      <w:r w:rsidRPr="00327037">
        <w:rPr>
          <w:iCs/>
        </w:rPr>
        <w:t>el</w:t>
      </w:r>
      <w:r w:rsidR="00852348">
        <w:rPr>
          <w:iCs/>
        </w:rPr>
        <w:t xml:space="preserve"> </w:t>
      </w:r>
      <w:r w:rsidRPr="00327037">
        <w:rPr>
          <w:iCs/>
        </w:rPr>
        <w:t>que</w:t>
      </w:r>
      <w:r w:rsidR="00852348">
        <w:rPr>
          <w:iCs/>
        </w:rPr>
        <w:t xml:space="preserve"> </w:t>
      </w:r>
      <w:r w:rsidRPr="00327037">
        <w:t>se</w:t>
      </w:r>
      <w:r w:rsidR="00852348">
        <w:t xml:space="preserve"> </w:t>
      </w:r>
      <w:r w:rsidRPr="00327037">
        <w:rPr>
          <w:iCs/>
        </w:rPr>
        <w:t>establece</w:t>
      </w:r>
      <w:r w:rsidR="00852348">
        <w:rPr>
          <w:iCs/>
        </w:rPr>
        <w:t xml:space="preserve"> </w:t>
      </w:r>
      <w:r w:rsidRPr="00327037">
        <w:rPr>
          <w:iCs/>
        </w:rPr>
        <w:t>la</w:t>
      </w:r>
      <w:r w:rsidR="00852348">
        <w:rPr>
          <w:iCs/>
        </w:rPr>
        <w:t xml:space="preserve"> </w:t>
      </w:r>
      <w:r w:rsidRPr="00327037">
        <w:rPr>
          <w:iCs/>
        </w:rPr>
        <w:t>ordenación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las</w:t>
      </w:r>
      <w:r w:rsidR="00852348">
        <w:rPr>
          <w:iCs/>
        </w:rPr>
        <w:t xml:space="preserve"> </w:t>
      </w:r>
      <w:r w:rsidRPr="00327037">
        <w:rPr>
          <w:iCs/>
        </w:rPr>
        <w:t>enseñanzas</w:t>
      </w:r>
      <w:r w:rsidR="00852348">
        <w:rPr>
          <w:iCs/>
        </w:rPr>
        <w:t xml:space="preserve"> </w:t>
      </w:r>
      <w:r w:rsidRPr="00327037">
        <w:rPr>
          <w:iCs/>
        </w:rPr>
        <w:t>universitarias</w:t>
      </w:r>
      <w:r w:rsidR="00852348">
        <w:rPr>
          <w:iCs/>
        </w:rPr>
        <w:t xml:space="preserve"> </w:t>
      </w:r>
      <w:r w:rsidRPr="00327037">
        <w:rPr>
          <w:iCs/>
        </w:rPr>
        <w:t>oficiales,</w:t>
      </w:r>
      <w:r w:rsidR="00852348">
        <w:rPr>
          <w:iCs/>
        </w:rPr>
        <w:t xml:space="preserve"> </w:t>
      </w:r>
      <w:r w:rsidRPr="00327037">
        <w:t>y</w:t>
      </w:r>
      <w:r w:rsidR="00852348">
        <w:t xml:space="preserve"> </w:t>
      </w:r>
      <w:r w:rsidRPr="00327037">
        <w:rPr>
          <w:iCs/>
        </w:rPr>
        <w:t>una</w:t>
      </w:r>
      <w:r w:rsidR="00852348">
        <w:rPr>
          <w:iCs/>
        </w:rPr>
        <w:t xml:space="preserve"> </w:t>
      </w:r>
      <w:r w:rsidRPr="00327037">
        <w:rPr>
          <w:iCs/>
        </w:rPr>
        <w:t>vez</w:t>
      </w:r>
      <w:r w:rsidR="00852348">
        <w:rPr>
          <w:iCs/>
        </w:rPr>
        <w:t xml:space="preserve"> </w:t>
      </w:r>
      <w:r w:rsidRPr="00327037">
        <w:rPr>
          <w:iCs/>
        </w:rPr>
        <w:t>recibido</w:t>
      </w:r>
      <w:r w:rsidR="00852348">
        <w:rPr>
          <w:iCs/>
        </w:rPr>
        <w:t xml:space="preserve"> </w:t>
      </w:r>
      <w:r w:rsidRPr="00327037">
        <w:rPr>
          <w:iCs/>
        </w:rPr>
        <w:t>el</w:t>
      </w:r>
      <w:r w:rsidR="00852348">
        <w:rPr>
          <w:iCs/>
        </w:rPr>
        <w:t xml:space="preserve"> </w:t>
      </w:r>
      <w:r w:rsidRPr="00327037">
        <w:rPr>
          <w:iCs/>
        </w:rPr>
        <w:t>informe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evaluación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la</w:t>
      </w:r>
      <w:r w:rsidR="00852348">
        <w:rPr>
          <w:iCs/>
        </w:rPr>
        <w:t xml:space="preserve"> </w:t>
      </w:r>
      <w:r w:rsidRPr="00327037">
        <w:rPr>
          <w:iCs/>
        </w:rPr>
        <w:t>Agencia</w:t>
      </w:r>
      <w:r w:rsidR="00852348">
        <w:rPr>
          <w:iCs/>
        </w:rPr>
        <w:t xml:space="preserve"> </w:t>
      </w:r>
      <w:r w:rsidRPr="00327037">
        <w:rPr>
          <w:iCs/>
        </w:rPr>
        <w:t>Nacional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Evaluación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la</w:t>
      </w:r>
      <w:r w:rsidR="00852348">
        <w:rPr>
          <w:iCs/>
        </w:rPr>
        <w:t xml:space="preserve"> </w:t>
      </w:r>
      <w:r w:rsidRPr="00327037">
        <w:rPr>
          <w:iCs/>
        </w:rPr>
        <w:t>Calidad</w:t>
      </w:r>
      <w:r w:rsidR="00852348">
        <w:rPr>
          <w:iCs/>
        </w:rPr>
        <w:t xml:space="preserve"> </w:t>
      </w:r>
      <w:r w:rsidRPr="00327037">
        <w:t>y</w:t>
      </w:r>
      <w:r w:rsidR="00852348">
        <w:t xml:space="preserve"> </w:t>
      </w:r>
      <w:r w:rsidRPr="00327037">
        <w:rPr>
          <w:iCs/>
        </w:rPr>
        <w:t>Acreditación</w:t>
      </w:r>
      <w:r w:rsidR="00852348">
        <w:rPr>
          <w:iCs/>
        </w:rPr>
        <w:t xml:space="preserve"> </w:t>
      </w:r>
      <w:r w:rsidR="00AB0129">
        <w:rPr>
          <w:iCs/>
        </w:rPr>
        <w:t>(A</w:t>
      </w:r>
      <w:r w:rsidR="006E5BFC">
        <w:rPr>
          <w:iCs/>
        </w:rPr>
        <w:t>N</w:t>
      </w:r>
      <w:r w:rsidR="00AB0129">
        <w:rPr>
          <w:iCs/>
        </w:rPr>
        <w:t>ECA)</w:t>
      </w:r>
      <w:r w:rsidRPr="00327037">
        <w:rPr>
          <w:iCs/>
        </w:rPr>
        <w:t>,</w:t>
      </w:r>
      <w:r w:rsidR="00852348">
        <w:rPr>
          <w:iCs/>
        </w:rPr>
        <w:t xml:space="preserve"> </w:t>
      </w:r>
      <w:r w:rsidRPr="00327037">
        <w:t>adoptó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Resolución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verificar</w:t>
      </w:r>
      <w:r w:rsidR="00852348">
        <w:rPr>
          <w:iCs/>
        </w:rPr>
        <w:t xml:space="preserve"> </w:t>
      </w:r>
      <w:r w:rsidRPr="00327037">
        <w:rPr>
          <w:iCs/>
        </w:rPr>
        <w:t>positivamente</w:t>
      </w:r>
      <w:r w:rsidR="00852348">
        <w:rPr>
          <w:iCs/>
        </w:rPr>
        <w:t xml:space="preserve"> </w:t>
      </w:r>
      <w:r w:rsidRPr="00327037">
        <w:rPr>
          <w:iCs/>
        </w:rPr>
        <w:t>la</w:t>
      </w:r>
      <w:r w:rsidR="00852348">
        <w:rPr>
          <w:iCs/>
        </w:rPr>
        <w:t xml:space="preserve"> </w:t>
      </w:r>
      <w:r w:rsidRPr="00327037">
        <w:rPr>
          <w:iCs/>
        </w:rPr>
        <w:t>propuesta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Título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Graduado/a</w:t>
      </w:r>
      <w:r w:rsidR="00852348">
        <w:rPr>
          <w:iCs/>
        </w:rPr>
        <w:t xml:space="preserve"> </w:t>
      </w:r>
      <w:r w:rsidRPr="00327037">
        <w:rPr>
          <w:iCs/>
        </w:rPr>
        <w:t>en</w:t>
      </w:r>
      <w:r w:rsidR="00852348">
        <w:rPr>
          <w:iCs/>
        </w:rPr>
        <w:t xml:space="preserve"> </w:t>
      </w:r>
      <w:r w:rsidRPr="00327037">
        <w:rPr>
          <w:iCs/>
        </w:rPr>
        <w:t>Fisioterapia</w:t>
      </w:r>
      <w:r w:rsidR="00852348">
        <w:rPr>
          <w:iCs/>
        </w:rPr>
        <w:t xml:space="preserve"> </w:t>
      </w:r>
      <w:r w:rsidRPr="00327037">
        <w:rPr>
          <w:iCs/>
        </w:rPr>
        <w:t>por</w:t>
      </w:r>
      <w:r w:rsidR="00852348">
        <w:rPr>
          <w:iCs/>
        </w:rPr>
        <w:t xml:space="preserve"> </w:t>
      </w:r>
      <w:r w:rsidRPr="00327037">
        <w:rPr>
          <w:iCs/>
        </w:rPr>
        <w:t>la</w:t>
      </w:r>
      <w:r w:rsidR="00852348">
        <w:rPr>
          <w:iCs/>
        </w:rPr>
        <w:t xml:space="preserve"> </w:t>
      </w:r>
      <w:r w:rsidRPr="00327037">
        <w:rPr>
          <w:iCs/>
        </w:rPr>
        <w:t>Universidad</w:t>
      </w:r>
      <w:r w:rsidR="00852348">
        <w:rPr>
          <w:iCs/>
        </w:rPr>
        <w:t xml:space="preserve"> </w:t>
      </w:r>
      <w:r w:rsidRPr="00327037">
        <w:rPr>
          <w:iCs/>
        </w:rPr>
        <w:t>Autónoma</w:t>
      </w:r>
      <w:r w:rsidR="00852348">
        <w:rPr>
          <w:iCs/>
        </w:rPr>
        <w:t xml:space="preserve"> </w:t>
      </w:r>
      <w:r w:rsidRPr="00327037">
        <w:rPr>
          <w:iCs/>
        </w:rPr>
        <w:t>de</w:t>
      </w:r>
      <w:r w:rsidR="00852348">
        <w:rPr>
          <w:iCs/>
        </w:rPr>
        <w:t xml:space="preserve"> </w:t>
      </w:r>
      <w:r w:rsidRPr="00327037">
        <w:rPr>
          <w:iCs/>
        </w:rPr>
        <w:t>Madrid</w:t>
      </w:r>
      <w:r w:rsidR="00852348">
        <w:rPr>
          <w:iCs/>
        </w:rPr>
        <w:t xml:space="preserve"> </w:t>
      </w:r>
      <w:r w:rsidR="00327037">
        <w:rPr>
          <w:iCs/>
        </w:rPr>
        <w:t>(UAM)</w:t>
      </w:r>
      <w:r w:rsidRPr="00327037">
        <w:rPr>
          <w:iCs/>
        </w:rPr>
        <w:t>.</w:t>
      </w:r>
      <w:r w:rsidR="00852348">
        <w:rPr>
          <w:iCs/>
        </w:rPr>
        <w:t xml:space="preserve"> </w:t>
      </w:r>
      <w:r w:rsidR="001D7C1B">
        <w:rPr>
          <w:iCs/>
        </w:rPr>
        <w:t>Este</w:t>
      </w:r>
      <w:r w:rsidR="00852348">
        <w:rPr>
          <w:iCs/>
        </w:rPr>
        <w:t xml:space="preserve"> </w:t>
      </w:r>
      <w:r w:rsidR="001D7C1B">
        <w:rPr>
          <w:iCs/>
        </w:rPr>
        <w:t>Título</w:t>
      </w:r>
      <w:r w:rsidR="00852348">
        <w:rPr>
          <w:iCs/>
        </w:rPr>
        <w:t xml:space="preserve"> </w:t>
      </w:r>
      <w:r w:rsidR="001D7C1B">
        <w:rPr>
          <w:iCs/>
        </w:rPr>
        <w:t>ha</w:t>
      </w:r>
      <w:r w:rsidR="00852348">
        <w:rPr>
          <w:iCs/>
        </w:rPr>
        <w:t xml:space="preserve"> </w:t>
      </w:r>
      <w:r w:rsidR="001D7C1B">
        <w:rPr>
          <w:iCs/>
        </w:rPr>
        <w:t>sido</w:t>
      </w:r>
      <w:r w:rsidR="00852348">
        <w:rPr>
          <w:iCs/>
        </w:rPr>
        <w:t xml:space="preserve"> </w:t>
      </w:r>
      <w:r w:rsidR="001D7C1B">
        <w:rPr>
          <w:iCs/>
        </w:rPr>
        <w:t>sometido</w:t>
      </w:r>
      <w:r w:rsidR="00852348">
        <w:rPr>
          <w:iCs/>
        </w:rPr>
        <w:t xml:space="preserve"> </w:t>
      </w:r>
      <w:r w:rsidR="001D7C1B">
        <w:rPr>
          <w:iCs/>
        </w:rPr>
        <w:t>a</w:t>
      </w:r>
      <w:r w:rsidR="00852348">
        <w:rPr>
          <w:iCs/>
        </w:rPr>
        <w:t xml:space="preserve"> </w:t>
      </w:r>
      <w:r w:rsidR="001D7C1B">
        <w:rPr>
          <w:iCs/>
        </w:rPr>
        <w:t>dos</w:t>
      </w:r>
      <w:r w:rsidR="00852348">
        <w:rPr>
          <w:iCs/>
        </w:rPr>
        <w:t xml:space="preserve"> </w:t>
      </w:r>
      <w:r w:rsidR="001D7C1B">
        <w:rPr>
          <w:iCs/>
        </w:rPr>
        <w:t>procesos</w:t>
      </w:r>
      <w:r w:rsidR="00852348">
        <w:rPr>
          <w:iCs/>
        </w:rPr>
        <w:t xml:space="preserve"> </w:t>
      </w:r>
      <w:r w:rsidR="001D7C1B">
        <w:rPr>
          <w:iCs/>
        </w:rPr>
        <w:t>de</w:t>
      </w:r>
      <w:r w:rsidR="00852348">
        <w:rPr>
          <w:iCs/>
        </w:rPr>
        <w:t xml:space="preserve"> </w:t>
      </w:r>
      <w:r w:rsidR="001D7C1B">
        <w:rPr>
          <w:iCs/>
        </w:rPr>
        <w:t>modificación,</w:t>
      </w:r>
      <w:r w:rsidR="00852348">
        <w:rPr>
          <w:iCs/>
        </w:rPr>
        <w:t xml:space="preserve"> </w:t>
      </w:r>
      <w:r w:rsidR="00AB0129">
        <w:rPr>
          <w:iCs/>
        </w:rPr>
        <w:t>el</w:t>
      </w:r>
      <w:r w:rsidR="00852348">
        <w:rPr>
          <w:iCs/>
        </w:rPr>
        <w:t xml:space="preserve"> </w:t>
      </w:r>
      <w:r w:rsidR="00AB0129">
        <w:rPr>
          <w:iCs/>
        </w:rPr>
        <w:t>primero</w:t>
      </w:r>
      <w:r w:rsidR="00852348">
        <w:rPr>
          <w:iCs/>
        </w:rPr>
        <w:t xml:space="preserve"> </w:t>
      </w:r>
      <w:r w:rsidR="00AB0129">
        <w:rPr>
          <w:iCs/>
        </w:rPr>
        <w:t>resuelto</w:t>
      </w:r>
      <w:r w:rsidR="00852348">
        <w:rPr>
          <w:iCs/>
        </w:rPr>
        <w:t xml:space="preserve"> </w:t>
      </w:r>
      <w:r w:rsidR="001D7C1B">
        <w:rPr>
          <w:iCs/>
        </w:rPr>
        <w:t>favorable</w:t>
      </w:r>
      <w:r w:rsidR="00AB0129">
        <w:rPr>
          <w:iCs/>
        </w:rPr>
        <w:t>mente</w:t>
      </w:r>
      <w:r w:rsidR="00852348">
        <w:rPr>
          <w:iCs/>
        </w:rPr>
        <w:t xml:space="preserve"> </w:t>
      </w:r>
      <w:r w:rsidR="00AB0129">
        <w:rPr>
          <w:iCs/>
        </w:rPr>
        <w:t>por</w:t>
      </w:r>
      <w:r w:rsidR="00852348">
        <w:rPr>
          <w:iCs/>
        </w:rPr>
        <w:t xml:space="preserve"> </w:t>
      </w:r>
      <w:r w:rsidR="00AB0129">
        <w:rPr>
          <w:iCs/>
        </w:rPr>
        <w:t>parte</w:t>
      </w:r>
      <w:r w:rsidR="00852348">
        <w:rPr>
          <w:iCs/>
        </w:rPr>
        <w:t xml:space="preserve"> </w:t>
      </w:r>
      <w:r w:rsidR="00AB0129">
        <w:rPr>
          <w:iCs/>
        </w:rPr>
        <w:t>de</w:t>
      </w:r>
      <w:r w:rsidR="00852348">
        <w:rPr>
          <w:iCs/>
        </w:rPr>
        <w:t xml:space="preserve"> </w:t>
      </w:r>
      <w:r w:rsidR="00AB0129">
        <w:rPr>
          <w:iCs/>
        </w:rPr>
        <w:t>la</w:t>
      </w:r>
      <w:r w:rsidR="00852348">
        <w:rPr>
          <w:iCs/>
        </w:rPr>
        <w:t xml:space="preserve"> </w:t>
      </w:r>
      <w:r w:rsidR="00AB0129">
        <w:rPr>
          <w:iCs/>
        </w:rPr>
        <w:t>ANECA</w:t>
      </w:r>
      <w:r w:rsidR="00852348">
        <w:rPr>
          <w:iCs/>
        </w:rPr>
        <w:t xml:space="preserve"> </w:t>
      </w:r>
      <w:r w:rsidR="00AB0129">
        <w:rPr>
          <w:iCs/>
        </w:rPr>
        <w:t>el</w:t>
      </w:r>
      <w:r w:rsidR="00852348">
        <w:rPr>
          <w:iCs/>
        </w:rPr>
        <w:t xml:space="preserve"> </w:t>
      </w:r>
      <w:r w:rsidR="00AB0129">
        <w:rPr>
          <w:iCs/>
        </w:rPr>
        <w:t>26</w:t>
      </w:r>
      <w:r w:rsidR="00852348">
        <w:rPr>
          <w:iCs/>
        </w:rPr>
        <w:t xml:space="preserve"> </w:t>
      </w:r>
      <w:r w:rsidR="00AB0129">
        <w:rPr>
          <w:iCs/>
        </w:rPr>
        <w:t>de</w:t>
      </w:r>
      <w:r w:rsidR="00852348">
        <w:rPr>
          <w:iCs/>
        </w:rPr>
        <w:t xml:space="preserve"> </w:t>
      </w:r>
      <w:r w:rsidR="00AB0129">
        <w:rPr>
          <w:iCs/>
        </w:rPr>
        <w:t>junio</w:t>
      </w:r>
      <w:r w:rsidR="00852348">
        <w:rPr>
          <w:iCs/>
        </w:rPr>
        <w:t xml:space="preserve"> </w:t>
      </w:r>
      <w:r w:rsidR="00AB0129">
        <w:rPr>
          <w:iCs/>
        </w:rPr>
        <w:t>de</w:t>
      </w:r>
      <w:r w:rsidR="00852348">
        <w:rPr>
          <w:iCs/>
        </w:rPr>
        <w:t xml:space="preserve"> </w:t>
      </w:r>
      <w:r w:rsidR="001D7C1B">
        <w:rPr>
          <w:iCs/>
        </w:rPr>
        <w:t>2012,</w:t>
      </w:r>
      <w:r w:rsidR="00852348">
        <w:rPr>
          <w:iCs/>
        </w:rPr>
        <w:t xml:space="preserve"> </w:t>
      </w:r>
      <w:r w:rsidR="00AB0129">
        <w:rPr>
          <w:iCs/>
        </w:rPr>
        <w:t>y</w:t>
      </w:r>
      <w:r w:rsidR="00852348">
        <w:rPr>
          <w:iCs/>
        </w:rPr>
        <w:t xml:space="preserve"> </w:t>
      </w:r>
      <w:r w:rsidR="00AB0129">
        <w:rPr>
          <w:iCs/>
        </w:rPr>
        <w:t>el</w:t>
      </w:r>
      <w:r w:rsidR="00852348">
        <w:rPr>
          <w:iCs/>
        </w:rPr>
        <w:t xml:space="preserve"> </w:t>
      </w:r>
      <w:r w:rsidR="00AB0129">
        <w:rPr>
          <w:iCs/>
        </w:rPr>
        <w:t>último,</w:t>
      </w:r>
      <w:r w:rsidR="00852348">
        <w:rPr>
          <w:iCs/>
        </w:rPr>
        <w:t xml:space="preserve"> </w:t>
      </w:r>
      <w:r w:rsidR="00AB0129">
        <w:rPr>
          <w:iCs/>
        </w:rPr>
        <w:t>con</w:t>
      </w:r>
      <w:r w:rsidR="00852348">
        <w:rPr>
          <w:iCs/>
        </w:rPr>
        <w:t xml:space="preserve"> </w:t>
      </w:r>
      <w:r w:rsidR="00AB0129">
        <w:rPr>
          <w:iCs/>
        </w:rPr>
        <w:t>resolución</w:t>
      </w:r>
      <w:r w:rsidR="00852348">
        <w:rPr>
          <w:iCs/>
        </w:rPr>
        <w:t xml:space="preserve"> </w:t>
      </w:r>
      <w:r w:rsidR="00AB0129">
        <w:rPr>
          <w:iCs/>
        </w:rPr>
        <w:t>favorable</w:t>
      </w:r>
      <w:r w:rsidR="00852348">
        <w:rPr>
          <w:iCs/>
        </w:rPr>
        <w:t xml:space="preserve"> </w:t>
      </w:r>
      <w:r w:rsidR="00AB0129">
        <w:rPr>
          <w:iCs/>
        </w:rPr>
        <w:t>de</w:t>
      </w:r>
      <w:r w:rsidR="00852348">
        <w:rPr>
          <w:iCs/>
        </w:rPr>
        <w:t xml:space="preserve"> </w:t>
      </w:r>
      <w:r w:rsidR="00AB0129">
        <w:rPr>
          <w:iCs/>
        </w:rPr>
        <w:t>la</w:t>
      </w:r>
      <w:r w:rsidR="00852348">
        <w:rPr>
          <w:iCs/>
        </w:rPr>
        <w:t xml:space="preserve"> </w:t>
      </w:r>
      <w:r w:rsidR="00AB0129">
        <w:rPr>
          <w:iCs/>
        </w:rPr>
        <w:t>Fundación</w:t>
      </w:r>
      <w:r w:rsidR="00852348">
        <w:rPr>
          <w:iCs/>
        </w:rPr>
        <w:t xml:space="preserve"> </w:t>
      </w:r>
      <w:r w:rsidR="00AB0129">
        <w:rPr>
          <w:iCs/>
        </w:rPr>
        <w:t>Madrileña</w:t>
      </w:r>
      <w:r w:rsidR="00852348">
        <w:rPr>
          <w:iCs/>
        </w:rPr>
        <w:t xml:space="preserve"> </w:t>
      </w:r>
      <w:r w:rsidR="00AB0129">
        <w:rPr>
          <w:iCs/>
        </w:rPr>
        <w:t>para</w:t>
      </w:r>
      <w:r w:rsidR="00852348">
        <w:rPr>
          <w:iCs/>
        </w:rPr>
        <w:t xml:space="preserve"> </w:t>
      </w:r>
      <w:r w:rsidR="00AB0129">
        <w:rPr>
          <w:iCs/>
        </w:rPr>
        <w:t>el</w:t>
      </w:r>
      <w:r w:rsidR="00852348">
        <w:rPr>
          <w:iCs/>
        </w:rPr>
        <w:t xml:space="preserve"> </w:t>
      </w:r>
      <w:r w:rsidR="00AB0129">
        <w:rPr>
          <w:iCs/>
        </w:rPr>
        <w:t>Conocimiento</w:t>
      </w:r>
      <w:r w:rsidR="00852348">
        <w:rPr>
          <w:iCs/>
        </w:rPr>
        <w:t xml:space="preserve"> </w:t>
      </w:r>
      <w:r w:rsidR="00AB0129">
        <w:rPr>
          <w:iCs/>
        </w:rPr>
        <w:t>Madr</w:t>
      </w:r>
      <w:r w:rsidR="00E72301">
        <w:rPr>
          <w:iCs/>
        </w:rPr>
        <w:t>i</w:t>
      </w:r>
      <w:r w:rsidR="00AB0129">
        <w:rPr>
          <w:iCs/>
        </w:rPr>
        <w:t>+d,</w:t>
      </w:r>
      <w:r w:rsidR="00852348">
        <w:rPr>
          <w:iCs/>
        </w:rPr>
        <w:t xml:space="preserve"> </w:t>
      </w:r>
      <w:r w:rsidR="00AB0129">
        <w:rPr>
          <w:iCs/>
        </w:rPr>
        <w:t>con</w:t>
      </w:r>
      <w:r w:rsidR="00852348">
        <w:rPr>
          <w:iCs/>
        </w:rPr>
        <w:t xml:space="preserve"> </w:t>
      </w:r>
      <w:r w:rsidR="00AB0129">
        <w:rPr>
          <w:iCs/>
        </w:rPr>
        <w:t>fecha</w:t>
      </w:r>
      <w:r w:rsidR="00852348">
        <w:rPr>
          <w:iCs/>
        </w:rPr>
        <w:t xml:space="preserve"> </w:t>
      </w:r>
      <w:r w:rsidR="00AB0129">
        <w:rPr>
          <w:iCs/>
        </w:rPr>
        <w:t>22</w:t>
      </w:r>
      <w:r w:rsidR="00852348">
        <w:rPr>
          <w:iCs/>
        </w:rPr>
        <w:t xml:space="preserve"> </w:t>
      </w:r>
      <w:r w:rsidR="00AB0129">
        <w:rPr>
          <w:iCs/>
        </w:rPr>
        <w:t>de</w:t>
      </w:r>
      <w:r w:rsidR="00852348">
        <w:rPr>
          <w:iCs/>
        </w:rPr>
        <w:t xml:space="preserve"> </w:t>
      </w:r>
      <w:r w:rsidR="00AB0129">
        <w:rPr>
          <w:iCs/>
        </w:rPr>
        <w:t>julio</w:t>
      </w:r>
      <w:r w:rsidR="00852348">
        <w:rPr>
          <w:iCs/>
        </w:rPr>
        <w:t xml:space="preserve"> </w:t>
      </w:r>
      <w:r w:rsidR="00AB0129">
        <w:rPr>
          <w:iCs/>
        </w:rPr>
        <w:t>de</w:t>
      </w:r>
      <w:r w:rsidR="00852348">
        <w:rPr>
          <w:iCs/>
        </w:rPr>
        <w:t xml:space="preserve"> </w:t>
      </w:r>
      <w:r w:rsidR="00AB0129">
        <w:rPr>
          <w:iCs/>
        </w:rPr>
        <w:t>2019.</w:t>
      </w:r>
    </w:p>
    <w:p w14:paraId="5205A0B2" w14:textId="22C3D556" w:rsidR="004F2E7F" w:rsidRPr="00327037" w:rsidRDefault="004F2E7F" w:rsidP="005B2F43">
      <w:r w:rsidRPr="00327037">
        <w:t>La</w:t>
      </w:r>
      <w:r w:rsidR="00852348">
        <w:t xml:space="preserve"> </w:t>
      </w:r>
      <w:r w:rsidRPr="00327037">
        <w:t>Comisión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Verificación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Acreditación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Planes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Estudios</w:t>
      </w:r>
      <w:r w:rsidR="00852348">
        <w:t xml:space="preserve"> </w:t>
      </w:r>
      <w:r w:rsidRPr="00327037">
        <w:t>del</w:t>
      </w:r>
      <w:r w:rsidR="00852348">
        <w:t xml:space="preserve"> </w:t>
      </w:r>
      <w:r w:rsidRPr="00327037">
        <w:t>Consejo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Universidades</w:t>
      </w:r>
      <w:r w:rsidR="00852348">
        <w:t xml:space="preserve"> </w:t>
      </w:r>
      <w:r w:rsidRPr="00327037">
        <w:t>en</w:t>
      </w:r>
      <w:r w:rsidR="00852348">
        <w:t xml:space="preserve"> </w:t>
      </w:r>
      <w:r w:rsidRPr="00327037">
        <w:t>su</w:t>
      </w:r>
      <w:r w:rsidR="00852348">
        <w:t xml:space="preserve"> </w:t>
      </w:r>
      <w:r w:rsidRPr="00327037">
        <w:t>sesión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25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septiembre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2013,</w:t>
      </w:r>
      <w:r w:rsidR="00852348">
        <w:t xml:space="preserve"> </w:t>
      </w:r>
      <w:r w:rsidRPr="00327037">
        <w:t>adoptó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Resolución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verificar</w:t>
      </w:r>
      <w:r w:rsidR="00852348">
        <w:t xml:space="preserve"> </w:t>
      </w:r>
      <w:r w:rsidRPr="002F6E4C">
        <w:t>positivamente</w:t>
      </w:r>
      <w:r w:rsidR="00852348">
        <w:t xml:space="preserve"> </w:t>
      </w:r>
      <w:r w:rsidRPr="00327037">
        <w:t>el</w:t>
      </w:r>
      <w:r w:rsidR="00852348">
        <w:t xml:space="preserve"> </w:t>
      </w:r>
      <w:r w:rsidRPr="00327037">
        <w:t>plan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estudios</w:t>
      </w:r>
      <w:r w:rsidR="00852348">
        <w:t xml:space="preserve"> </w:t>
      </w:r>
      <w:r w:rsidRPr="00327037">
        <w:t>correspondiente</w:t>
      </w:r>
      <w:r w:rsidR="00852348">
        <w:t xml:space="preserve"> </w:t>
      </w:r>
      <w:r w:rsidRPr="00327037">
        <w:t>al</w:t>
      </w:r>
      <w:r w:rsidR="00852348">
        <w:t xml:space="preserve"> </w:t>
      </w:r>
      <w:r w:rsidRPr="00327037">
        <w:t>título</w:t>
      </w:r>
      <w:r w:rsidR="00852348">
        <w:t xml:space="preserve"> </w:t>
      </w:r>
      <w:r w:rsidRPr="00327037">
        <w:t>oficial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Máster</w:t>
      </w:r>
      <w:r w:rsidR="00852348">
        <w:t xml:space="preserve"> </w:t>
      </w:r>
      <w:r w:rsidRPr="00327037">
        <w:t>Universitario</w:t>
      </w:r>
      <w:r w:rsidR="00852348">
        <w:t xml:space="preserve"> </w:t>
      </w:r>
      <w:r w:rsidRPr="00327037">
        <w:t>en</w:t>
      </w:r>
      <w:r w:rsidR="00852348">
        <w:t xml:space="preserve"> </w:t>
      </w:r>
      <w:r w:rsidRPr="00327037">
        <w:t>Fisioterapia</w:t>
      </w:r>
      <w:r w:rsidR="00852348">
        <w:t xml:space="preserve"> </w:t>
      </w:r>
      <w:r w:rsidRPr="00327037">
        <w:t>del</w:t>
      </w:r>
      <w:r w:rsidR="00852348">
        <w:t xml:space="preserve"> </w:t>
      </w:r>
      <w:r w:rsidRPr="00327037">
        <w:t>Sistema</w:t>
      </w:r>
      <w:r w:rsidR="00852348">
        <w:t xml:space="preserve"> </w:t>
      </w:r>
      <w:r w:rsidRPr="00327037">
        <w:t>Musculoesquelético</w:t>
      </w:r>
      <w:r w:rsidR="00852348">
        <w:t xml:space="preserve"> </w:t>
      </w:r>
      <w:r w:rsidRPr="00327037">
        <w:t>por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Universidad</w:t>
      </w:r>
      <w:r w:rsidR="00852348">
        <w:t xml:space="preserve"> </w:t>
      </w:r>
      <w:r w:rsidRPr="00327037">
        <w:t>Autónoma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Madrid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con</w:t>
      </w:r>
      <w:r w:rsidR="00852348">
        <w:t xml:space="preserve"> </w:t>
      </w:r>
      <w:r w:rsidRPr="00327037">
        <w:t>fecha</w:t>
      </w:r>
      <w:r w:rsidR="00852348">
        <w:t xml:space="preserve"> </w:t>
      </w:r>
      <w:r w:rsidRPr="00327037">
        <w:t>11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marzo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2015,</w:t>
      </w:r>
      <w:r w:rsidR="00852348">
        <w:t xml:space="preserve"> </w:t>
      </w:r>
      <w:r w:rsidRPr="00327037">
        <w:t>adoptó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Resolución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verificar</w:t>
      </w:r>
      <w:r w:rsidR="00852348">
        <w:t xml:space="preserve"> </w:t>
      </w:r>
      <w:r w:rsidRPr="00327037">
        <w:t>positivamente</w:t>
      </w:r>
      <w:r w:rsidR="00852348">
        <w:t xml:space="preserve"> </w:t>
      </w:r>
      <w:r w:rsidRPr="00327037">
        <w:t>el</w:t>
      </w:r>
      <w:r w:rsidR="00852348">
        <w:t xml:space="preserve"> </w:t>
      </w:r>
      <w:r w:rsidRPr="00327037">
        <w:t>plan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estudios</w:t>
      </w:r>
      <w:r w:rsidR="00852348">
        <w:t xml:space="preserve"> </w:t>
      </w:r>
      <w:r w:rsidRPr="00327037">
        <w:t>correspondiente</w:t>
      </w:r>
      <w:r w:rsidR="00852348">
        <w:t xml:space="preserve"> </w:t>
      </w:r>
      <w:r w:rsidRPr="00327037">
        <w:t>al</w:t>
      </w:r>
      <w:r w:rsidR="00852348">
        <w:t xml:space="preserve"> </w:t>
      </w:r>
      <w:r w:rsidRPr="00327037">
        <w:t>título</w:t>
      </w:r>
      <w:r w:rsidR="00852348">
        <w:t xml:space="preserve"> </w:t>
      </w:r>
      <w:r w:rsidRPr="00327037">
        <w:t>oficial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Máster</w:t>
      </w:r>
      <w:r w:rsidR="00852348">
        <w:t xml:space="preserve"> </w:t>
      </w:r>
      <w:r w:rsidRPr="00327037">
        <w:lastRenderedPageBreak/>
        <w:t>Universitario</w:t>
      </w:r>
      <w:r w:rsidR="00852348">
        <w:t xml:space="preserve"> </w:t>
      </w:r>
      <w:r w:rsidRPr="00327037">
        <w:t>en</w:t>
      </w:r>
      <w:r w:rsidR="00852348">
        <w:t xml:space="preserve"> </w:t>
      </w:r>
      <w:r w:rsidRPr="00327037">
        <w:t>Fisioterapia</w:t>
      </w:r>
      <w:r w:rsidR="00852348">
        <w:t xml:space="preserve"> </w:t>
      </w:r>
      <w:r w:rsidRPr="00327037">
        <w:t>Respiratoria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Cardiaca</w:t>
      </w:r>
      <w:r w:rsidR="00852348">
        <w:t xml:space="preserve"> </w:t>
      </w:r>
      <w:r w:rsidRPr="00327037">
        <w:t>por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Universidad</w:t>
      </w:r>
      <w:r w:rsidR="00852348">
        <w:t xml:space="preserve"> </w:t>
      </w:r>
      <w:r w:rsidRPr="00327037">
        <w:t>Autónoma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Madrid.</w:t>
      </w:r>
    </w:p>
    <w:p w14:paraId="3CF2B809" w14:textId="67B98584" w:rsidR="002D1E56" w:rsidRDefault="00740243" w:rsidP="005B2F43">
      <w:r>
        <w:t>Así</w:t>
      </w:r>
      <w:r w:rsidR="00852348">
        <w:t xml:space="preserve"> </w:t>
      </w:r>
      <w:r>
        <w:t>mismo,</w:t>
      </w:r>
      <w:r w:rsidR="00852348">
        <w:t xml:space="preserve"> </w:t>
      </w:r>
      <w:r w:rsidR="00C24848">
        <w:t>estos</w:t>
      </w:r>
      <w:r w:rsidR="00852348">
        <w:t xml:space="preserve"> </w:t>
      </w:r>
      <w:r w:rsidR="00C24848">
        <w:t>tres</w:t>
      </w:r>
      <w:r w:rsidR="00852348">
        <w:t xml:space="preserve"> </w:t>
      </w:r>
      <w:r w:rsidR="00C24848">
        <w:t>Títulos</w:t>
      </w:r>
      <w:r w:rsidR="00852348">
        <w:t xml:space="preserve"> </w:t>
      </w:r>
      <w:r w:rsidR="00C24848">
        <w:t>Oficial</w:t>
      </w:r>
      <w:r>
        <w:t>e</w:t>
      </w:r>
      <w:r w:rsidR="00C24848">
        <w:t>s</w:t>
      </w:r>
      <w:r w:rsidR="00852348">
        <w:t xml:space="preserve"> </w:t>
      </w:r>
      <w:r w:rsidR="00C24848">
        <w:t>han</w:t>
      </w:r>
      <w:r w:rsidR="00852348">
        <w:t xml:space="preserve"> </w:t>
      </w:r>
      <w:r w:rsidR="00C24848">
        <w:t>sido</w:t>
      </w:r>
      <w:r w:rsidR="00852348">
        <w:t xml:space="preserve"> </w:t>
      </w:r>
      <w:r w:rsidR="00C24848">
        <w:t>sometidos</w:t>
      </w:r>
      <w:r w:rsidR="00852348">
        <w:t xml:space="preserve"> </w:t>
      </w:r>
      <w:r w:rsidR="00C24848">
        <w:t>al</w:t>
      </w:r>
      <w:r w:rsidR="00852348">
        <w:t xml:space="preserve"> </w:t>
      </w:r>
      <w:r w:rsidR="00C24848">
        <w:t>proceso</w:t>
      </w:r>
      <w:r w:rsidR="00852348">
        <w:t xml:space="preserve"> </w:t>
      </w:r>
      <w:r w:rsidR="00C24848">
        <w:t>de</w:t>
      </w:r>
      <w:r w:rsidR="00852348">
        <w:t xml:space="preserve"> </w:t>
      </w:r>
      <w:r w:rsidR="00C24848">
        <w:t>Renovación</w:t>
      </w:r>
      <w:r w:rsidR="00852348">
        <w:t xml:space="preserve"> </w:t>
      </w:r>
      <w:r w:rsidR="00C24848">
        <w:t>de</w:t>
      </w:r>
      <w:r w:rsidR="00852348">
        <w:t xml:space="preserve"> </w:t>
      </w:r>
      <w:r w:rsidR="00C24848">
        <w:t>la</w:t>
      </w:r>
      <w:r w:rsidR="00852348">
        <w:t xml:space="preserve"> </w:t>
      </w:r>
      <w:r w:rsidR="00C24848">
        <w:t>Acreditación</w:t>
      </w:r>
      <w:r w:rsidR="00852348">
        <w:t xml:space="preserve"> </w:t>
      </w:r>
      <w:r w:rsidR="002D1E56">
        <w:t>ante</w:t>
      </w:r>
      <w:r w:rsidR="00852348">
        <w:t xml:space="preserve"> </w:t>
      </w:r>
      <w:r w:rsidR="002D1E56">
        <w:t>la</w:t>
      </w:r>
      <w:r w:rsidR="00852348">
        <w:t xml:space="preserve"> </w:t>
      </w:r>
      <w:r w:rsidR="002D1E56">
        <w:t>Fundación</w:t>
      </w:r>
      <w:r w:rsidR="00852348">
        <w:t xml:space="preserve"> </w:t>
      </w:r>
      <w:r w:rsidR="002D1E56">
        <w:t>para</w:t>
      </w:r>
      <w:r w:rsidR="00852348">
        <w:t xml:space="preserve"> </w:t>
      </w:r>
      <w:r w:rsidR="002D1E56">
        <w:t>el</w:t>
      </w:r>
      <w:r w:rsidR="00852348">
        <w:t xml:space="preserve"> </w:t>
      </w:r>
      <w:r w:rsidR="002D1E56">
        <w:t>Conocimiento</w:t>
      </w:r>
      <w:r w:rsidR="00852348">
        <w:t xml:space="preserve"> </w:t>
      </w:r>
      <w:r w:rsidR="002D1E56">
        <w:t>Madri+d,</w:t>
      </w:r>
      <w:r w:rsidR="00852348">
        <w:t xml:space="preserve"> </w:t>
      </w:r>
      <w:r w:rsidR="002D1E56">
        <w:t>obteniénd</w:t>
      </w:r>
      <w:r w:rsidR="00C24848">
        <w:t>ose</w:t>
      </w:r>
      <w:r w:rsidR="00852348">
        <w:t xml:space="preserve"> </w:t>
      </w:r>
      <w:r w:rsidR="00C24848">
        <w:t>informes</w:t>
      </w:r>
      <w:r w:rsidR="00852348">
        <w:t xml:space="preserve"> </w:t>
      </w:r>
      <w:r w:rsidR="00C24848">
        <w:t>favorables</w:t>
      </w:r>
      <w:r w:rsidR="00852348">
        <w:t xml:space="preserve"> </w:t>
      </w:r>
      <w:r w:rsidR="00C24848">
        <w:t>en</w:t>
      </w:r>
      <w:r w:rsidR="00852348">
        <w:t xml:space="preserve"> </w:t>
      </w:r>
      <w:r w:rsidR="00C24848">
        <w:t>todos</w:t>
      </w:r>
      <w:r w:rsidR="00852348">
        <w:t xml:space="preserve"> </w:t>
      </w:r>
      <w:r w:rsidR="00C24848">
        <w:t>los</w:t>
      </w:r>
      <w:r w:rsidR="00852348">
        <w:t xml:space="preserve"> </w:t>
      </w:r>
      <w:r w:rsidR="002D1E56">
        <w:t>casos,</w:t>
      </w:r>
      <w:r w:rsidR="00852348">
        <w:t xml:space="preserve"> </w:t>
      </w:r>
      <w:r w:rsidR="002D1E56">
        <w:t>con</w:t>
      </w:r>
      <w:r w:rsidR="00852348">
        <w:t xml:space="preserve"> </w:t>
      </w:r>
      <w:r w:rsidR="002D1E56">
        <w:t>fecha</w:t>
      </w:r>
      <w:r w:rsidR="00852348">
        <w:t xml:space="preserve"> </w:t>
      </w:r>
      <w:r w:rsidR="002D1E56">
        <w:t>de</w:t>
      </w:r>
      <w:r w:rsidR="00852348">
        <w:t xml:space="preserve"> </w:t>
      </w:r>
      <w:r w:rsidR="002D1E56">
        <w:t>22</w:t>
      </w:r>
      <w:r w:rsidR="00852348">
        <w:t xml:space="preserve"> </w:t>
      </w:r>
      <w:r w:rsidR="002D1E56">
        <w:t>de</w:t>
      </w:r>
      <w:r w:rsidR="00852348">
        <w:t xml:space="preserve"> </w:t>
      </w:r>
      <w:r w:rsidR="002D1E56">
        <w:t>diciembre</w:t>
      </w:r>
      <w:r w:rsidR="00852348">
        <w:t xml:space="preserve"> </w:t>
      </w:r>
      <w:r w:rsidR="002D1E56">
        <w:t>de</w:t>
      </w:r>
      <w:r w:rsidR="00852348">
        <w:t xml:space="preserve"> </w:t>
      </w:r>
      <w:r w:rsidR="002D1E56">
        <w:t>2017</w:t>
      </w:r>
      <w:r w:rsidR="00852348">
        <w:t xml:space="preserve"> </w:t>
      </w:r>
      <w:r w:rsidR="00C24848">
        <w:t>para</w:t>
      </w:r>
      <w:r w:rsidR="00852348">
        <w:t xml:space="preserve"> </w:t>
      </w:r>
      <w:r w:rsidR="00C24848">
        <w:t>el</w:t>
      </w:r>
      <w:r w:rsidR="00852348">
        <w:t xml:space="preserve"> </w:t>
      </w:r>
      <w:r w:rsidR="00C24848">
        <w:t>Grado</w:t>
      </w:r>
      <w:r w:rsidR="00852348">
        <w:t xml:space="preserve"> </w:t>
      </w:r>
      <w:r w:rsidR="00C24848">
        <w:t>y</w:t>
      </w:r>
      <w:r w:rsidR="00852348">
        <w:t xml:space="preserve"> </w:t>
      </w:r>
      <w:r w:rsidR="00C24848">
        <w:t>el</w:t>
      </w:r>
      <w:r w:rsidR="00852348">
        <w:t xml:space="preserve"> </w:t>
      </w:r>
      <w:r w:rsidR="00C24848">
        <w:t>Máster</w:t>
      </w:r>
      <w:r w:rsidR="00852348">
        <w:t xml:space="preserve"> </w:t>
      </w:r>
      <w:r w:rsidR="00C24848">
        <w:t>en</w:t>
      </w:r>
      <w:r w:rsidR="00852348">
        <w:t xml:space="preserve"> </w:t>
      </w:r>
      <w:r w:rsidR="00C24848">
        <w:t>Fisioterapia</w:t>
      </w:r>
      <w:r w:rsidR="00852348">
        <w:t xml:space="preserve"> </w:t>
      </w:r>
      <w:r w:rsidR="00C24848">
        <w:t>Manual</w:t>
      </w:r>
      <w:r w:rsidR="00852348">
        <w:t xml:space="preserve"> </w:t>
      </w:r>
      <w:r w:rsidR="00C24848">
        <w:t>del</w:t>
      </w:r>
      <w:r w:rsidR="00852348">
        <w:t xml:space="preserve"> </w:t>
      </w:r>
      <w:r w:rsidR="00C24848">
        <w:t>Sistema</w:t>
      </w:r>
      <w:r w:rsidR="00852348">
        <w:t xml:space="preserve"> </w:t>
      </w:r>
      <w:r w:rsidR="00C24848">
        <w:t>Musculoesquelético,</w:t>
      </w:r>
      <w:r w:rsidR="00852348">
        <w:t xml:space="preserve"> </w:t>
      </w:r>
      <w:r w:rsidR="00C24848">
        <w:t>así</w:t>
      </w:r>
      <w:r w:rsidR="00852348">
        <w:t xml:space="preserve"> </w:t>
      </w:r>
      <w:r w:rsidR="00C24848">
        <w:t>como</w:t>
      </w:r>
      <w:r w:rsidR="00852348">
        <w:t xml:space="preserve"> </w:t>
      </w:r>
      <w:r w:rsidR="00C24848">
        <w:t>con</w:t>
      </w:r>
      <w:r w:rsidR="00852348">
        <w:t xml:space="preserve"> </w:t>
      </w:r>
      <w:r w:rsidR="00C24848">
        <w:t>fecha</w:t>
      </w:r>
      <w:r w:rsidR="00852348">
        <w:t xml:space="preserve"> </w:t>
      </w:r>
      <w:r w:rsidR="00C24848">
        <w:t>10</w:t>
      </w:r>
      <w:r w:rsidR="00852348">
        <w:t xml:space="preserve"> </w:t>
      </w:r>
      <w:r w:rsidR="00C24848">
        <w:t>de</w:t>
      </w:r>
      <w:r w:rsidR="00852348">
        <w:t xml:space="preserve"> </w:t>
      </w:r>
      <w:r w:rsidR="00C24848">
        <w:t>julio</w:t>
      </w:r>
      <w:r w:rsidR="00852348">
        <w:t xml:space="preserve"> </w:t>
      </w:r>
      <w:r w:rsidR="00C24848">
        <w:t>de</w:t>
      </w:r>
      <w:r w:rsidR="00852348">
        <w:t xml:space="preserve"> </w:t>
      </w:r>
      <w:r w:rsidR="00C24848">
        <w:t>2019,</w:t>
      </w:r>
      <w:r w:rsidR="00852348">
        <w:t xml:space="preserve"> </w:t>
      </w:r>
      <w:r w:rsidR="00C24848">
        <w:t>para</w:t>
      </w:r>
      <w:r w:rsidR="00852348">
        <w:t xml:space="preserve"> </w:t>
      </w:r>
      <w:r w:rsidR="00C24848">
        <w:t>el</w:t>
      </w:r>
      <w:r w:rsidR="00852348">
        <w:t xml:space="preserve"> </w:t>
      </w:r>
      <w:r w:rsidR="00C24848">
        <w:t>Máster</w:t>
      </w:r>
      <w:r w:rsidR="00852348">
        <w:t xml:space="preserve"> </w:t>
      </w:r>
      <w:r w:rsidR="00C24848">
        <w:t>en</w:t>
      </w:r>
      <w:r w:rsidR="00852348">
        <w:t xml:space="preserve"> </w:t>
      </w:r>
      <w:r w:rsidR="00C24848">
        <w:t>Fisioterapia</w:t>
      </w:r>
      <w:r w:rsidR="00852348">
        <w:t xml:space="preserve"> </w:t>
      </w:r>
      <w:r w:rsidR="00C24848">
        <w:t>Respiratoria</w:t>
      </w:r>
      <w:r w:rsidR="00852348">
        <w:t xml:space="preserve"> </w:t>
      </w:r>
      <w:r w:rsidR="00C24848">
        <w:t>y</w:t>
      </w:r>
      <w:r w:rsidR="00852348">
        <w:t xml:space="preserve"> </w:t>
      </w:r>
      <w:r w:rsidR="00C24848">
        <w:t>Cardiaca.</w:t>
      </w:r>
    </w:p>
    <w:p w14:paraId="468B1646" w14:textId="2661040C" w:rsidR="004F2E7F" w:rsidRPr="00327037" w:rsidRDefault="004F2E7F" w:rsidP="005B2F43">
      <w:r w:rsidRPr="00327037">
        <w:t>En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presente</w:t>
      </w:r>
      <w:r w:rsidR="00852348">
        <w:t xml:space="preserve"> </w:t>
      </w:r>
      <w:r w:rsidRPr="00327037">
        <w:t>Memoria,</w:t>
      </w:r>
      <w:r w:rsidR="00852348">
        <w:t xml:space="preserve"> </w:t>
      </w:r>
      <w:r w:rsidRPr="00327037">
        <w:t>se</w:t>
      </w:r>
      <w:r w:rsidR="00852348">
        <w:t xml:space="preserve"> </w:t>
      </w:r>
      <w:r w:rsidRPr="00327037">
        <w:t>refleja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actividad</w:t>
      </w:r>
      <w:r w:rsidR="00852348">
        <w:t xml:space="preserve"> </w:t>
      </w:r>
      <w:r w:rsidRPr="00327037">
        <w:t>docente</w:t>
      </w:r>
      <w:r w:rsidR="00852348">
        <w:t xml:space="preserve"> </w:t>
      </w:r>
      <w:r w:rsidRPr="00327037">
        <w:t>e</w:t>
      </w:r>
      <w:r w:rsidR="00852348">
        <w:t xml:space="preserve"> </w:t>
      </w:r>
      <w:r w:rsidRPr="00327037">
        <w:t>investigadora</w:t>
      </w:r>
      <w:r w:rsidR="00852348">
        <w:t xml:space="preserve"> </w:t>
      </w:r>
      <w:r w:rsidRPr="00327037">
        <w:t>realizada</w:t>
      </w:r>
      <w:r w:rsidR="00852348">
        <w:t xml:space="preserve"> </w:t>
      </w:r>
      <w:r w:rsidRPr="00327037">
        <w:t>por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Escuela,</w:t>
      </w:r>
      <w:r w:rsidR="00852348">
        <w:t xml:space="preserve"> </w:t>
      </w:r>
      <w:r w:rsidRPr="00327037">
        <w:t>así</w:t>
      </w:r>
      <w:r w:rsidR="00852348">
        <w:t xml:space="preserve"> </w:t>
      </w:r>
      <w:r w:rsidRPr="00327037">
        <w:t>como</w:t>
      </w:r>
      <w:r w:rsidR="00852348">
        <w:t xml:space="preserve"> </w:t>
      </w:r>
      <w:r w:rsidRPr="00327037">
        <w:t>otras</w:t>
      </w:r>
      <w:r w:rsidR="00852348">
        <w:t xml:space="preserve"> </w:t>
      </w:r>
      <w:r w:rsidRPr="00327037">
        <w:t>ac</w:t>
      </w:r>
      <w:r w:rsidR="00FC27AA" w:rsidRPr="00327037">
        <w:t>tividades</w:t>
      </w:r>
      <w:r w:rsidR="00852348">
        <w:t xml:space="preserve"> </w:t>
      </w:r>
      <w:r w:rsidR="00FC27AA" w:rsidRPr="00327037">
        <w:t>organizadas</w:t>
      </w:r>
      <w:r w:rsidR="00852348">
        <w:t xml:space="preserve"> </w:t>
      </w:r>
      <w:r w:rsidR="00FC27AA" w:rsidRPr="00327037">
        <w:t>por</w:t>
      </w:r>
      <w:r w:rsidR="00852348">
        <w:t xml:space="preserve"> </w:t>
      </w:r>
      <w:r w:rsidR="00FC27AA" w:rsidRPr="00327037">
        <w:t>este</w:t>
      </w:r>
      <w:r w:rsidR="00852348">
        <w:t xml:space="preserve"> </w:t>
      </w:r>
      <w:r w:rsidR="00FC27AA" w:rsidRPr="00327037">
        <w:t>Centro</w:t>
      </w:r>
      <w:r w:rsidR="00852348">
        <w:t xml:space="preserve"> </w:t>
      </w:r>
      <w:r w:rsidR="00ED65EE">
        <w:t>en</w:t>
      </w:r>
      <w:r w:rsidR="00852348">
        <w:t xml:space="preserve"> </w:t>
      </w:r>
      <w:r w:rsidR="00ED65EE">
        <w:t>el</w:t>
      </w:r>
      <w:r w:rsidR="00852348">
        <w:t xml:space="preserve"> </w:t>
      </w:r>
      <w:r w:rsidR="00ED65EE">
        <w:t>curso</w:t>
      </w:r>
      <w:r w:rsidR="00852348">
        <w:t xml:space="preserve"> </w:t>
      </w:r>
      <w:r w:rsidR="00ED65EE">
        <w:t>académico</w:t>
      </w:r>
      <w:r w:rsidR="00852348">
        <w:t xml:space="preserve"> </w:t>
      </w:r>
      <w:r w:rsidR="002D79B1">
        <w:t>202</w:t>
      </w:r>
      <w:r w:rsidR="00B24D3A">
        <w:t>1</w:t>
      </w:r>
      <w:r w:rsidR="002D79B1">
        <w:t>/202</w:t>
      </w:r>
      <w:r w:rsidR="00B24D3A">
        <w:t>2</w:t>
      </w:r>
      <w:r w:rsidRPr="00327037">
        <w:t>.</w:t>
      </w:r>
    </w:p>
    <w:p w14:paraId="65139391" w14:textId="3568D367" w:rsidR="004F2E7F" w:rsidRPr="00ED6734" w:rsidRDefault="004F2E7F" w:rsidP="00005BCC">
      <w:pPr>
        <w:spacing w:before="600"/>
        <w:jc w:val="center"/>
      </w:pPr>
      <w:r w:rsidRPr="00ED6734">
        <w:t>Madrid,</w:t>
      </w:r>
      <w:r w:rsidR="00852348">
        <w:t xml:space="preserve"> </w:t>
      </w:r>
      <w:r w:rsidR="00B24D3A">
        <w:t>14</w:t>
      </w:r>
      <w:r w:rsidR="00852348">
        <w:t xml:space="preserve"> </w:t>
      </w:r>
      <w:r w:rsidRPr="00ED6734">
        <w:t>de</w:t>
      </w:r>
      <w:r w:rsidR="00852348">
        <w:t xml:space="preserve"> </w:t>
      </w:r>
      <w:r w:rsidR="00C24848" w:rsidRPr="00ED6734">
        <w:t>octubre</w:t>
      </w:r>
      <w:r w:rsidR="00852348">
        <w:t xml:space="preserve"> </w:t>
      </w:r>
      <w:r w:rsidR="002D79B1" w:rsidRPr="00ED6734">
        <w:t>202</w:t>
      </w:r>
      <w:r w:rsidR="00B24D3A">
        <w:t>2</w:t>
      </w:r>
    </w:p>
    <w:p w14:paraId="14CABEFD" w14:textId="66006486" w:rsidR="00327037" w:rsidRPr="00ED6734" w:rsidRDefault="00327037" w:rsidP="00ED6734">
      <w:pPr>
        <w:spacing w:before="600" w:after="0"/>
        <w:ind w:left="426"/>
        <w:jc w:val="left"/>
      </w:pPr>
      <w:r w:rsidRPr="00ED6734">
        <w:t>Ana</w:t>
      </w:r>
      <w:r w:rsidR="00852348">
        <w:t xml:space="preserve"> </w:t>
      </w:r>
      <w:r w:rsidRPr="00ED6734">
        <w:t>B.</w:t>
      </w:r>
      <w:r w:rsidR="00852348">
        <w:t xml:space="preserve"> </w:t>
      </w:r>
      <w:r w:rsidRPr="00ED6734">
        <w:t>Varas</w:t>
      </w:r>
      <w:r w:rsidR="00852348">
        <w:t xml:space="preserve"> </w:t>
      </w:r>
      <w:r w:rsidRPr="00ED6734">
        <w:t>de</w:t>
      </w:r>
      <w:r w:rsidR="00852348">
        <w:t xml:space="preserve"> </w:t>
      </w:r>
      <w:r w:rsidRPr="00ED6734">
        <w:t>la</w:t>
      </w:r>
      <w:r w:rsidR="00852348">
        <w:t xml:space="preserve"> </w:t>
      </w:r>
      <w:r w:rsidRPr="00ED6734">
        <w:t>Fuente</w:t>
      </w:r>
      <w:r w:rsidR="007B2E61">
        <w:t>.</w:t>
      </w:r>
    </w:p>
    <w:p w14:paraId="410DB4FF" w14:textId="3307CE07" w:rsidR="00144B98" w:rsidRPr="00ED6734" w:rsidRDefault="004F2E7F" w:rsidP="00ED6734">
      <w:pPr>
        <w:spacing w:before="0" w:after="0"/>
        <w:ind w:left="426"/>
        <w:jc w:val="left"/>
      </w:pPr>
      <w:r w:rsidRPr="00ED6734">
        <w:t>Director</w:t>
      </w:r>
      <w:r w:rsidR="00327037" w:rsidRPr="00ED6734">
        <w:t>a</w:t>
      </w:r>
    </w:p>
    <w:p w14:paraId="45E5603F" w14:textId="77777777" w:rsidR="00860416" w:rsidRDefault="00860416" w:rsidP="005B2F43"/>
    <w:p w14:paraId="0BAA20EA" w14:textId="77777777" w:rsidR="003E7F27" w:rsidRDefault="003E7F27" w:rsidP="005B2F43">
      <w:pPr>
        <w:sectPr w:rsidR="003E7F27" w:rsidSect="00706058">
          <w:type w:val="oddPage"/>
          <w:pgSz w:w="11906" w:h="16838" w:code="9"/>
          <w:pgMar w:top="1985" w:right="1418" w:bottom="1134" w:left="1418" w:header="1134" w:footer="709" w:gutter="0"/>
          <w:cols w:space="708"/>
          <w:titlePg/>
          <w:docGrid w:linePitch="360"/>
        </w:sectPr>
      </w:pPr>
    </w:p>
    <w:p w14:paraId="18BD6430" w14:textId="58313B98" w:rsidR="00FC7B5E" w:rsidRPr="00593884" w:rsidRDefault="00327037" w:rsidP="000F6741">
      <w:pPr>
        <w:pStyle w:val="Ttulo1"/>
      </w:pPr>
      <w:bookmarkStart w:id="14" w:name="_Toc495049524"/>
      <w:bookmarkStart w:id="15" w:name="_Ref498589343"/>
      <w:bookmarkStart w:id="16" w:name="_Toc498589597"/>
      <w:bookmarkStart w:id="17" w:name="_Toc498591748"/>
      <w:bookmarkStart w:id="18" w:name="_Toc498596043"/>
      <w:bookmarkStart w:id="19" w:name="_Toc22719758"/>
      <w:bookmarkStart w:id="20" w:name="_Toc86136755"/>
      <w:bookmarkStart w:id="21" w:name="_Toc86139239"/>
      <w:bookmarkStart w:id="22" w:name="_Toc86139450"/>
      <w:bookmarkStart w:id="23" w:name="_Toc86139540"/>
      <w:bookmarkStart w:id="24" w:name="_Toc117077568"/>
      <w:r w:rsidRPr="00593884">
        <w:lastRenderedPageBreak/>
        <w:t>ACTIVIDAD</w:t>
      </w:r>
      <w:r w:rsidR="00852348">
        <w:t xml:space="preserve"> </w:t>
      </w:r>
      <w:r w:rsidRPr="00593884">
        <w:t>ACADÉMICA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34B93B3D" w14:textId="0388BE53" w:rsidR="00327037" w:rsidRPr="00977CED" w:rsidRDefault="00327037" w:rsidP="00F00C44">
      <w:pPr>
        <w:pStyle w:val="Ttulo2"/>
      </w:pPr>
      <w:bookmarkStart w:id="25" w:name="_Toc22719759"/>
      <w:bookmarkStart w:id="26" w:name="_Toc86136756"/>
      <w:bookmarkStart w:id="27" w:name="_Toc86139240"/>
      <w:bookmarkStart w:id="28" w:name="_Toc86139451"/>
      <w:bookmarkStart w:id="29" w:name="_Toc86139541"/>
      <w:bookmarkStart w:id="30" w:name="_Toc117077569"/>
      <w:r w:rsidRPr="00F00C44">
        <w:t>Primer</w:t>
      </w:r>
      <w:r w:rsidR="00852348">
        <w:t xml:space="preserve"> </w:t>
      </w:r>
      <w:r w:rsidRPr="00977CED">
        <w:t>ciclo:</w:t>
      </w:r>
      <w:r w:rsidR="00852348">
        <w:t xml:space="preserve"> </w:t>
      </w:r>
      <w:r w:rsidRPr="00977CED">
        <w:t>Grado</w:t>
      </w:r>
      <w:r w:rsidR="00852348">
        <w:t xml:space="preserve"> </w:t>
      </w:r>
      <w:r w:rsidRPr="00977CED">
        <w:t>en</w:t>
      </w:r>
      <w:r w:rsidR="00852348">
        <w:t xml:space="preserve"> </w:t>
      </w:r>
      <w:r w:rsidRPr="00977CED">
        <w:t>Fisioterapia.</w:t>
      </w:r>
      <w:bookmarkEnd w:id="25"/>
      <w:bookmarkEnd w:id="26"/>
      <w:bookmarkEnd w:id="27"/>
      <w:bookmarkEnd w:id="28"/>
      <w:bookmarkEnd w:id="29"/>
      <w:bookmarkEnd w:id="30"/>
    </w:p>
    <w:p w14:paraId="412256AC" w14:textId="4FF0A8F4" w:rsidR="009C48CA" w:rsidRDefault="00871BDB" w:rsidP="00CE5147">
      <w:pPr>
        <w:pStyle w:val="Lista1"/>
      </w:pPr>
      <w:r w:rsidRPr="00655EE0">
        <w:t>El</w:t>
      </w:r>
      <w:r w:rsidR="00852348">
        <w:t xml:space="preserve"> </w:t>
      </w:r>
      <w:r w:rsidRPr="00655EE0">
        <w:t>Grado</w:t>
      </w:r>
      <w:r w:rsidR="00852348">
        <w:t xml:space="preserve"> </w:t>
      </w:r>
      <w:r w:rsidRPr="00655EE0">
        <w:t>en</w:t>
      </w:r>
      <w:r w:rsidR="00852348">
        <w:t xml:space="preserve"> </w:t>
      </w:r>
      <w:r w:rsidRPr="00655EE0">
        <w:t>Fisioterapia</w:t>
      </w:r>
      <w:r w:rsidR="00852348">
        <w:t xml:space="preserve"> </w:t>
      </w:r>
      <w:r w:rsidRPr="00655EE0">
        <w:t>es</w:t>
      </w:r>
      <w:r w:rsidR="00852348">
        <w:t xml:space="preserve"> </w:t>
      </w:r>
      <w:r w:rsidRPr="00655EE0">
        <w:t>una</w:t>
      </w:r>
      <w:r w:rsidR="00852348">
        <w:t xml:space="preserve"> </w:t>
      </w:r>
      <w:r w:rsidRPr="00655EE0">
        <w:t>Titulación</w:t>
      </w:r>
      <w:r w:rsidR="00852348">
        <w:t xml:space="preserve"> </w:t>
      </w:r>
      <w:r w:rsidR="002D1E56" w:rsidRPr="00655EE0">
        <w:t>Oficial</w:t>
      </w:r>
      <w:r w:rsidR="00852348">
        <w:t xml:space="preserve"> </w:t>
      </w:r>
      <w:r w:rsidR="002D1E56" w:rsidRPr="00655EE0">
        <w:t>de</w:t>
      </w:r>
      <w:r w:rsidR="00852348">
        <w:t xml:space="preserve"> </w:t>
      </w:r>
      <w:r w:rsidR="002D1E56" w:rsidRPr="00655EE0">
        <w:t>primer</w:t>
      </w:r>
      <w:r w:rsidR="00852348">
        <w:t xml:space="preserve"> </w:t>
      </w:r>
      <w:r w:rsidR="002D1E56" w:rsidRPr="00655EE0">
        <w:t>ciclo,</w:t>
      </w:r>
      <w:r w:rsidR="00852348">
        <w:t xml:space="preserve"> </w:t>
      </w:r>
      <w:r w:rsidR="009D0E2B">
        <w:t>perteneciente</w:t>
      </w:r>
      <w:r w:rsidR="00852348">
        <w:t xml:space="preserve"> </w:t>
      </w:r>
      <w:r w:rsidR="009D0E2B">
        <w:t>a</w:t>
      </w:r>
      <w:r w:rsidR="00852348">
        <w:t xml:space="preserve"> </w:t>
      </w:r>
      <w:r w:rsidR="009D0E2B">
        <w:t>la</w:t>
      </w:r>
      <w:r w:rsidR="00852348">
        <w:t xml:space="preserve"> </w:t>
      </w:r>
      <w:r w:rsidR="009D0E2B">
        <w:t>rama</w:t>
      </w:r>
      <w:r w:rsidR="00852348">
        <w:t xml:space="preserve"> </w:t>
      </w:r>
      <w:r w:rsidR="009D0E2B">
        <w:t>de</w:t>
      </w:r>
      <w:r w:rsidR="00852348">
        <w:t xml:space="preserve"> </w:t>
      </w:r>
      <w:r w:rsidR="009D0E2B">
        <w:t>conocimiento</w:t>
      </w:r>
      <w:r w:rsidR="00852348">
        <w:t xml:space="preserve"> </w:t>
      </w:r>
      <w:r w:rsidR="009D0E2B">
        <w:t>de</w:t>
      </w:r>
      <w:r w:rsidR="00852348">
        <w:t xml:space="preserve"> </w:t>
      </w:r>
      <w:r w:rsidR="009D0E2B">
        <w:t>las</w:t>
      </w:r>
      <w:r w:rsidR="00852348">
        <w:t xml:space="preserve"> </w:t>
      </w:r>
      <w:r w:rsidR="009D0E2B">
        <w:t>Ciencias</w:t>
      </w:r>
      <w:r w:rsidR="00852348">
        <w:t xml:space="preserve"> </w:t>
      </w:r>
      <w:r w:rsidR="009D0E2B">
        <w:t>de</w:t>
      </w:r>
      <w:r w:rsidR="00852348">
        <w:t xml:space="preserve"> </w:t>
      </w:r>
      <w:r w:rsidR="009D0E2B">
        <w:t>la</w:t>
      </w:r>
      <w:r w:rsidR="00852348">
        <w:t xml:space="preserve"> </w:t>
      </w:r>
      <w:r w:rsidR="009D0E2B">
        <w:t>Salud,</w:t>
      </w:r>
      <w:r w:rsidR="00852348">
        <w:t xml:space="preserve"> </w:t>
      </w:r>
      <w:r w:rsidR="002D1E56" w:rsidRPr="00655EE0">
        <w:t>que</w:t>
      </w:r>
      <w:r w:rsidR="00852348">
        <w:t xml:space="preserve"> </w:t>
      </w:r>
      <w:r w:rsidR="002D1E56" w:rsidRPr="00655EE0">
        <w:t>habilita</w:t>
      </w:r>
      <w:r w:rsidR="00852348">
        <w:t xml:space="preserve"> </w:t>
      </w:r>
      <w:r w:rsidR="002D1E56" w:rsidRPr="00655EE0">
        <w:t>para</w:t>
      </w:r>
      <w:r w:rsidR="00852348">
        <w:t xml:space="preserve"> </w:t>
      </w:r>
      <w:r w:rsidR="002D1E56" w:rsidRPr="00655EE0">
        <w:t>el</w:t>
      </w:r>
      <w:r w:rsidR="00852348">
        <w:t xml:space="preserve"> </w:t>
      </w:r>
      <w:r w:rsidR="002D1E56" w:rsidRPr="00655EE0">
        <w:t>desarrollo</w:t>
      </w:r>
      <w:r w:rsidR="00852348">
        <w:t xml:space="preserve"> </w:t>
      </w:r>
      <w:r w:rsidR="002D1E56" w:rsidRPr="00655EE0">
        <w:t>de</w:t>
      </w:r>
      <w:r w:rsidR="00852348">
        <w:t xml:space="preserve"> </w:t>
      </w:r>
      <w:r w:rsidR="002D1E56" w:rsidRPr="00655EE0">
        <w:t>la</w:t>
      </w:r>
      <w:r w:rsidR="00852348">
        <w:t xml:space="preserve"> </w:t>
      </w:r>
      <w:r w:rsidR="002D1E56" w:rsidRPr="00655EE0">
        <w:t>profesión</w:t>
      </w:r>
      <w:r w:rsidR="00852348">
        <w:t xml:space="preserve"> </w:t>
      </w:r>
      <w:r w:rsidR="002D1E56" w:rsidRPr="00655EE0">
        <w:t>regulada</w:t>
      </w:r>
      <w:r w:rsidR="00852348">
        <w:t xml:space="preserve"> </w:t>
      </w:r>
      <w:r w:rsidR="002D1E56" w:rsidRPr="00655EE0">
        <w:t>de</w:t>
      </w:r>
      <w:r w:rsidR="00852348">
        <w:t xml:space="preserve"> </w:t>
      </w:r>
      <w:r w:rsidR="002D1E56" w:rsidRPr="00655EE0">
        <w:t>fisioterapeuta,</w:t>
      </w:r>
      <w:r w:rsidR="00852348">
        <w:t xml:space="preserve"> </w:t>
      </w:r>
      <w:r w:rsidR="002D1E56" w:rsidRPr="00655EE0">
        <w:t>según</w:t>
      </w:r>
      <w:r w:rsidR="00852348">
        <w:t xml:space="preserve"> </w:t>
      </w:r>
      <w:r w:rsidR="002D1E56" w:rsidRPr="00655EE0">
        <w:t>se</w:t>
      </w:r>
      <w:r w:rsidR="00852348">
        <w:t xml:space="preserve"> </w:t>
      </w:r>
      <w:r w:rsidR="002D1E56" w:rsidRPr="00655EE0">
        <w:t>establece</w:t>
      </w:r>
      <w:r w:rsidR="00852348">
        <w:t xml:space="preserve"> </w:t>
      </w:r>
      <w:r w:rsidR="002D1E56" w:rsidRPr="00655EE0">
        <w:t>en</w:t>
      </w:r>
      <w:r w:rsidR="00852348">
        <w:t xml:space="preserve"> </w:t>
      </w:r>
      <w:r w:rsidR="002D1E56" w:rsidRPr="00655EE0">
        <w:t>la</w:t>
      </w:r>
      <w:r w:rsidR="00852348">
        <w:t xml:space="preserve"> </w:t>
      </w:r>
      <w:r w:rsidR="002D1E56" w:rsidRPr="00655EE0">
        <w:t>Resolución</w:t>
      </w:r>
      <w:r w:rsidR="00852348">
        <w:t xml:space="preserve"> </w:t>
      </w:r>
      <w:r w:rsidR="002D1E56" w:rsidRPr="00655EE0">
        <w:t>de</w:t>
      </w:r>
      <w:r w:rsidR="00852348">
        <w:t xml:space="preserve"> </w:t>
      </w:r>
      <w:r w:rsidR="002D1E56" w:rsidRPr="00655EE0">
        <w:t>14</w:t>
      </w:r>
      <w:r w:rsidR="00852348">
        <w:t xml:space="preserve"> </w:t>
      </w:r>
      <w:r w:rsidR="002D1E56" w:rsidRPr="00655EE0">
        <w:t>de</w:t>
      </w:r>
      <w:r w:rsidR="00852348">
        <w:t xml:space="preserve"> </w:t>
      </w:r>
      <w:r w:rsidR="002D1E56" w:rsidRPr="00655EE0">
        <w:t>febrero</w:t>
      </w:r>
      <w:r w:rsidR="00852348">
        <w:t xml:space="preserve"> </w:t>
      </w:r>
      <w:r w:rsidR="002D1E56" w:rsidRPr="00655EE0">
        <w:t>de</w:t>
      </w:r>
      <w:r w:rsidR="00852348">
        <w:t xml:space="preserve"> </w:t>
      </w:r>
      <w:r w:rsidR="002D1E56" w:rsidRPr="00655EE0">
        <w:t>2008,</w:t>
      </w:r>
      <w:r w:rsidR="00852348">
        <w:t xml:space="preserve"> </w:t>
      </w:r>
      <w:r w:rsidR="002D1E56" w:rsidRPr="00655EE0">
        <w:t>BOE</w:t>
      </w:r>
      <w:r w:rsidR="00852348">
        <w:t xml:space="preserve"> </w:t>
      </w:r>
      <w:r w:rsidR="002D1E56" w:rsidRPr="00655EE0">
        <w:t>n.</w:t>
      </w:r>
      <w:r w:rsidR="003D4472">
        <w:t>º</w:t>
      </w:r>
      <w:r w:rsidR="00852348">
        <w:t xml:space="preserve"> </w:t>
      </w:r>
      <w:r w:rsidR="002D1E56" w:rsidRPr="00655EE0">
        <w:t>50</w:t>
      </w:r>
      <w:r w:rsidR="00852348">
        <w:t xml:space="preserve"> </w:t>
      </w:r>
      <w:r w:rsidR="002D1E56" w:rsidRPr="00655EE0">
        <w:t>de</w:t>
      </w:r>
      <w:r w:rsidR="00852348">
        <w:t xml:space="preserve"> </w:t>
      </w:r>
      <w:r w:rsidR="002D1E56" w:rsidRPr="00655EE0">
        <w:t>27/2/2008</w:t>
      </w:r>
      <w:r w:rsidR="00852348">
        <w:t xml:space="preserve"> </w:t>
      </w:r>
      <w:r w:rsidR="002D1E56" w:rsidRPr="00655EE0">
        <w:t>y</w:t>
      </w:r>
      <w:r w:rsidR="00852348">
        <w:t xml:space="preserve"> </w:t>
      </w:r>
      <w:r w:rsidR="00655EE0" w:rsidRPr="00655EE0">
        <w:t>en</w:t>
      </w:r>
      <w:r w:rsidR="00852348">
        <w:t xml:space="preserve"> </w:t>
      </w:r>
      <w:r w:rsidR="00655EE0" w:rsidRPr="00655EE0">
        <w:t>la</w:t>
      </w:r>
      <w:r w:rsidR="00852348">
        <w:t xml:space="preserve"> </w:t>
      </w:r>
      <w:r w:rsidR="002D1E56" w:rsidRPr="00655EE0">
        <w:t>Orden</w:t>
      </w:r>
      <w:r w:rsidR="00852348">
        <w:t xml:space="preserve"> </w:t>
      </w:r>
      <w:r w:rsidR="002D1E56" w:rsidRPr="00655EE0">
        <w:t>CIN/2</w:t>
      </w:r>
      <w:r w:rsidR="00655EE0" w:rsidRPr="00655EE0">
        <w:t>135/2008,</w:t>
      </w:r>
      <w:r w:rsidR="00852348">
        <w:t xml:space="preserve"> </w:t>
      </w:r>
      <w:r w:rsidR="00655EE0" w:rsidRPr="00655EE0">
        <w:t>de</w:t>
      </w:r>
      <w:r w:rsidR="00852348">
        <w:t xml:space="preserve"> </w:t>
      </w:r>
      <w:r w:rsidR="00655EE0" w:rsidRPr="00655EE0">
        <w:t>3</w:t>
      </w:r>
      <w:r w:rsidR="00852348">
        <w:t xml:space="preserve"> </w:t>
      </w:r>
      <w:r w:rsidR="00655EE0" w:rsidRPr="00655EE0">
        <w:t>de</w:t>
      </w:r>
      <w:r w:rsidR="00852348">
        <w:t xml:space="preserve"> </w:t>
      </w:r>
      <w:r w:rsidR="00655EE0" w:rsidRPr="00655EE0">
        <w:t>julio</w:t>
      </w:r>
      <w:r w:rsidR="00852348">
        <w:t xml:space="preserve"> </w:t>
      </w:r>
      <w:r w:rsidR="00655EE0" w:rsidRPr="00655EE0">
        <w:t>de</w:t>
      </w:r>
      <w:r w:rsidR="00852348">
        <w:t xml:space="preserve"> </w:t>
      </w:r>
      <w:r w:rsidR="00655EE0" w:rsidRPr="00655EE0">
        <w:t>2008.</w:t>
      </w:r>
      <w:r w:rsidR="00852348">
        <w:t xml:space="preserve"> </w:t>
      </w:r>
      <w:r w:rsidR="00655EE0" w:rsidRPr="00655EE0">
        <w:t>Se</w:t>
      </w:r>
      <w:r w:rsidR="00852348">
        <w:t xml:space="preserve"> </w:t>
      </w:r>
      <w:r w:rsidR="00655EE0" w:rsidRPr="00655EE0">
        <w:t>trata</w:t>
      </w:r>
      <w:r w:rsidR="00852348">
        <w:t xml:space="preserve"> </w:t>
      </w:r>
      <w:r w:rsidR="00655EE0" w:rsidRPr="00655EE0">
        <w:t>de</w:t>
      </w:r>
      <w:r w:rsidR="00852348">
        <w:t xml:space="preserve"> </w:t>
      </w:r>
      <w:r w:rsidR="00655EE0" w:rsidRPr="00655EE0">
        <w:t>unas</w:t>
      </w:r>
      <w:r w:rsidR="00852348">
        <w:t xml:space="preserve"> </w:t>
      </w:r>
      <w:r w:rsidR="00655EE0" w:rsidRPr="00655EE0">
        <w:t>enseñanzas</w:t>
      </w:r>
      <w:r w:rsidR="00852348">
        <w:t xml:space="preserve"> </w:t>
      </w:r>
      <w:r w:rsidR="00655EE0" w:rsidRPr="00655EE0">
        <w:t>presenciales,</w:t>
      </w:r>
      <w:r w:rsidR="00852348">
        <w:t xml:space="preserve"> </w:t>
      </w:r>
      <w:r w:rsidR="00655EE0" w:rsidRPr="00655EE0">
        <w:t>dirigidas</w:t>
      </w:r>
      <w:r w:rsidR="00852348">
        <w:t xml:space="preserve"> </w:t>
      </w:r>
      <w:r w:rsidR="00655EE0" w:rsidRPr="00655EE0">
        <w:t>exclusivamente</w:t>
      </w:r>
      <w:r w:rsidR="00852348">
        <w:t xml:space="preserve"> </w:t>
      </w:r>
      <w:r w:rsidR="00655EE0" w:rsidRPr="00655EE0">
        <w:t>a</w:t>
      </w:r>
      <w:r w:rsidR="00852348">
        <w:t xml:space="preserve"> </w:t>
      </w:r>
      <w:r w:rsidR="00655EE0" w:rsidRPr="00655EE0">
        <w:t>personas</w:t>
      </w:r>
      <w:r w:rsidR="00852348">
        <w:t xml:space="preserve"> </w:t>
      </w:r>
      <w:r w:rsidR="00655EE0" w:rsidRPr="00655EE0">
        <w:t>con</w:t>
      </w:r>
      <w:r w:rsidR="00852348">
        <w:t xml:space="preserve"> </w:t>
      </w:r>
      <w:r w:rsidR="00655EE0" w:rsidRPr="00655EE0">
        <w:t>discapacidad</w:t>
      </w:r>
      <w:r w:rsidR="00852348">
        <w:t xml:space="preserve"> </w:t>
      </w:r>
      <w:r w:rsidR="00655EE0" w:rsidRPr="00655EE0">
        <w:t>visual</w:t>
      </w:r>
      <w:r w:rsidR="00852348">
        <w:t xml:space="preserve"> </w:t>
      </w:r>
      <w:r w:rsidR="00655EE0" w:rsidRPr="00655EE0">
        <w:t>afiliadas</w:t>
      </w:r>
      <w:r w:rsidR="00852348">
        <w:t xml:space="preserve"> </w:t>
      </w:r>
      <w:r w:rsidR="00655EE0" w:rsidRPr="00655EE0">
        <w:t>a</w:t>
      </w:r>
      <w:r w:rsidR="00852348">
        <w:t xml:space="preserve"> </w:t>
      </w:r>
      <w:r w:rsidR="00655EE0" w:rsidRPr="00655EE0">
        <w:t>la</w:t>
      </w:r>
      <w:r w:rsidR="00852348">
        <w:t xml:space="preserve"> </w:t>
      </w:r>
      <w:r w:rsidR="00655EE0" w:rsidRPr="00655EE0">
        <w:t>ONCE.</w:t>
      </w:r>
      <w:r w:rsidR="00852348">
        <w:t xml:space="preserve"> </w:t>
      </w:r>
    </w:p>
    <w:p w14:paraId="5D63D136" w14:textId="7D215E5D" w:rsidR="004E33C8" w:rsidRPr="00A512E5" w:rsidRDefault="00655EE0" w:rsidP="00CE5147">
      <w:pPr>
        <w:pStyle w:val="Lista1"/>
      </w:pPr>
      <w:r w:rsidRPr="00A512E5">
        <w:t>El</w:t>
      </w:r>
      <w:r w:rsidR="00852348">
        <w:t xml:space="preserve"> </w:t>
      </w:r>
      <w:r w:rsidRPr="00A512E5">
        <w:t>Título,</w:t>
      </w:r>
      <w:r w:rsidR="00852348">
        <w:t xml:space="preserve"> </w:t>
      </w:r>
      <w:r w:rsidRPr="00A512E5">
        <w:t>de</w:t>
      </w:r>
      <w:r w:rsidR="00852348">
        <w:t xml:space="preserve"> </w:t>
      </w:r>
      <w:r w:rsidRPr="00A512E5">
        <w:t>240</w:t>
      </w:r>
      <w:r w:rsidR="00852348">
        <w:t xml:space="preserve"> </w:t>
      </w:r>
      <w:r w:rsidRPr="00A512E5">
        <w:t>ECTS,</w:t>
      </w:r>
      <w:r w:rsidR="00852348">
        <w:t xml:space="preserve"> </w:t>
      </w:r>
      <w:r w:rsidRPr="00A512E5">
        <w:t>se</w:t>
      </w:r>
      <w:r w:rsidR="00852348">
        <w:t xml:space="preserve"> </w:t>
      </w:r>
      <w:r w:rsidRPr="00A512E5">
        <w:t>desarrolla</w:t>
      </w:r>
      <w:r w:rsidR="00852348">
        <w:t xml:space="preserve"> </w:t>
      </w:r>
      <w:r w:rsidRPr="00A512E5">
        <w:t>en</w:t>
      </w:r>
      <w:r w:rsidR="00852348">
        <w:t xml:space="preserve"> </w:t>
      </w:r>
      <w:r w:rsidRPr="00A512E5">
        <w:t>cuatro</w:t>
      </w:r>
      <w:r w:rsidR="00852348">
        <w:t xml:space="preserve"> </w:t>
      </w:r>
      <w:r w:rsidR="00E64C72" w:rsidRPr="00A512E5">
        <w:t>cursos</w:t>
      </w:r>
      <w:r w:rsidR="00852348">
        <w:t xml:space="preserve"> </w:t>
      </w:r>
      <w:r w:rsidR="00E64C72" w:rsidRPr="00A512E5">
        <w:t>académicos</w:t>
      </w:r>
      <w:r w:rsidRPr="00A512E5">
        <w:t>.</w:t>
      </w:r>
      <w:r w:rsidR="00852348">
        <w:t xml:space="preserve"> </w:t>
      </w:r>
      <w:r w:rsidR="00F80AEC" w:rsidRPr="00A512E5">
        <w:t>El</w:t>
      </w:r>
      <w:r w:rsidR="00852348">
        <w:t xml:space="preserve"> </w:t>
      </w:r>
      <w:r w:rsidR="00F80AEC" w:rsidRPr="00A512E5">
        <w:t>plan</w:t>
      </w:r>
      <w:r w:rsidR="00852348">
        <w:t xml:space="preserve"> </w:t>
      </w:r>
      <w:r w:rsidR="00F80AEC" w:rsidRPr="00A512E5">
        <w:t>de</w:t>
      </w:r>
      <w:r w:rsidR="00852348">
        <w:t xml:space="preserve"> </w:t>
      </w:r>
      <w:r w:rsidR="00F80AEC" w:rsidRPr="00A512E5">
        <w:t>estudios</w:t>
      </w:r>
      <w:r w:rsidR="00852348">
        <w:t xml:space="preserve"> </w:t>
      </w:r>
      <w:r w:rsidR="00F80AEC" w:rsidRPr="00A512E5">
        <w:t>y</w:t>
      </w:r>
      <w:r w:rsidR="00852348">
        <w:t xml:space="preserve"> </w:t>
      </w:r>
      <w:r w:rsidR="00F80AEC" w:rsidRPr="00A512E5">
        <w:t>las</w:t>
      </w:r>
      <w:r w:rsidR="00852348">
        <w:t xml:space="preserve"> </w:t>
      </w:r>
      <w:r w:rsidR="00F80AEC" w:rsidRPr="00A512E5">
        <w:t>guías</w:t>
      </w:r>
      <w:r w:rsidR="00852348">
        <w:t xml:space="preserve"> </w:t>
      </w:r>
      <w:r w:rsidR="00F80AEC" w:rsidRPr="00A512E5">
        <w:t>docentes</w:t>
      </w:r>
      <w:r w:rsidR="00852348">
        <w:t xml:space="preserve"> </w:t>
      </w:r>
      <w:r w:rsidR="00F80AEC" w:rsidRPr="00A512E5">
        <w:t>de</w:t>
      </w:r>
      <w:r w:rsidR="00852348">
        <w:t xml:space="preserve"> </w:t>
      </w:r>
      <w:r w:rsidR="00F80AEC" w:rsidRPr="00A512E5">
        <w:t>las</w:t>
      </w:r>
      <w:r w:rsidR="00852348">
        <w:t xml:space="preserve"> </w:t>
      </w:r>
      <w:r w:rsidR="00F80AEC" w:rsidRPr="00A512E5">
        <w:t>asignaturas,</w:t>
      </w:r>
      <w:r w:rsidR="00852348">
        <w:t xml:space="preserve"> </w:t>
      </w:r>
      <w:r w:rsidR="00F80AEC" w:rsidRPr="00A512E5">
        <w:t>que</w:t>
      </w:r>
      <w:r w:rsidR="00852348">
        <w:t xml:space="preserve"> </w:t>
      </w:r>
      <w:r w:rsidR="00F80AEC" w:rsidRPr="00A512E5">
        <w:t>siguen</w:t>
      </w:r>
      <w:r w:rsidR="00852348">
        <w:t xml:space="preserve"> </w:t>
      </w:r>
      <w:r w:rsidR="00F80AEC" w:rsidRPr="00A512E5">
        <w:t>las</w:t>
      </w:r>
      <w:r w:rsidR="00852348">
        <w:t xml:space="preserve"> </w:t>
      </w:r>
      <w:r w:rsidR="00F80AEC" w:rsidRPr="00A512E5">
        <w:t>directrices</w:t>
      </w:r>
      <w:r w:rsidR="00852348">
        <w:t xml:space="preserve"> </w:t>
      </w:r>
      <w:r w:rsidR="00F80AEC" w:rsidRPr="00A512E5">
        <w:t>generales</w:t>
      </w:r>
      <w:r w:rsidR="00852348">
        <w:t xml:space="preserve"> </w:t>
      </w:r>
      <w:r w:rsidR="00F80AEC" w:rsidRPr="00A512E5">
        <w:t>conducentes</w:t>
      </w:r>
      <w:r w:rsidR="00852348">
        <w:t xml:space="preserve"> </w:t>
      </w:r>
      <w:r w:rsidR="00F80AEC" w:rsidRPr="00A512E5">
        <w:t>a</w:t>
      </w:r>
      <w:r w:rsidR="00852348">
        <w:t xml:space="preserve"> </w:t>
      </w:r>
      <w:r w:rsidR="00F80AEC" w:rsidRPr="00A512E5">
        <w:t>la</w:t>
      </w:r>
      <w:r w:rsidR="00852348">
        <w:t xml:space="preserve"> </w:t>
      </w:r>
      <w:r w:rsidR="00F80AEC" w:rsidRPr="00A512E5">
        <w:t>obtención</w:t>
      </w:r>
      <w:r w:rsidR="00852348">
        <w:t xml:space="preserve"> </w:t>
      </w:r>
      <w:r w:rsidR="00F80AEC" w:rsidRPr="00A512E5">
        <w:t>del</w:t>
      </w:r>
      <w:r w:rsidR="00852348">
        <w:t xml:space="preserve"> </w:t>
      </w:r>
      <w:r w:rsidR="00F80AEC" w:rsidRPr="00A512E5">
        <w:t>Título</w:t>
      </w:r>
      <w:r w:rsidR="00852348">
        <w:t xml:space="preserve"> </w:t>
      </w:r>
      <w:r w:rsidR="00F80AEC" w:rsidRPr="00A512E5">
        <w:t>de</w:t>
      </w:r>
      <w:r w:rsidR="00852348">
        <w:t xml:space="preserve"> </w:t>
      </w:r>
      <w:r w:rsidR="00F80AEC" w:rsidRPr="00A512E5">
        <w:t>Grado,</w:t>
      </w:r>
      <w:r w:rsidR="00852348">
        <w:t xml:space="preserve"> </w:t>
      </w:r>
      <w:r w:rsidR="00F80AEC" w:rsidRPr="00A512E5">
        <w:t>se</w:t>
      </w:r>
      <w:r w:rsidR="00852348">
        <w:t xml:space="preserve"> </w:t>
      </w:r>
      <w:r w:rsidR="00F80AEC" w:rsidRPr="00A512E5">
        <w:t>pueden</w:t>
      </w:r>
      <w:r w:rsidR="00852348">
        <w:t xml:space="preserve"> </w:t>
      </w:r>
      <w:r w:rsidR="00F80AEC" w:rsidRPr="00A512E5">
        <w:t>consultar</w:t>
      </w:r>
      <w:r w:rsidR="00852348">
        <w:t xml:space="preserve"> </w:t>
      </w:r>
      <w:r w:rsidR="00F80AEC" w:rsidRPr="00A512E5">
        <w:t>en</w:t>
      </w:r>
      <w:r w:rsidR="00852348">
        <w:t xml:space="preserve"> </w:t>
      </w:r>
      <w:r w:rsidR="00F80AEC" w:rsidRPr="00A512E5">
        <w:t>la</w:t>
      </w:r>
      <w:r w:rsidR="00852348">
        <w:t xml:space="preserve"> </w:t>
      </w:r>
      <w:r w:rsidR="00F80AEC" w:rsidRPr="00A512E5">
        <w:t>web</w:t>
      </w:r>
      <w:r w:rsidR="00852348">
        <w:t xml:space="preserve"> </w:t>
      </w:r>
      <w:r w:rsidR="00F80AEC" w:rsidRPr="00A512E5">
        <w:t>de</w:t>
      </w:r>
      <w:r w:rsidR="00852348">
        <w:t xml:space="preserve"> </w:t>
      </w:r>
      <w:r w:rsidR="00F80AEC" w:rsidRPr="00A512E5">
        <w:t>la</w:t>
      </w:r>
      <w:r w:rsidR="00852348">
        <w:t xml:space="preserve"> </w:t>
      </w:r>
      <w:r w:rsidR="00F80AEC" w:rsidRPr="00A512E5">
        <w:t>Escuela</w:t>
      </w:r>
      <w:r w:rsidR="00852348">
        <w:t xml:space="preserve"> </w:t>
      </w:r>
      <w:r w:rsidR="00F80AEC" w:rsidRPr="00A512E5">
        <w:t>(</w:t>
      </w:r>
      <w:hyperlink r:id="rId23" w:history="1">
        <w:r w:rsidR="007B5F96" w:rsidRPr="00A512E5">
          <w:rPr>
            <w:rStyle w:val="Hipervnculo"/>
            <w:color w:val="auto"/>
          </w:rPr>
          <w:t>Grado</w:t>
        </w:r>
      </w:hyperlink>
      <w:r w:rsidR="00E64C72" w:rsidRPr="00A512E5">
        <w:t>)</w:t>
      </w:r>
      <w:r w:rsidR="00F80AEC" w:rsidRPr="00A512E5">
        <w:t>.</w:t>
      </w:r>
      <w:r w:rsidR="00852348">
        <w:t xml:space="preserve"> </w:t>
      </w:r>
      <w:r w:rsidR="00AB0129" w:rsidRPr="00A512E5">
        <w:t>En</w:t>
      </w:r>
      <w:r w:rsidR="00852348">
        <w:t xml:space="preserve"> </w:t>
      </w:r>
      <w:r w:rsidR="00AB0129" w:rsidRPr="00A512E5">
        <w:t>el</w:t>
      </w:r>
      <w:r w:rsidR="00852348">
        <w:t xml:space="preserve"> </w:t>
      </w:r>
      <w:r w:rsidR="00AB0129" w:rsidRPr="00A512E5">
        <w:t>curso</w:t>
      </w:r>
      <w:r w:rsidR="00852348">
        <w:t xml:space="preserve"> </w:t>
      </w:r>
      <w:r w:rsidR="00AB0129" w:rsidRPr="00A512E5">
        <w:t>académico</w:t>
      </w:r>
      <w:r w:rsidR="00852348">
        <w:t xml:space="preserve"> </w:t>
      </w:r>
      <w:r w:rsidR="00AB0129" w:rsidRPr="00A512E5">
        <w:t>2020/21</w:t>
      </w:r>
      <w:r w:rsidR="00852348">
        <w:t xml:space="preserve"> </w:t>
      </w:r>
      <w:r w:rsidR="00AB0129" w:rsidRPr="00A512E5">
        <w:t>comenzó</w:t>
      </w:r>
      <w:r w:rsidR="00852348">
        <w:t xml:space="preserve"> </w:t>
      </w:r>
      <w:r w:rsidR="00AB0129" w:rsidRPr="00A512E5">
        <w:t>la</w:t>
      </w:r>
      <w:r w:rsidR="00852348">
        <w:t xml:space="preserve"> </w:t>
      </w:r>
      <w:r w:rsidR="00AB0129" w:rsidRPr="00A512E5">
        <w:t>implant</w:t>
      </w:r>
      <w:r w:rsidR="009D2C14" w:rsidRPr="00A512E5">
        <w:t>a</w:t>
      </w:r>
      <w:r w:rsidR="00AB0129" w:rsidRPr="00A512E5">
        <w:t>ción</w:t>
      </w:r>
      <w:r w:rsidR="00852348">
        <w:t xml:space="preserve"> </w:t>
      </w:r>
      <w:r w:rsidR="009D2C14" w:rsidRPr="00A512E5">
        <w:t>secuencial</w:t>
      </w:r>
      <w:r w:rsidR="00852348">
        <w:t xml:space="preserve"> </w:t>
      </w:r>
      <w:r w:rsidR="00AB0129" w:rsidRPr="00A512E5">
        <w:t>del</w:t>
      </w:r>
      <w:r w:rsidR="00852348">
        <w:t xml:space="preserve"> </w:t>
      </w:r>
      <w:r w:rsidR="00AB0129" w:rsidRPr="00A512E5">
        <w:t>nuevo</w:t>
      </w:r>
      <w:r w:rsidR="00852348">
        <w:t xml:space="preserve"> </w:t>
      </w:r>
      <w:r w:rsidR="00AB0129" w:rsidRPr="00A512E5">
        <w:t>Plan</w:t>
      </w:r>
      <w:r w:rsidR="00852348">
        <w:t xml:space="preserve"> </w:t>
      </w:r>
      <w:r w:rsidR="00AB0129" w:rsidRPr="00A512E5">
        <w:t>de</w:t>
      </w:r>
      <w:r w:rsidR="00852348">
        <w:t xml:space="preserve"> </w:t>
      </w:r>
      <w:r w:rsidR="00AB0129" w:rsidRPr="00A512E5">
        <w:t>Estu</w:t>
      </w:r>
      <w:r w:rsidR="009D2C14" w:rsidRPr="00A512E5">
        <w:t>d</w:t>
      </w:r>
      <w:r w:rsidR="00AB0129" w:rsidRPr="00A512E5">
        <w:t>io</w:t>
      </w:r>
      <w:r w:rsidR="009D2C14" w:rsidRPr="00A512E5">
        <w:t>s</w:t>
      </w:r>
      <w:r w:rsidR="00AB0129" w:rsidRPr="00A512E5">
        <w:t>,</w:t>
      </w:r>
      <w:r w:rsidR="00852348">
        <w:t xml:space="preserve"> </w:t>
      </w:r>
      <w:r w:rsidR="00B24D3A">
        <w:t>por</w:t>
      </w:r>
      <w:r w:rsidR="00852348">
        <w:t xml:space="preserve"> </w:t>
      </w:r>
      <w:r w:rsidR="00B24D3A">
        <w:t>lo</w:t>
      </w:r>
      <w:r w:rsidR="00852348">
        <w:t xml:space="preserve"> </w:t>
      </w:r>
      <w:r w:rsidR="00B24D3A">
        <w:t>que</w:t>
      </w:r>
      <w:r w:rsidR="00852348">
        <w:t xml:space="preserve"> </w:t>
      </w:r>
      <w:r w:rsidR="00BE4933">
        <w:t>en</w:t>
      </w:r>
      <w:r w:rsidR="00852348">
        <w:t xml:space="preserve"> </w:t>
      </w:r>
      <w:r w:rsidR="00B24D3A">
        <w:t>el</w:t>
      </w:r>
      <w:r w:rsidR="00852348">
        <w:t xml:space="preserve"> </w:t>
      </w:r>
      <w:r w:rsidR="00B24D3A">
        <w:t>curso</w:t>
      </w:r>
      <w:r w:rsidR="00852348">
        <w:t xml:space="preserve"> </w:t>
      </w:r>
      <w:r w:rsidR="00B24D3A">
        <w:t>2021/22</w:t>
      </w:r>
      <w:r w:rsidR="00852348">
        <w:t xml:space="preserve"> </w:t>
      </w:r>
      <w:r w:rsidR="00B24D3A">
        <w:t>se</w:t>
      </w:r>
      <w:r w:rsidR="00852348">
        <w:t xml:space="preserve"> </w:t>
      </w:r>
      <w:r w:rsidR="00B24D3A">
        <w:t>desarrollaron</w:t>
      </w:r>
      <w:r w:rsidR="00852348">
        <w:t xml:space="preserve"> </w:t>
      </w:r>
      <w:r w:rsidR="00B24D3A">
        <w:t>primer</w:t>
      </w:r>
      <w:r w:rsidR="00852348">
        <w:t xml:space="preserve"> </w:t>
      </w:r>
      <w:r w:rsidR="00B24D3A">
        <w:t>y</w:t>
      </w:r>
      <w:r w:rsidR="00852348">
        <w:t xml:space="preserve"> </w:t>
      </w:r>
      <w:r w:rsidR="00B24D3A">
        <w:t>segundo</w:t>
      </w:r>
      <w:r w:rsidR="00852348">
        <w:t xml:space="preserve"> </w:t>
      </w:r>
      <w:r w:rsidR="00B24D3A">
        <w:t>curso</w:t>
      </w:r>
      <w:r w:rsidR="00852348">
        <w:t xml:space="preserve"> </w:t>
      </w:r>
      <w:r w:rsidR="00B24D3A">
        <w:t>según</w:t>
      </w:r>
      <w:r w:rsidR="00852348">
        <w:t xml:space="preserve"> </w:t>
      </w:r>
      <w:r w:rsidR="00B24D3A">
        <w:t>este</w:t>
      </w:r>
      <w:r w:rsidR="00852348">
        <w:t xml:space="preserve"> </w:t>
      </w:r>
      <w:r w:rsidR="00B24D3A">
        <w:t>nuevo</w:t>
      </w:r>
      <w:r w:rsidR="00852348">
        <w:t xml:space="preserve"> </w:t>
      </w:r>
      <w:r w:rsidR="00B24D3A">
        <w:t>Plan</w:t>
      </w:r>
      <w:r w:rsidR="00AB0129" w:rsidRPr="00A512E5">
        <w:t>.</w:t>
      </w:r>
      <w:r w:rsidR="00852348">
        <w:t xml:space="preserve"> </w:t>
      </w:r>
    </w:p>
    <w:p w14:paraId="595DDE74" w14:textId="1C135242" w:rsidR="00AB0129" w:rsidRPr="00A512E5" w:rsidRDefault="004E33C8" w:rsidP="00CE5147">
      <w:pPr>
        <w:pStyle w:val="Lista1"/>
      </w:pPr>
      <w:r w:rsidRPr="00A512E5">
        <w:t>L</w:t>
      </w:r>
      <w:r w:rsidR="00734726" w:rsidRPr="00A512E5">
        <w:t>a</w:t>
      </w:r>
      <w:r w:rsidR="00852348">
        <w:t xml:space="preserve"> </w:t>
      </w:r>
      <w:r w:rsidR="00734726" w:rsidRPr="00A512E5">
        <w:t>docencia</w:t>
      </w:r>
      <w:r w:rsidR="00852348">
        <w:t xml:space="preserve"> </w:t>
      </w:r>
      <w:r w:rsidR="00734726" w:rsidRPr="00A512E5">
        <w:t>se</w:t>
      </w:r>
      <w:r w:rsidR="00852348">
        <w:t xml:space="preserve"> </w:t>
      </w:r>
      <w:r w:rsidR="00734726" w:rsidRPr="00A512E5">
        <w:t>llevó</w:t>
      </w:r>
      <w:r w:rsidR="00852348">
        <w:t xml:space="preserve"> </w:t>
      </w:r>
      <w:r w:rsidR="00734726" w:rsidRPr="00A512E5">
        <w:t>a</w:t>
      </w:r>
      <w:r w:rsidR="00852348">
        <w:t xml:space="preserve"> </w:t>
      </w:r>
      <w:r w:rsidR="00734726" w:rsidRPr="00A512E5">
        <w:t>cabo</w:t>
      </w:r>
      <w:r w:rsidR="00852348">
        <w:t xml:space="preserve"> </w:t>
      </w:r>
      <w:r w:rsidR="00734726" w:rsidRPr="00A512E5">
        <w:t>según</w:t>
      </w:r>
      <w:r w:rsidR="00852348">
        <w:t xml:space="preserve"> </w:t>
      </w:r>
      <w:r w:rsidR="00734726" w:rsidRPr="00A512E5">
        <w:t>el</w:t>
      </w:r>
      <w:r w:rsidR="00852348">
        <w:t xml:space="preserve"> </w:t>
      </w:r>
      <w:r w:rsidR="00734726" w:rsidRPr="00A512E5">
        <w:t>Escenario</w:t>
      </w:r>
      <w:r w:rsidR="00852348">
        <w:t xml:space="preserve"> </w:t>
      </w:r>
      <w:r w:rsidR="00734726" w:rsidRPr="00A512E5">
        <w:t>A</w:t>
      </w:r>
      <w:r w:rsidR="00852348">
        <w:t xml:space="preserve"> </w:t>
      </w:r>
      <w:r w:rsidR="00734726" w:rsidRPr="00A512E5">
        <w:t>del</w:t>
      </w:r>
      <w:r w:rsidR="00852348">
        <w:t xml:space="preserve"> </w:t>
      </w:r>
      <w:r w:rsidR="00734726" w:rsidRPr="00A512E5">
        <w:t>Plan</w:t>
      </w:r>
      <w:r w:rsidR="00852348">
        <w:t xml:space="preserve"> </w:t>
      </w:r>
      <w:r w:rsidR="00734726" w:rsidRPr="00A512E5">
        <w:t>de</w:t>
      </w:r>
      <w:r w:rsidR="00852348">
        <w:t xml:space="preserve"> </w:t>
      </w:r>
      <w:r w:rsidR="006E5BFC">
        <w:t>C</w:t>
      </w:r>
      <w:r w:rsidR="00734726" w:rsidRPr="00A512E5">
        <w:t>ontingencia</w:t>
      </w:r>
      <w:r w:rsidR="00852348">
        <w:t xml:space="preserve"> </w:t>
      </w:r>
      <w:r w:rsidR="00734726" w:rsidRPr="00A512E5">
        <w:t>contra</w:t>
      </w:r>
      <w:r w:rsidR="00852348">
        <w:t xml:space="preserve"> </w:t>
      </w:r>
      <w:r w:rsidR="00734726" w:rsidRPr="00A512E5">
        <w:t>la</w:t>
      </w:r>
      <w:r w:rsidR="00852348">
        <w:t xml:space="preserve"> </w:t>
      </w:r>
      <w:r w:rsidR="00734726" w:rsidRPr="00A512E5">
        <w:t>infección</w:t>
      </w:r>
      <w:r w:rsidR="00852348">
        <w:t xml:space="preserve"> </w:t>
      </w:r>
      <w:r w:rsidR="00734726" w:rsidRPr="00A512E5">
        <w:t>por</w:t>
      </w:r>
      <w:r w:rsidR="00852348">
        <w:t xml:space="preserve"> </w:t>
      </w:r>
      <w:r w:rsidR="00734726" w:rsidRPr="00A512E5">
        <w:t>SARS-CoV-2</w:t>
      </w:r>
      <w:r w:rsidR="00852348">
        <w:t xml:space="preserve"> </w:t>
      </w:r>
      <w:r w:rsidR="00734726" w:rsidRPr="00A512E5">
        <w:t>(docencia</w:t>
      </w:r>
      <w:r w:rsidR="00852348">
        <w:t xml:space="preserve"> </w:t>
      </w:r>
      <w:r w:rsidR="00734726" w:rsidRPr="00A512E5">
        <w:t>presencial</w:t>
      </w:r>
      <w:r w:rsidR="00852348">
        <w:t xml:space="preserve"> </w:t>
      </w:r>
      <w:r w:rsidR="00734726" w:rsidRPr="00A512E5">
        <w:t>con</w:t>
      </w:r>
      <w:r w:rsidR="00852348">
        <w:t xml:space="preserve"> </w:t>
      </w:r>
      <w:r w:rsidR="00734726" w:rsidRPr="00A512E5">
        <w:t>medidas</w:t>
      </w:r>
      <w:r w:rsidR="00852348">
        <w:t xml:space="preserve"> </w:t>
      </w:r>
      <w:r w:rsidR="00734726" w:rsidRPr="00A512E5">
        <w:t>de</w:t>
      </w:r>
      <w:r w:rsidR="00852348">
        <w:t xml:space="preserve"> </w:t>
      </w:r>
      <w:r w:rsidR="00734726" w:rsidRPr="00A512E5">
        <w:t>seguridad),</w:t>
      </w:r>
      <w:r w:rsidR="00852348">
        <w:t xml:space="preserve"> </w:t>
      </w:r>
      <w:r w:rsidR="00734726" w:rsidRPr="00A512E5">
        <w:t>gracias</w:t>
      </w:r>
      <w:r w:rsidR="00852348">
        <w:t xml:space="preserve"> </w:t>
      </w:r>
      <w:r w:rsidR="00734726" w:rsidRPr="00A512E5">
        <w:t>a</w:t>
      </w:r>
      <w:r w:rsidR="00852348">
        <w:t xml:space="preserve"> </w:t>
      </w:r>
      <w:r w:rsidR="00734726" w:rsidRPr="00A512E5">
        <w:t>que</w:t>
      </w:r>
      <w:r w:rsidR="00852348">
        <w:t xml:space="preserve"> </w:t>
      </w:r>
      <w:r w:rsidR="00734726" w:rsidRPr="00A512E5">
        <w:t>el</w:t>
      </w:r>
      <w:r w:rsidR="00852348">
        <w:t xml:space="preserve"> </w:t>
      </w:r>
      <w:r w:rsidR="00734726" w:rsidRPr="00A512E5">
        <w:t>número</w:t>
      </w:r>
      <w:r w:rsidR="00852348">
        <w:t xml:space="preserve"> </w:t>
      </w:r>
      <w:r w:rsidR="00734726" w:rsidRPr="00A512E5">
        <w:t>de</w:t>
      </w:r>
      <w:r w:rsidR="00852348">
        <w:t xml:space="preserve"> </w:t>
      </w:r>
      <w:r w:rsidR="00734726" w:rsidRPr="00A512E5">
        <w:t>estudiantes</w:t>
      </w:r>
      <w:r w:rsidR="00852348">
        <w:t xml:space="preserve"> </w:t>
      </w:r>
      <w:r w:rsidR="00734726" w:rsidRPr="00A512E5">
        <w:t>por</w:t>
      </w:r>
      <w:r w:rsidR="00852348">
        <w:t xml:space="preserve"> </w:t>
      </w:r>
      <w:r w:rsidR="00734726" w:rsidRPr="00A512E5">
        <w:t>grupo</w:t>
      </w:r>
      <w:r w:rsidR="00852348">
        <w:t xml:space="preserve"> </w:t>
      </w:r>
      <w:r w:rsidR="00734726" w:rsidRPr="00A512E5">
        <w:t>permitía</w:t>
      </w:r>
      <w:r w:rsidR="00852348">
        <w:t xml:space="preserve"> </w:t>
      </w:r>
      <w:r w:rsidR="00734726" w:rsidRPr="00A512E5">
        <w:t>respetar</w:t>
      </w:r>
      <w:r w:rsidR="00852348">
        <w:t xml:space="preserve"> </w:t>
      </w:r>
      <w:r w:rsidR="00734726" w:rsidRPr="00A512E5">
        <w:t>el</w:t>
      </w:r>
      <w:r w:rsidR="00852348">
        <w:t xml:space="preserve"> </w:t>
      </w:r>
      <w:r w:rsidR="00734726" w:rsidRPr="00A512E5">
        <w:t>aforo</w:t>
      </w:r>
      <w:r w:rsidR="00852348">
        <w:t xml:space="preserve"> </w:t>
      </w:r>
      <w:r w:rsidR="00734726" w:rsidRPr="00A512E5">
        <w:t>máximo</w:t>
      </w:r>
      <w:r w:rsidR="00852348">
        <w:t xml:space="preserve"> </w:t>
      </w:r>
      <w:r w:rsidR="00734726" w:rsidRPr="00A512E5">
        <w:t>establecido</w:t>
      </w:r>
      <w:r w:rsidR="00852348">
        <w:t xml:space="preserve"> </w:t>
      </w:r>
      <w:r w:rsidR="00734726" w:rsidRPr="00A512E5">
        <w:t>para</w:t>
      </w:r>
      <w:r w:rsidR="00852348">
        <w:t xml:space="preserve"> </w:t>
      </w:r>
      <w:r w:rsidR="00734726" w:rsidRPr="00A512E5">
        <w:t>las</w:t>
      </w:r>
      <w:r w:rsidR="00852348">
        <w:t xml:space="preserve"> </w:t>
      </w:r>
      <w:r w:rsidR="00734726" w:rsidRPr="00A512E5">
        <w:t>aulas</w:t>
      </w:r>
      <w:r w:rsidR="00852348">
        <w:t xml:space="preserve"> </w:t>
      </w:r>
      <w:r w:rsidR="00734726" w:rsidRPr="00A512E5">
        <w:t>y</w:t>
      </w:r>
      <w:r w:rsidR="00852348">
        <w:t xml:space="preserve"> </w:t>
      </w:r>
      <w:r w:rsidR="00734726" w:rsidRPr="00A512E5">
        <w:t>espacios</w:t>
      </w:r>
      <w:r w:rsidR="00852348">
        <w:t xml:space="preserve"> </w:t>
      </w:r>
      <w:r w:rsidR="00734726" w:rsidRPr="00A512E5">
        <w:t>comunes.</w:t>
      </w:r>
      <w:r w:rsidR="00852348">
        <w:t xml:space="preserve"> </w:t>
      </w:r>
      <w:r w:rsidRPr="00A512E5">
        <w:t>Se</w:t>
      </w:r>
      <w:r w:rsidR="00852348">
        <w:t xml:space="preserve"> </w:t>
      </w:r>
      <w:r w:rsidRPr="00A512E5">
        <w:t>desarrollar</w:t>
      </w:r>
      <w:r w:rsidR="00880EDB" w:rsidRPr="00A512E5">
        <w:t>o</w:t>
      </w:r>
      <w:r w:rsidRPr="00A512E5">
        <w:t>n</w:t>
      </w:r>
      <w:r w:rsidR="00852348">
        <w:t xml:space="preserve"> </w:t>
      </w:r>
      <w:r w:rsidRPr="00A512E5">
        <w:t>sistemas</w:t>
      </w:r>
      <w:r w:rsidR="00852348">
        <w:t xml:space="preserve"> </w:t>
      </w:r>
      <w:r w:rsidRPr="00A512E5">
        <w:t>de</w:t>
      </w:r>
      <w:r w:rsidR="00852348">
        <w:t xml:space="preserve"> </w:t>
      </w:r>
      <w:r w:rsidRPr="00A512E5">
        <w:t>docencia</w:t>
      </w:r>
      <w:r w:rsidR="00852348">
        <w:t xml:space="preserve"> </w:t>
      </w:r>
      <w:r w:rsidRPr="00A512E5">
        <w:t>telemática</w:t>
      </w:r>
      <w:r w:rsidR="00852348">
        <w:t xml:space="preserve"> </w:t>
      </w:r>
      <w:r w:rsidRPr="00A512E5">
        <w:t>síncrona</w:t>
      </w:r>
      <w:r w:rsidR="00852348">
        <w:t xml:space="preserve"> </w:t>
      </w:r>
      <w:r w:rsidRPr="00A512E5">
        <w:t>para</w:t>
      </w:r>
      <w:r w:rsidR="00852348">
        <w:t xml:space="preserve"> </w:t>
      </w:r>
      <w:r w:rsidRPr="00A512E5">
        <w:t>situaciones</w:t>
      </w:r>
      <w:r w:rsidR="00852348">
        <w:t xml:space="preserve"> </w:t>
      </w:r>
      <w:r w:rsidRPr="00A512E5">
        <w:t>de</w:t>
      </w:r>
      <w:r w:rsidR="00852348">
        <w:t xml:space="preserve"> </w:t>
      </w:r>
      <w:r w:rsidRPr="00A512E5">
        <w:t>aislamiento</w:t>
      </w:r>
      <w:r w:rsidR="00852348">
        <w:t xml:space="preserve"> </w:t>
      </w:r>
      <w:r w:rsidRPr="00A512E5">
        <w:t>por</w:t>
      </w:r>
      <w:r w:rsidR="00852348">
        <w:t xml:space="preserve"> </w:t>
      </w:r>
      <w:r w:rsidRPr="00A512E5">
        <w:t>motivo</w:t>
      </w:r>
      <w:r w:rsidR="00852348">
        <w:t xml:space="preserve"> </w:t>
      </w:r>
      <w:r w:rsidRPr="00A512E5">
        <w:t>COVID</w:t>
      </w:r>
      <w:r w:rsidR="00852348">
        <w:t xml:space="preserve"> </w:t>
      </w:r>
      <w:r w:rsidRPr="00A512E5">
        <w:t>de</w:t>
      </w:r>
      <w:r w:rsidR="00852348">
        <w:t xml:space="preserve"> </w:t>
      </w:r>
      <w:r w:rsidRPr="00A512E5">
        <w:t>estudiantes</w:t>
      </w:r>
      <w:r w:rsidR="00852348">
        <w:t xml:space="preserve"> </w:t>
      </w:r>
      <w:r w:rsidRPr="00A512E5">
        <w:t>y</w:t>
      </w:r>
      <w:r w:rsidR="00852348">
        <w:t xml:space="preserve"> </w:t>
      </w:r>
      <w:r w:rsidRPr="00A512E5">
        <w:t>profesores.</w:t>
      </w:r>
    </w:p>
    <w:p w14:paraId="012C002E" w14:textId="3217A8D6" w:rsidR="009C48CA" w:rsidRDefault="00F80AEC" w:rsidP="00CE5147">
      <w:pPr>
        <w:pStyle w:val="Lista1"/>
      </w:pPr>
      <w:r w:rsidRPr="00892377">
        <w:t>Los</w:t>
      </w:r>
      <w:r w:rsidR="00852348">
        <w:t xml:space="preserve"> </w:t>
      </w:r>
      <w:r w:rsidRPr="00892377">
        <w:t>alumnos</w:t>
      </w:r>
      <w:r w:rsidR="00852348">
        <w:t xml:space="preserve"> </w:t>
      </w:r>
      <w:r w:rsidRPr="00892377">
        <w:t>matriculados</w:t>
      </w:r>
      <w:r w:rsidR="00852348">
        <w:t xml:space="preserve"> </w:t>
      </w:r>
      <w:r w:rsidR="00ED65EE">
        <w:t>en</w:t>
      </w:r>
      <w:r w:rsidR="00852348">
        <w:t xml:space="preserve"> </w:t>
      </w:r>
      <w:r w:rsidR="00ED65EE">
        <w:t>el</w:t>
      </w:r>
      <w:r w:rsidR="00852348">
        <w:t xml:space="preserve"> </w:t>
      </w:r>
      <w:r w:rsidR="00ED65EE">
        <w:t>curso</w:t>
      </w:r>
      <w:r w:rsidR="00852348">
        <w:t xml:space="preserve"> </w:t>
      </w:r>
      <w:r w:rsidR="009D2C14">
        <w:t>202</w:t>
      </w:r>
      <w:r w:rsidR="00B24D3A">
        <w:t>1</w:t>
      </w:r>
      <w:r w:rsidR="0071147F">
        <w:t>/202</w:t>
      </w:r>
      <w:r w:rsidR="00B24D3A">
        <w:t>2</w:t>
      </w:r>
      <w:r w:rsidR="00852348">
        <w:t xml:space="preserve"> </w:t>
      </w:r>
      <w:r w:rsidR="00EB5273" w:rsidRPr="00892377">
        <w:t>fueron</w:t>
      </w:r>
      <w:r w:rsidR="00852348">
        <w:t xml:space="preserve"> </w:t>
      </w:r>
      <w:r w:rsidRPr="00892377">
        <w:t>en</w:t>
      </w:r>
      <w:r w:rsidR="00852348">
        <w:t xml:space="preserve"> </w:t>
      </w:r>
      <w:r w:rsidRPr="0031660A">
        <w:t>total</w:t>
      </w:r>
      <w:r w:rsidR="00852348">
        <w:t xml:space="preserve"> </w:t>
      </w:r>
      <w:r w:rsidR="009967D0" w:rsidRPr="0031660A">
        <w:t>49</w:t>
      </w:r>
      <w:r w:rsidR="00ED65EE" w:rsidRPr="0031660A">
        <w:t>,</w:t>
      </w:r>
      <w:r w:rsidR="00852348">
        <w:t xml:space="preserve"> </w:t>
      </w:r>
      <w:r w:rsidR="009967D0" w:rsidRPr="0031660A">
        <w:t>1</w:t>
      </w:r>
      <w:r w:rsidR="0031660A" w:rsidRPr="0031660A">
        <w:t>0</w:t>
      </w:r>
      <w:r w:rsidR="00852348">
        <w:t xml:space="preserve"> </w:t>
      </w:r>
      <w:r w:rsidR="00EB5273" w:rsidRPr="00892377">
        <w:t>de</w:t>
      </w:r>
      <w:r w:rsidR="00852348">
        <w:t xml:space="preserve"> </w:t>
      </w:r>
      <w:r w:rsidR="00EB5273" w:rsidRPr="00892377">
        <w:t>ellos</w:t>
      </w:r>
      <w:r w:rsidR="00852348">
        <w:t xml:space="preserve"> </w:t>
      </w:r>
      <w:r w:rsidR="00EB5273" w:rsidRPr="00892377">
        <w:t>fueron</w:t>
      </w:r>
      <w:r w:rsidR="00852348">
        <w:t xml:space="preserve"> </w:t>
      </w:r>
      <w:r w:rsidR="00EB5273" w:rsidRPr="00892377">
        <w:t>de</w:t>
      </w:r>
      <w:r w:rsidR="00852348">
        <w:t xml:space="preserve"> </w:t>
      </w:r>
      <w:r w:rsidR="00EB5273" w:rsidRPr="00892377">
        <w:t>nuevo</w:t>
      </w:r>
      <w:r w:rsidR="00852348">
        <w:t xml:space="preserve"> </w:t>
      </w:r>
      <w:r w:rsidR="00EB5273" w:rsidRPr="00892377">
        <w:t>ingreso</w:t>
      </w:r>
      <w:r w:rsidR="00852348">
        <w:t xml:space="preserve"> </w:t>
      </w:r>
      <w:r w:rsidRPr="00892377">
        <w:t>y</w:t>
      </w:r>
      <w:r w:rsidR="00852348">
        <w:t xml:space="preserve"> </w:t>
      </w:r>
      <w:r w:rsidR="0071147F">
        <w:t>ningún</w:t>
      </w:r>
      <w:r w:rsidR="00852348">
        <w:t xml:space="preserve"> </w:t>
      </w:r>
      <w:r w:rsidR="00ED65EE">
        <w:t>extranjero</w:t>
      </w:r>
      <w:r w:rsidR="00EB5273" w:rsidRPr="00892377">
        <w:t>.</w:t>
      </w:r>
    </w:p>
    <w:p w14:paraId="100F97BE" w14:textId="5A96C7D8" w:rsidR="009C48CA" w:rsidRDefault="00956226" w:rsidP="00CE5147">
      <w:pPr>
        <w:pStyle w:val="Lista1"/>
      </w:pPr>
      <w:r w:rsidRPr="00655EE0">
        <w:lastRenderedPageBreak/>
        <w:t>L</w:t>
      </w:r>
      <w:r w:rsidR="004F2E7F" w:rsidRPr="00655EE0">
        <w:t>as</w:t>
      </w:r>
      <w:r w:rsidR="00852348">
        <w:t xml:space="preserve"> </w:t>
      </w:r>
      <w:r w:rsidR="004F2E7F" w:rsidRPr="00655EE0">
        <w:t>clases</w:t>
      </w:r>
      <w:r w:rsidR="00852348">
        <w:t xml:space="preserve"> </w:t>
      </w:r>
      <w:r w:rsidR="004F2E7F" w:rsidRPr="00655EE0">
        <w:t>d</w:t>
      </w:r>
      <w:r w:rsidR="00327037" w:rsidRPr="00655EE0">
        <w:t>e</w:t>
      </w:r>
      <w:r w:rsidR="00852348">
        <w:t xml:space="preserve"> </w:t>
      </w:r>
      <w:r w:rsidR="00327037" w:rsidRPr="00655EE0">
        <w:t>Gra</w:t>
      </w:r>
      <w:r w:rsidR="00ED65EE">
        <w:t>do</w:t>
      </w:r>
      <w:r w:rsidR="00852348">
        <w:t xml:space="preserve"> </w:t>
      </w:r>
      <w:r w:rsidR="00ED65EE">
        <w:t>del</w:t>
      </w:r>
      <w:r w:rsidR="00852348">
        <w:t xml:space="preserve"> </w:t>
      </w:r>
      <w:r w:rsidR="00ED65EE">
        <w:t>curso</w:t>
      </w:r>
      <w:r w:rsidR="00852348">
        <w:t xml:space="preserve"> </w:t>
      </w:r>
      <w:r w:rsidR="00ED65EE">
        <w:t>académico</w:t>
      </w:r>
      <w:r w:rsidR="00852348">
        <w:t xml:space="preserve"> </w:t>
      </w:r>
      <w:r w:rsidR="002D79B1">
        <w:t>202</w:t>
      </w:r>
      <w:r w:rsidR="00B24D3A">
        <w:t>1</w:t>
      </w:r>
      <w:r w:rsidR="009D2C14">
        <w:t>/</w:t>
      </w:r>
      <w:r w:rsidR="002D79B1">
        <w:t>2</w:t>
      </w:r>
      <w:r w:rsidR="003C0D7C">
        <w:t>02</w:t>
      </w:r>
      <w:r w:rsidR="00B24D3A">
        <w:t>2</w:t>
      </w:r>
      <w:r w:rsidR="00852348">
        <w:t xml:space="preserve"> </w:t>
      </w:r>
      <w:r w:rsidR="004F2E7F" w:rsidRPr="00655EE0">
        <w:t>comenzaron</w:t>
      </w:r>
      <w:r w:rsidR="00852348">
        <w:t xml:space="preserve"> </w:t>
      </w:r>
      <w:r w:rsidR="004F2E7F" w:rsidRPr="00655EE0">
        <w:t>el</w:t>
      </w:r>
      <w:r w:rsidR="00852348">
        <w:t xml:space="preserve"> </w:t>
      </w:r>
      <w:r w:rsidR="001C0DC7">
        <w:t>7</w:t>
      </w:r>
      <w:r w:rsidR="00852348">
        <w:t xml:space="preserve"> </w:t>
      </w:r>
      <w:r w:rsidR="00ED65EE">
        <w:t>de</w:t>
      </w:r>
      <w:r w:rsidR="00852348">
        <w:t xml:space="preserve"> </w:t>
      </w:r>
      <w:r w:rsidR="00ED65EE">
        <w:t>septiembre</w:t>
      </w:r>
      <w:r w:rsidR="00852348">
        <w:t xml:space="preserve"> </w:t>
      </w:r>
      <w:r w:rsidR="00ED65EE">
        <w:t>de</w:t>
      </w:r>
      <w:r w:rsidR="00852348">
        <w:t xml:space="preserve"> </w:t>
      </w:r>
      <w:r w:rsidR="002D79B1">
        <w:t>202</w:t>
      </w:r>
      <w:r w:rsidR="001C0DC7">
        <w:t>1</w:t>
      </w:r>
      <w:r w:rsidR="00F80AEC">
        <w:t>,</w:t>
      </w:r>
      <w:r w:rsidR="00852348">
        <w:t xml:space="preserve"> </w:t>
      </w:r>
      <w:r w:rsidR="00F80AEC">
        <w:t>fi</w:t>
      </w:r>
      <w:r w:rsidR="00F80AEC" w:rsidRPr="00655EE0">
        <w:t>nalizando</w:t>
      </w:r>
      <w:r w:rsidR="00852348">
        <w:t xml:space="preserve"> </w:t>
      </w:r>
      <w:r w:rsidR="00327037" w:rsidRPr="00655EE0">
        <w:t>el</w:t>
      </w:r>
      <w:r w:rsidR="00852348">
        <w:t xml:space="preserve"> </w:t>
      </w:r>
      <w:r w:rsidR="001C0DC7">
        <w:t>6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2D79B1">
        <w:t>mayo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3C0D7C">
        <w:t>2</w:t>
      </w:r>
      <w:r w:rsidR="002D79B1">
        <w:t>02</w:t>
      </w:r>
      <w:r w:rsidR="001C0DC7">
        <w:t>2</w:t>
      </w:r>
      <w:r w:rsidR="00327037" w:rsidRPr="00655EE0">
        <w:t>.</w:t>
      </w:r>
      <w:r w:rsidR="00852348">
        <w:t xml:space="preserve"> </w:t>
      </w:r>
      <w:r w:rsidR="001E4AC8" w:rsidRPr="00655EE0">
        <w:t>Se</w:t>
      </w:r>
      <w:r w:rsidR="00852348">
        <w:t xml:space="preserve"> </w:t>
      </w:r>
      <w:r w:rsidR="001E4AC8" w:rsidRPr="00655EE0">
        <w:t>llevaron</w:t>
      </w:r>
      <w:r w:rsidR="00852348">
        <w:t xml:space="preserve"> </w:t>
      </w:r>
      <w:r w:rsidR="001E4AC8" w:rsidRPr="00655EE0">
        <w:t>a</w:t>
      </w:r>
      <w:r w:rsidR="00852348">
        <w:t xml:space="preserve"> </w:t>
      </w:r>
      <w:r w:rsidR="001E4AC8" w:rsidRPr="00655EE0">
        <w:t>cabo</w:t>
      </w:r>
      <w:r w:rsidR="00852348">
        <w:t xml:space="preserve"> </w:t>
      </w:r>
      <w:r w:rsidR="001E4AC8" w:rsidRPr="00655EE0">
        <w:t>tres</w:t>
      </w:r>
      <w:r w:rsidR="00852348">
        <w:t xml:space="preserve"> </w:t>
      </w:r>
      <w:r w:rsidR="001E4AC8" w:rsidRPr="00655EE0">
        <w:t>períodos</w:t>
      </w:r>
      <w:r w:rsidR="00852348">
        <w:t xml:space="preserve"> </w:t>
      </w:r>
      <w:r w:rsidR="001E4AC8" w:rsidRPr="00655EE0">
        <w:t>of</w:t>
      </w:r>
      <w:r w:rsidR="002F7E7E">
        <w:t>iciales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2F7E7E">
        <w:t>exámenes:</w:t>
      </w:r>
      <w:r w:rsidR="00852348">
        <w:t xml:space="preserve"> </w:t>
      </w:r>
      <w:r w:rsidR="002F7E7E">
        <w:t>del</w:t>
      </w:r>
      <w:r w:rsidR="00852348">
        <w:t xml:space="preserve"> </w:t>
      </w:r>
      <w:r w:rsidR="001C0DC7">
        <w:t>10</w:t>
      </w:r>
      <w:r w:rsidR="00852348">
        <w:t xml:space="preserve"> </w:t>
      </w:r>
      <w:r w:rsidR="002F7E7E">
        <w:t>al</w:t>
      </w:r>
      <w:r w:rsidR="00852348">
        <w:t xml:space="preserve"> </w:t>
      </w:r>
      <w:r w:rsidR="002D79B1">
        <w:t>2</w:t>
      </w:r>
      <w:r w:rsidR="001C0DC7">
        <w:t>5</w:t>
      </w:r>
      <w:r w:rsidR="00852348">
        <w:t xml:space="preserve"> </w:t>
      </w:r>
      <w:r w:rsidR="001E4AC8" w:rsidRPr="00655EE0">
        <w:t>de</w:t>
      </w:r>
      <w:r w:rsidR="00852348">
        <w:t xml:space="preserve"> </w:t>
      </w:r>
      <w:r w:rsidR="001E4AC8" w:rsidRPr="00655EE0">
        <w:t>enero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2D79B1">
        <w:t>202</w:t>
      </w:r>
      <w:r w:rsidR="001C0DC7">
        <w:t>2</w:t>
      </w:r>
      <w:r w:rsidR="00852348">
        <w:t xml:space="preserve"> </w:t>
      </w:r>
      <w:r w:rsidR="001E4AC8" w:rsidRPr="00655EE0">
        <w:t>(exámenes</w:t>
      </w:r>
      <w:r w:rsidR="00852348">
        <w:t xml:space="preserve"> </w:t>
      </w:r>
      <w:r w:rsidR="001E4AC8" w:rsidRPr="00655EE0">
        <w:t>parciales</w:t>
      </w:r>
      <w:r w:rsidR="00852348">
        <w:t xml:space="preserve"> </w:t>
      </w:r>
      <w:r w:rsidR="001E4AC8" w:rsidRPr="00655EE0">
        <w:t>de</w:t>
      </w:r>
      <w:r w:rsidR="00852348">
        <w:t xml:space="preserve"> </w:t>
      </w:r>
      <w:r w:rsidR="001E4AC8" w:rsidRPr="00655EE0">
        <w:t>asignaturas</w:t>
      </w:r>
      <w:r w:rsidR="00852348">
        <w:t xml:space="preserve"> </w:t>
      </w:r>
      <w:r w:rsidR="001E4AC8" w:rsidRPr="00655EE0">
        <w:t>anuales</w:t>
      </w:r>
      <w:r w:rsidR="00852348">
        <w:t xml:space="preserve"> </w:t>
      </w:r>
      <w:r w:rsidR="001E4AC8" w:rsidRPr="00655EE0">
        <w:t>y</w:t>
      </w:r>
      <w:r w:rsidR="00852348">
        <w:t xml:space="preserve"> </w:t>
      </w:r>
      <w:r w:rsidR="001E4AC8" w:rsidRPr="00655EE0">
        <w:t>ordinarios</w:t>
      </w:r>
      <w:r w:rsidR="00852348">
        <w:t xml:space="preserve"> </w:t>
      </w:r>
      <w:r w:rsidR="001E4AC8" w:rsidRPr="00655EE0">
        <w:t>de</w:t>
      </w:r>
      <w:r w:rsidR="00852348">
        <w:t xml:space="preserve"> </w:t>
      </w:r>
      <w:r w:rsidR="001E4AC8" w:rsidRPr="00655EE0">
        <w:t>asignaturas</w:t>
      </w:r>
      <w:r w:rsidR="00852348">
        <w:t xml:space="preserve"> </w:t>
      </w:r>
      <w:r w:rsidR="001E4AC8" w:rsidRPr="00655EE0">
        <w:t>semest</w:t>
      </w:r>
      <w:r w:rsidR="002F7E7E">
        <w:t>rales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2F7E7E">
        <w:t>primer</w:t>
      </w:r>
      <w:r w:rsidR="00852348">
        <w:t xml:space="preserve"> </w:t>
      </w:r>
      <w:r w:rsidR="002F7E7E">
        <w:t>semestre);</w:t>
      </w:r>
      <w:r w:rsidR="00852348">
        <w:t xml:space="preserve"> </w:t>
      </w:r>
      <w:r w:rsidR="002F7E7E">
        <w:t>del</w:t>
      </w:r>
      <w:r w:rsidR="00852348">
        <w:t xml:space="preserve"> </w:t>
      </w:r>
      <w:r w:rsidR="001C0DC7">
        <w:t>9</w:t>
      </w:r>
      <w:r w:rsidR="00852348">
        <w:t xml:space="preserve"> </w:t>
      </w:r>
      <w:r w:rsidR="0096361B">
        <w:t>al</w:t>
      </w:r>
      <w:r w:rsidR="00852348">
        <w:t xml:space="preserve"> </w:t>
      </w:r>
      <w:r w:rsidR="0096361B">
        <w:t>2</w:t>
      </w:r>
      <w:r w:rsidR="001C0DC7">
        <w:t>7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2F7E7E">
        <w:t>mayo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96361B">
        <w:t>202</w:t>
      </w:r>
      <w:r w:rsidR="001C0DC7">
        <w:t>2</w:t>
      </w:r>
      <w:r w:rsidR="00852348">
        <w:t xml:space="preserve"> </w:t>
      </w:r>
      <w:r w:rsidR="001E4AC8" w:rsidRPr="00655EE0">
        <w:t>(exámenes</w:t>
      </w:r>
      <w:r w:rsidR="00852348">
        <w:t xml:space="preserve"> </w:t>
      </w:r>
      <w:r w:rsidR="001E4AC8" w:rsidRPr="00655EE0">
        <w:t>ordinarios</w:t>
      </w:r>
      <w:r w:rsidR="00852348">
        <w:t xml:space="preserve"> </w:t>
      </w:r>
      <w:r w:rsidR="001E4AC8" w:rsidRPr="00655EE0">
        <w:t>de</w:t>
      </w:r>
      <w:r w:rsidR="00852348">
        <w:t xml:space="preserve"> </w:t>
      </w:r>
      <w:r w:rsidR="001E4AC8" w:rsidRPr="00655EE0">
        <w:t>asignaturas</w:t>
      </w:r>
      <w:r w:rsidR="00852348">
        <w:t xml:space="preserve"> </w:t>
      </w:r>
      <w:r w:rsidR="001E4AC8" w:rsidRPr="00655EE0">
        <w:t>anuales</w:t>
      </w:r>
      <w:r w:rsidR="00852348">
        <w:t xml:space="preserve"> </w:t>
      </w:r>
      <w:r w:rsidR="001E4AC8" w:rsidRPr="00655EE0">
        <w:t>y</w:t>
      </w:r>
      <w:r w:rsidR="00852348">
        <w:t xml:space="preserve"> </w:t>
      </w:r>
      <w:r w:rsidR="001E4AC8" w:rsidRPr="00655EE0">
        <w:t>semestr</w:t>
      </w:r>
      <w:r w:rsidR="002F7E7E">
        <w:t>ales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2F7E7E">
        <w:t>segundo</w:t>
      </w:r>
      <w:r w:rsidR="00852348">
        <w:t xml:space="preserve"> </w:t>
      </w:r>
      <w:r w:rsidR="002F7E7E">
        <w:t>semestre);</w:t>
      </w:r>
      <w:r w:rsidR="00852348">
        <w:t xml:space="preserve"> </w:t>
      </w:r>
      <w:r w:rsidR="002F7E7E">
        <w:t>del</w:t>
      </w:r>
      <w:r w:rsidR="00852348">
        <w:t xml:space="preserve"> </w:t>
      </w:r>
      <w:r w:rsidR="001C0DC7">
        <w:t>13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2F7E7E">
        <w:t>junio</w:t>
      </w:r>
      <w:r w:rsidR="00852348">
        <w:t xml:space="preserve"> </w:t>
      </w:r>
      <w:r w:rsidR="0096361B">
        <w:t>al</w:t>
      </w:r>
      <w:r w:rsidR="00852348">
        <w:t xml:space="preserve"> </w:t>
      </w:r>
      <w:r w:rsidR="001C0DC7">
        <w:t>1</w:t>
      </w:r>
      <w:r w:rsidR="00852348">
        <w:t xml:space="preserve"> </w:t>
      </w:r>
      <w:r w:rsidR="003C0D7C">
        <w:t>de</w:t>
      </w:r>
      <w:r w:rsidR="00852348">
        <w:t xml:space="preserve"> </w:t>
      </w:r>
      <w:r w:rsidR="003C0D7C">
        <w:t>julio</w:t>
      </w:r>
      <w:r w:rsidR="00852348">
        <w:t xml:space="preserve"> </w:t>
      </w:r>
      <w:r w:rsidR="002F7E7E">
        <w:t>de</w:t>
      </w:r>
      <w:r w:rsidR="00852348">
        <w:t xml:space="preserve"> </w:t>
      </w:r>
      <w:r w:rsidR="0096361B">
        <w:t>202</w:t>
      </w:r>
      <w:r w:rsidR="001C0DC7">
        <w:t>2</w:t>
      </w:r>
      <w:r w:rsidR="00852348">
        <w:t xml:space="preserve"> </w:t>
      </w:r>
      <w:r w:rsidR="001E4AC8" w:rsidRPr="00655EE0">
        <w:t>(exáme</w:t>
      </w:r>
      <w:r w:rsidR="002F7E7E">
        <w:t>nes</w:t>
      </w:r>
      <w:r w:rsidR="00852348">
        <w:t xml:space="preserve"> </w:t>
      </w:r>
      <w:r w:rsidR="002F7E7E">
        <w:t>extraordinarios).</w:t>
      </w:r>
      <w:r w:rsidR="00852348">
        <w:t xml:space="preserve"> </w:t>
      </w:r>
      <w:r w:rsidR="004F2E7F" w:rsidRPr="00655EE0">
        <w:t>En</w:t>
      </w:r>
      <w:r w:rsidR="00852348">
        <w:t xml:space="preserve"> </w:t>
      </w:r>
      <w:r w:rsidR="004F2E7F" w:rsidRPr="00655EE0">
        <w:t>el</w:t>
      </w:r>
      <w:r w:rsidR="00852348">
        <w:t xml:space="preserve"> </w:t>
      </w:r>
      <w:hyperlink w:anchor="_ANEXO__I" w:history="1">
        <w:r w:rsidR="00785AB5">
          <w:rPr>
            <w:rStyle w:val="Hipervnculo"/>
          </w:rPr>
          <w:t>Anexo</w:t>
        </w:r>
        <w:r w:rsidR="00876264">
          <w:rPr>
            <w:rStyle w:val="Hipervnculo"/>
          </w:rPr>
          <w:t> </w:t>
        </w:r>
        <w:r w:rsidR="00655EE0" w:rsidRPr="005D2DA4">
          <w:rPr>
            <w:rStyle w:val="Hipervnculo"/>
          </w:rPr>
          <w:t>I</w:t>
        </w:r>
      </w:hyperlink>
      <w:r w:rsidR="00852348">
        <w:t xml:space="preserve"> </w:t>
      </w:r>
      <w:r w:rsidR="004F2E7F" w:rsidRPr="00655EE0">
        <w:t>se</w:t>
      </w:r>
      <w:r w:rsidR="00852348">
        <w:t xml:space="preserve"> </w:t>
      </w:r>
      <w:r w:rsidR="004F2E7F" w:rsidRPr="00655EE0">
        <w:t>a</w:t>
      </w:r>
      <w:r w:rsidR="00655EE0" w:rsidRPr="00655EE0">
        <w:t>djunta</w:t>
      </w:r>
      <w:r w:rsidR="00852348">
        <w:t xml:space="preserve"> </w:t>
      </w:r>
      <w:r w:rsidR="00655EE0" w:rsidRPr="00655EE0">
        <w:t>el</w:t>
      </w:r>
      <w:r w:rsidR="00852348">
        <w:t xml:space="preserve"> </w:t>
      </w:r>
      <w:r w:rsidR="00655EE0" w:rsidRPr="00655EE0">
        <w:t>calendario</w:t>
      </w:r>
      <w:r w:rsidR="00852348">
        <w:t xml:space="preserve"> </w:t>
      </w:r>
      <w:r w:rsidR="00655EE0" w:rsidRPr="00655EE0">
        <w:t>académico,</w:t>
      </w:r>
      <w:r w:rsidR="00852348">
        <w:t xml:space="preserve"> </w:t>
      </w:r>
      <w:r w:rsidR="00655EE0" w:rsidRPr="00655EE0">
        <w:t>en</w:t>
      </w:r>
      <w:r w:rsidR="00852348">
        <w:t xml:space="preserve"> </w:t>
      </w:r>
      <w:r w:rsidR="00655EE0" w:rsidRPr="00655EE0">
        <w:t>el</w:t>
      </w:r>
      <w:r w:rsidR="00852348">
        <w:t xml:space="preserve"> </w:t>
      </w:r>
      <w:hyperlink w:anchor="_ANEXO_II" w:history="1">
        <w:r w:rsidR="00785AB5">
          <w:rPr>
            <w:rStyle w:val="Hipervnculo"/>
          </w:rPr>
          <w:t>Anexo</w:t>
        </w:r>
        <w:r w:rsidR="00876264">
          <w:rPr>
            <w:rStyle w:val="Hipervnculo"/>
          </w:rPr>
          <w:t> </w:t>
        </w:r>
        <w:r w:rsidR="00F80AEC" w:rsidRPr="005D2DA4">
          <w:rPr>
            <w:rStyle w:val="Hipervnculo"/>
          </w:rPr>
          <w:t>I</w:t>
        </w:r>
        <w:r w:rsidR="00655EE0" w:rsidRPr="005D2DA4">
          <w:rPr>
            <w:rStyle w:val="Hipervnculo"/>
          </w:rPr>
          <w:t>I</w:t>
        </w:r>
      </w:hyperlink>
      <w:r w:rsidR="00852348">
        <w:t xml:space="preserve"> </w:t>
      </w:r>
      <w:r w:rsidR="00655EE0" w:rsidRPr="00655EE0">
        <w:t>los</w:t>
      </w:r>
      <w:r w:rsidR="00852348">
        <w:t xml:space="preserve"> </w:t>
      </w:r>
      <w:r w:rsidR="00655EE0" w:rsidRPr="00655EE0">
        <w:t>horarios</w:t>
      </w:r>
      <w:r w:rsidR="00852348">
        <w:t xml:space="preserve"> </w:t>
      </w:r>
      <w:r w:rsidR="00655EE0" w:rsidRPr="00655EE0">
        <w:t>de</w:t>
      </w:r>
      <w:r w:rsidR="00852348">
        <w:t xml:space="preserve"> </w:t>
      </w:r>
      <w:r w:rsidR="00655EE0" w:rsidRPr="00655EE0">
        <w:t>las</w:t>
      </w:r>
      <w:r w:rsidR="00852348">
        <w:t xml:space="preserve"> </w:t>
      </w:r>
      <w:r w:rsidR="00655EE0" w:rsidRPr="00F80AEC">
        <w:t>clases</w:t>
      </w:r>
      <w:r w:rsidR="00852348">
        <w:t xml:space="preserve"> </w:t>
      </w:r>
      <w:r w:rsidR="00655EE0" w:rsidRPr="00655EE0">
        <w:t>y</w:t>
      </w:r>
      <w:r w:rsidR="00852348">
        <w:t xml:space="preserve"> </w:t>
      </w:r>
      <w:r w:rsidR="00655EE0" w:rsidRPr="00655EE0">
        <w:t>en</w:t>
      </w:r>
      <w:r w:rsidR="00852348">
        <w:t xml:space="preserve"> </w:t>
      </w:r>
      <w:r w:rsidR="00655EE0" w:rsidRPr="00655EE0">
        <w:t>el</w:t>
      </w:r>
      <w:r w:rsidR="00852348">
        <w:t xml:space="preserve"> </w:t>
      </w:r>
      <w:hyperlink w:anchor="_ANEXO_III" w:history="1">
        <w:r w:rsidR="00785AB5" w:rsidRPr="0063059B">
          <w:rPr>
            <w:rStyle w:val="Hipervnculo"/>
          </w:rPr>
          <w:t>Anexo</w:t>
        </w:r>
        <w:r w:rsidR="00876264">
          <w:rPr>
            <w:rStyle w:val="Hipervnculo"/>
          </w:rPr>
          <w:t> </w:t>
        </w:r>
        <w:r w:rsidR="00655EE0" w:rsidRPr="0003725D">
          <w:rPr>
            <w:rStyle w:val="Hipervnculo"/>
          </w:rPr>
          <w:t>I</w:t>
        </w:r>
        <w:r w:rsidR="00F80AEC" w:rsidRPr="0003725D">
          <w:rPr>
            <w:rStyle w:val="Hipervnculo"/>
          </w:rPr>
          <w:t>II</w:t>
        </w:r>
      </w:hyperlink>
      <w:r w:rsidR="00655EE0" w:rsidRPr="00655EE0">
        <w:t>,</w:t>
      </w:r>
      <w:r w:rsidR="00852348">
        <w:t xml:space="preserve"> </w:t>
      </w:r>
      <w:r w:rsidR="00655EE0" w:rsidRPr="00655EE0">
        <w:t>el</w:t>
      </w:r>
      <w:r w:rsidR="00852348">
        <w:t xml:space="preserve"> </w:t>
      </w:r>
      <w:r w:rsidR="00655EE0" w:rsidRPr="00655EE0">
        <w:t>calendario</w:t>
      </w:r>
      <w:r w:rsidR="00852348">
        <w:t xml:space="preserve"> </w:t>
      </w:r>
      <w:r w:rsidR="00655EE0" w:rsidRPr="00655EE0">
        <w:t>de</w:t>
      </w:r>
      <w:r w:rsidR="00852348">
        <w:t xml:space="preserve"> </w:t>
      </w:r>
      <w:r w:rsidR="00655EE0" w:rsidRPr="00655EE0">
        <w:t>exámenes.</w:t>
      </w:r>
    </w:p>
    <w:p w14:paraId="413CFBE3" w14:textId="07786C06" w:rsidR="004F2E7F" w:rsidRDefault="00DF3067" w:rsidP="00CE5147">
      <w:pPr>
        <w:pStyle w:val="Lista1"/>
      </w:pPr>
      <w:r>
        <w:t>E</w:t>
      </w:r>
      <w:r w:rsidR="003030BA">
        <w:t>l</w:t>
      </w:r>
      <w:r w:rsidR="00852348">
        <w:t xml:space="preserve"> </w:t>
      </w:r>
      <w:r w:rsidR="002463FC">
        <w:t>2</w:t>
      </w:r>
      <w:r w:rsidR="00852348">
        <w:t xml:space="preserve"> </w:t>
      </w:r>
      <w:r>
        <w:t>y</w:t>
      </w:r>
      <w:r w:rsidR="00852348">
        <w:t xml:space="preserve"> </w:t>
      </w:r>
      <w:r w:rsidR="002463FC">
        <w:t>3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septiembre</w:t>
      </w:r>
      <w:r w:rsidR="00852348">
        <w:t xml:space="preserve"> </w:t>
      </w:r>
      <w:r w:rsidR="003030BA">
        <w:t>de</w:t>
      </w:r>
      <w:r w:rsidR="00852348">
        <w:t xml:space="preserve"> </w:t>
      </w:r>
      <w:r>
        <w:t>202</w:t>
      </w:r>
      <w:r w:rsidR="002463FC">
        <w:t>1</w:t>
      </w:r>
      <w:r w:rsidR="00852348">
        <w:t xml:space="preserve"> </w:t>
      </w:r>
      <w:r w:rsidR="00EB5273" w:rsidRPr="00327037">
        <w:t>tuvo</w:t>
      </w:r>
      <w:r w:rsidR="00852348">
        <w:t xml:space="preserve"> </w:t>
      </w:r>
      <w:r w:rsidR="00EB5273" w:rsidRPr="00327037">
        <w:t>lugar</w:t>
      </w:r>
      <w:r w:rsidR="00852348">
        <w:t xml:space="preserve"> </w:t>
      </w:r>
      <w:r w:rsidR="00EB5273" w:rsidRPr="00327037">
        <w:t>el</w:t>
      </w:r>
      <w:r w:rsidR="00852348">
        <w:t xml:space="preserve"> </w:t>
      </w:r>
      <w:r w:rsidR="00EB5273" w:rsidRPr="00327037">
        <w:t>plan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acogida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los</w:t>
      </w:r>
      <w:r w:rsidR="00852348">
        <w:t xml:space="preserve"> </w:t>
      </w:r>
      <w:r w:rsidR="00EB5273" w:rsidRPr="00327037">
        <w:t>nuevos</w:t>
      </w:r>
      <w:r w:rsidR="00852348">
        <w:t xml:space="preserve"> </w:t>
      </w:r>
      <w:r>
        <w:t>alumnos</w:t>
      </w:r>
      <w:r w:rsidR="00EB5273">
        <w:t>.</w:t>
      </w:r>
      <w:r w:rsidR="00852348">
        <w:t xml:space="preserve"> </w:t>
      </w:r>
      <w:r>
        <w:t>S</w:t>
      </w:r>
      <w:r w:rsidR="00EB5273" w:rsidRPr="00327037">
        <w:t>e</w:t>
      </w:r>
      <w:r w:rsidR="00852348">
        <w:t xml:space="preserve"> </w:t>
      </w:r>
      <w:r w:rsidR="00EB5273" w:rsidRPr="00327037">
        <w:t>les</w:t>
      </w:r>
      <w:r w:rsidR="00852348">
        <w:t xml:space="preserve"> </w:t>
      </w:r>
      <w:r w:rsidR="00EB5273" w:rsidRPr="00327037">
        <w:t>presentaron</w:t>
      </w:r>
      <w:r w:rsidR="00852348">
        <w:t xml:space="preserve"> </w:t>
      </w:r>
      <w:r w:rsidR="00EB5273" w:rsidRPr="00327037">
        <w:t>los</w:t>
      </w:r>
      <w:r w:rsidR="00852348">
        <w:t xml:space="preserve"> </w:t>
      </w:r>
      <w:r w:rsidR="00EB5273" w:rsidRPr="00327037">
        <w:t>diferentes</w:t>
      </w:r>
      <w:r w:rsidR="00852348">
        <w:t xml:space="preserve"> </w:t>
      </w:r>
      <w:r w:rsidR="00EB5273" w:rsidRPr="00327037">
        <w:t>aspectos</w:t>
      </w:r>
      <w:r w:rsidR="00852348">
        <w:t xml:space="preserve"> </w:t>
      </w:r>
      <w:r w:rsidR="00EB5273" w:rsidRPr="00327037">
        <w:t>del</w:t>
      </w:r>
      <w:r w:rsidR="00852348">
        <w:t xml:space="preserve"> </w:t>
      </w:r>
      <w:r w:rsidR="00EB5273" w:rsidRPr="00327037">
        <w:t>funcionamiento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la</w:t>
      </w:r>
      <w:r w:rsidR="00852348">
        <w:t xml:space="preserve"> </w:t>
      </w:r>
      <w:r w:rsidR="00EB5273" w:rsidRPr="00327037">
        <w:t>Escuela:</w:t>
      </w:r>
      <w:r w:rsidR="00852348">
        <w:t xml:space="preserve"> </w:t>
      </w:r>
      <w:r w:rsidR="00EB5273" w:rsidRPr="00327037">
        <w:t>gestiones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matriculación,</w:t>
      </w:r>
      <w:r w:rsidR="00852348">
        <w:t xml:space="preserve"> </w:t>
      </w:r>
      <w:r w:rsidR="00EB5273" w:rsidRPr="00327037">
        <w:t>solicitud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becas,</w:t>
      </w:r>
      <w:r w:rsidR="00852348">
        <w:t xml:space="preserve"> </w:t>
      </w:r>
      <w:r w:rsidR="00EB5273" w:rsidRPr="00327037">
        <w:t>funcionamiento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biblioteca,</w:t>
      </w:r>
      <w:r w:rsidR="00852348">
        <w:t xml:space="preserve"> </w:t>
      </w:r>
      <w:r w:rsidR="00EB5273" w:rsidRPr="00327037">
        <w:t>reprografía</w:t>
      </w:r>
      <w:r w:rsidR="00852348">
        <w:t xml:space="preserve"> </w:t>
      </w:r>
      <w:r w:rsidR="00EB5273" w:rsidRPr="00327037">
        <w:t>y</w:t>
      </w:r>
      <w:r w:rsidR="00852348">
        <w:t xml:space="preserve"> </w:t>
      </w:r>
      <w:r w:rsidR="00EB5273" w:rsidRPr="00327037">
        <w:t>campus</w:t>
      </w:r>
      <w:r w:rsidR="00852348">
        <w:t xml:space="preserve"> </w:t>
      </w:r>
      <w:r w:rsidR="00EB5273" w:rsidRPr="00327037">
        <w:t>virtual</w:t>
      </w:r>
      <w:r w:rsidR="00D257A3">
        <w:t>,</w:t>
      </w:r>
      <w:r w:rsidR="00852348">
        <w:t xml:space="preserve"> </w:t>
      </w:r>
      <w:r w:rsidR="00EB5273" w:rsidRPr="00327037">
        <w:t>y</w:t>
      </w:r>
      <w:r w:rsidR="00852348">
        <w:t xml:space="preserve"> </w:t>
      </w:r>
      <w:r w:rsidR="00EB5273" w:rsidRPr="00327037">
        <w:t>l</w:t>
      </w:r>
      <w:r w:rsidR="003C0D7C">
        <w:t>a</w:t>
      </w:r>
      <w:r w:rsidR="00852348">
        <w:t xml:space="preserve"> </w:t>
      </w:r>
      <w:r w:rsidR="003C0D7C">
        <w:t>Presidenta</w:t>
      </w:r>
      <w:r w:rsidR="00852348">
        <w:t xml:space="preserve"> </w:t>
      </w:r>
      <w:r w:rsidR="00EB5273" w:rsidRPr="00327037">
        <w:t>del</w:t>
      </w:r>
      <w:r w:rsidR="00852348">
        <w:t xml:space="preserve"> </w:t>
      </w:r>
      <w:r w:rsidR="00EB5273" w:rsidRPr="00327037">
        <w:t>Consejo</w:t>
      </w:r>
      <w:r w:rsidR="00852348">
        <w:t xml:space="preserve"> </w:t>
      </w:r>
      <w:r w:rsidR="00EB5273" w:rsidRPr="00327037">
        <w:t>Territorial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Madrid</w:t>
      </w:r>
      <w:r w:rsidR="00852348">
        <w:t xml:space="preserve"> </w:t>
      </w:r>
      <w:r w:rsidR="00EB5273" w:rsidRPr="00327037">
        <w:t>realizó</w:t>
      </w:r>
      <w:r w:rsidR="00852348">
        <w:t xml:space="preserve"> </w:t>
      </w:r>
      <w:r w:rsidR="00EB5273" w:rsidRPr="00327037">
        <w:t>la</w:t>
      </w:r>
      <w:r w:rsidR="00852348">
        <w:t xml:space="preserve"> </w:t>
      </w:r>
      <w:r w:rsidR="00EB5273" w:rsidRPr="00327037">
        <w:t>presentación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este</w:t>
      </w:r>
      <w:r w:rsidR="00852348">
        <w:t xml:space="preserve"> </w:t>
      </w:r>
      <w:r w:rsidR="00EB5273" w:rsidRPr="00327037">
        <w:t>órgano</w:t>
      </w:r>
      <w:r w:rsidR="00852348">
        <w:t xml:space="preserve"> </w:t>
      </w:r>
      <w:r w:rsidR="00EB5273" w:rsidRPr="00327037">
        <w:t>de</w:t>
      </w:r>
      <w:r w:rsidR="00852348">
        <w:t xml:space="preserve"> </w:t>
      </w:r>
      <w:r w:rsidR="00EB5273" w:rsidRPr="00327037">
        <w:t>representación.</w:t>
      </w:r>
      <w:r w:rsidR="00852348">
        <w:t xml:space="preserve"> </w:t>
      </w:r>
      <w:r w:rsidR="00655EE0" w:rsidRPr="00EB5273">
        <w:t>En</w:t>
      </w:r>
      <w:r w:rsidR="00852348">
        <w:t xml:space="preserve"> </w:t>
      </w:r>
      <w:r w:rsidR="00655EE0" w:rsidRPr="00EB5273">
        <w:t>el</w:t>
      </w:r>
      <w:r w:rsidR="00852348">
        <w:t xml:space="preserve"> </w:t>
      </w:r>
      <w:hyperlink w:anchor="_ANEXO_IV" w:history="1">
        <w:r w:rsidR="00785AB5">
          <w:rPr>
            <w:rStyle w:val="Hipervnculo"/>
          </w:rPr>
          <w:t>Anexo</w:t>
        </w:r>
        <w:r w:rsidR="00876264">
          <w:rPr>
            <w:rStyle w:val="Hipervnculo"/>
          </w:rPr>
          <w:t> </w:t>
        </w:r>
        <w:r w:rsidR="00F80AEC" w:rsidRPr="00D806FD">
          <w:rPr>
            <w:rStyle w:val="Hipervnculo"/>
          </w:rPr>
          <w:t>I</w:t>
        </w:r>
        <w:r w:rsidR="00655EE0" w:rsidRPr="00D806FD">
          <w:rPr>
            <w:rStyle w:val="Hipervnculo"/>
          </w:rPr>
          <w:t>V</w:t>
        </w:r>
      </w:hyperlink>
      <w:r w:rsidR="00852348">
        <w:t xml:space="preserve"> </w:t>
      </w:r>
      <w:r w:rsidR="00EB5273">
        <w:t>se</w:t>
      </w:r>
      <w:r w:rsidR="00852348">
        <w:t xml:space="preserve"> </w:t>
      </w:r>
      <w:r w:rsidR="00EB5273">
        <w:t>incluye</w:t>
      </w:r>
      <w:r w:rsidR="00852348">
        <w:t xml:space="preserve"> </w:t>
      </w:r>
      <w:r w:rsidR="00EB5273">
        <w:t>el</w:t>
      </w:r>
      <w:r w:rsidR="00852348">
        <w:t xml:space="preserve"> </w:t>
      </w:r>
      <w:r w:rsidR="00EB5273">
        <w:t>programa</w:t>
      </w:r>
      <w:r w:rsidR="00852348">
        <w:t xml:space="preserve"> </w:t>
      </w:r>
      <w:r w:rsidR="00655EE0" w:rsidRPr="00EB5273">
        <w:t>de</w:t>
      </w:r>
      <w:r w:rsidR="00852348">
        <w:t xml:space="preserve"> </w:t>
      </w:r>
      <w:r w:rsidR="00655EE0" w:rsidRPr="00EB5273">
        <w:t>dicho</w:t>
      </w:r>
      <w:r w:rsidR="00852348">
        <w:t xml:space="preserve"> </w:t>
      </w:r>
      <w:r w:rsidR="00655EE0" w:rsidRPr="00EB5273">
        <w:t>Plan</w:t>
      </w:r>
      <w:r w:rsidR="00852348">
        <w:t xml:space="preserve"> </w:t>
      </w:r>
      <w:r w:rsidR="00655EE0" w:rsidRPr="00EB5273">
        <w:t>de</w:t>
      </w:r>
      <w:r w:rsidR="00852348">
        <w:t xml:space="preserve"> </w:t>
      </w:r>
      <w:r w:rsidR="00655EE0" w:rsidRPr="00EB5273">
        <w:t>Acogida.</w:t>
      </w:r>
    </w:p>
    <w:p w14:paraId="5B980AB8" w14:textId="024F41B9" w:rsidR="00E91E3F" w:rsidRPr="00C70DB8" w:rsidRDefault="004F2E7F" w:rsidP="00CE5147">
      <w:pPr>
        <w:pStyle w:val="Lista1"/>
      </w:pPr>
      <w:r w:rsidRPr="00655EE0">
        <w:t>A</w:t>
      </w:r>
      <w:r w:rsidR="00852348">
        <w:t xml:space="preserve"> </w:t>
      </w:r>
      <w:r w:rsidRPr="00655EE0">
        <w:t>los</w:t>
      </w:r>
      <w:r w:rsidR="00852348">
        <w:t xml:space="preserve"> </w:t>
      </w:r>
      <w:r w:rsidRPr="00655EE0">
        <w:t>nuevos</w:t>
      </w:r>
      <w:r w:rsidR="00852348">
        <w:t xml:space="preserve"> </w:t>
      </w:r>
      <w:r w:rsidRPr="00655EE0">
        <w:t>alumnos</w:t>
      </w:r>
      <w:r w:rsidR="00852348">
        <w:t xml:space="preserve"> </w:t>
      </w:r>
      <w:r w:rsidRPr="00655EE0">
        <w:t>se</w:t>
      </w:r>
      <w:r w:rsidR="00852348">
        <w:t xml:space="preserve"> </w:t>
      </w:r>
      <w:r w:rsidRPr="00655EE0">
        <w:t>les</w:t>
      </w:r>
      <w:r w:rsidR="00852348">
        <w:t xml:space="preserve"> </w:t>
      </w:r>
      <w:r w:rsidRPr="00655EE0">
        <w:t>asignó</w:t>
      </w:r>
      <w:r w:rsidR="00852348">
        <w:t xml:space="preserve"> </w:t>
      </w:r>
      <w:r w:rsidRPr="00655EE0">
        <w:t>un</w:t>
      </w:r>
      <w:r w:rsidR="00852348">
        <w:t xml:space="preserve"> </w:t>
      </w:r>
      <w:r w:rsidRPr="00655EE0">
        <w:t>tutor,</w:t>
      </w:r>
      <w:r w:rsidR="00852348">
        <w:t xml:space="preserve"> </w:t>
      </w:r>
      <w:r w:rsidRPr="00655EE0">
        <w:t>conforme</w:t>
      </w:r>
      <w:r w:rsidR="00852348">
        <w:t xml:space="preserve"> </w:t>
      </w:r>
      <w:r w:rsidRPr="00655EE0">
        <w:t>establece</w:t>
      </w:r>
      <w:r w:rsidR="00852348">
        <w:t xml:space="preserve"> </w:t>
      </w:r>
      <w:r w:rsidRPr="00655EE0">
        <w:t>el</w:t>
      </w:r>
      <w:r w:rsidR="00852348">
        <w:t xml:space="preserve"> </w:t>
      </w:r>
      <w:r w:rsidRPr="00655EE0">
        <w:t>Plan</w:t>
      </w:r>
      <w:r w:rsidR="00852348">
        <w:t xml:space="preserve"> </w:t>
      </w:r>
      <w:r w:rsidRPr="00655EE0">
        <w:t>de</w:t>
      </w:r>
      <w:r w:rsidR="00852348">
        <w:t xml:space="preserve"> </w:t>
      </w:r>
      <w:r w:rsidRPr="00655EE0">
        <w:t>Acción</w:t>
      </w:r>
      <w:r w:rsidR="00852348">
        <w:t xml:space="preserve"> </w:t>
      </w:r>
      <w:r w:rsidRPr="00655EE0">
        <w:t>Tutorial</w:t>
      </w:r>
      <w:r w:rsidR="00852348">
        <w:t xml:space="preserve"> </w:t>
      </w:r>
      <w:r w:rsidRPr="00655EE0">
        <w:t>(PAT),</w:t>
      </w:r>
      <w:r w:rsidR="00852348">
        <w:t xml:space="preserve"> </w:t>
      </w:r>
      <w:r w:rsidRPr="00655EE0">
        <w:t>que</w:t>
      </w:r>
      <w:r w:rsidR="00852348">
        <w:t xml:space="preserve"> </w:t>
      </w:r>
      <w:r w:rsidRPr="00655EE0">
        <w:t>realiza</w:t>
      </w:r>
      <w:r w:rsidR="00852348">
        <w:t xml:space="preserve"> </w:t>
      </w:r>
      <w:r w:rsidRPr="00655EE0">
        <w:t>el</w:t>
      </w:r>
      <w:r w:rsidR="00852348">
        <w:t xml:space="preserve"> </w:t>
      </w:r>
      <w:r w:rsidRPr="00655EE0">
        <w:t>seguimiento</w:t>
      </w:r>
      <w:r w:rsidR="00852348">
        <w:t xml:space="preserve"> </w:t>
      </w:r>
      <w:r w:rsidRPr="00655EE0">
        <w:t>a</w:t>
      </w:r>
      <w:r w:rsidR="00852348">
        <w:t xml:space="preserve"> </w:t>
      </w:r>
      <w:r w:rsidRPr="00655EE0">
        <w:t>lo</w:t>
      </w:r>
      <w:r w:rsidR="00852348">
        <w:t xml:space="preserve"> </w:t>
      </w:r>
      <w:r w:rsidRPr="00655EE0">
        <w:t>largo</w:t>
      </w:r>
      <w:r w:rsidR="00852348">
        <w:t xml:space="preserve"> </w:t>
      </w:r>
      <w:r w:rsidRPr="00655EE0">
        <w:t>de</w:t>
      </w:r>
      <w:r w:rsidR="00852348">
        <w:t xml:space="preserve"> </w:t>
      </w:r>
      <w:r w:rsidRPr="00655EE0">
        <w:t>toda</w:t>
      </w:r>
      <w:r w:rsidR="00852348">
        <w:t xml:space="preserve"> </w:t>
      </w:r>
      <w:r w:rsidRPr="00655EE0">
        <w:t>su</w:t>
      </w:r>
      <w:r w:rsidR="00852348">
        <w:t xml:space="preserve"> </w:t>
      </w:r>
      <w:r w:rsidRPr="00655EE0">
        <w:t>titulación.</w:t>
      </w:r>
      <w:r w:rsidR="00852348">
        <w:t xml:space="preserve"> </w:t>
      </w:r>
      <w:r w:rsidRPr="00655EE0">
        <w:t>Se</w:t>
      </w:r>
      <w:r w:rsidR="00852348">
        <w:t xml:space="preserve"> </w:t>
      </w:r>
      <w:r w:rsidRPr="00655EE0">
        <w:t>llevó</w:t>
      </w:r>
      <w:r w:rsidR="00852348">
        <w:t xml:space="preserve"> </w:t>
      </w:r>
      <w:r w:rsidRPr="00655EE0">
        <w:t>a</w:t>
      </w:r>
      <w:r w:rsidR="00852348">
        <w:t xml:space="preserve"> </w:t>
      </w:r>
      <w:r w:rsidRPr="00655EE0">
        <w:t>cabo</w:t>
      </w:r>
      <w:r w:rsidR="00852348">
        <w:t xml:space="preserve"> </w:t>
      </w:r>
      <w:r w:rsidRPr="00655EE0">
        <w:t>el</w:t>
      </w:r>
      <w:r w:rsidR="00852348">
        <w:t xml:space="preserve"> </w:t>
      </w:r>
      <w:r w:rsidR="00AE02DC">
        <w:t>PAT</w:t>
      </w:r>
      <w:r w:rsidR="00852348">
        <w:t xml:space="preserve"> </w:t>
      </w:r>
      <w:r w:rsidRPr="00655EE0">
        <w:t>según</w:t>
      </w:r>
      <w:r w:rsidR="00852348">
        <w:t xml:space="preserve"> </w:t>
      </w:r>
      <w:r w:rsidRPr="00655EE0">
        <w:t>las</w:t>
      </w:r>
      <w:r w:rsidR="00852348">
        <w:t xml:space="preserve"> </w:t>
      </w:r>
      <w:r w:rsidRPr="00655EE0">
        <w:t>directrices</w:t>
      </w:r>
      <w:r w:rsidR="00852348">
        <w:t xml:space="preserve"> </w:t>
      </w:r>
      <w:r w:rsidRPr="00655EE0">
        <w:t>establecidas,</w:t>
      </w:r>
      <w:r w:rsidR="00852348">
        <w:t xml:space="preserve"> </w:t>
      </w:r>
      <w:r w:rsidRPr="00655EE0">
        <w:t>comunes</w:t>
      </w:r>
      <w:r w:rsidR="00852348">
        <w:t xml:space="preserve"> </w:t>
      </w:r>
      <w:r w:rsidRPr="00655EE0">
        <w:t>al</w:t>
      </w:r>
      <w:r w:rsidR="00852348">
        <w:t xml:space="preserve"> </w:t>
      </w:r>
      <w:r w:rsidRPr="00655EE0">
        <w:t>Centro</w:t>
      </w:r>
      <w:r w:rsidR="00852348">
        <w:t xml:space="preserve"> </w:t>
      </w:r>
      <w:r w:rsidRPr="00655EE0">
        <w:t>y</w:t>
      </w:r>
      <w:r w:rsidR="00852348">
        <w:t xml:space="preserve"> </w:t>
      </w:r>
      <w:r w:rsidRPr="00655EE0">
        <w:t>basadas</w:t>
      </w:r>
      <w:r w:rsidR="00852348">
        <w:t xml:space="preserve"> </w:t>
      </w:r>
      <w:r w:rsidRPr="00655EE0">
        <w:t>en</w:t>
      </w:r>
      <w:r w:rsidR="00852348">
        <w:t xml:space="preserve"> </w:t>
      </w:r>
      <w:r w:rsidRPr="00655EE0">
        <w:t>el</w:t>
      </w:r>
      <w:r w:rsidR="00852348">
        <w:t xml:space="preserve"> </w:t>
      </w:r>
      <w:r w:rsidRPr="00655EE0">
        <w:t>procedimiento</w:t>
      </w:r>
      <w:r w:rsidR="00852348">
        <w:t xml:space="preserve"> </w:t>
      </w:r>
      <w:r w:rsidRPr="00655EE0">
        <w:t>general</w:t>
      </w:r>
      <w:r w:rsidR="00852348">
        <w:t xml:space="preserve"> </w:t>
      </w:r>
      <w:r w:rsidRPr="00655EE0">
        <w:t>de</w:t>
      </w:r>
      <w:r w:rsidR="00852348">
        <w:t xml:space="preserve"> </w:t>
      </w:r>
      <w:r w:rsidRPr="00655EE0">
        <w:t>la</w:t>
      </w:r>
      <w:r w:rsidR="00852348">
        <w:t xml:space="preserve"> </w:t>
      </w:r>
      <w:r w:rsidRPr="00655EE0">
        <w:t>UAM.</w:t>
      </w:r>
      <w:r w:rsidR="00852348">
        <w:t xml:space="preserve"> </w:t>
      </w:r>
      <w:r w:rsidRPr="00655EE0">
        <w:t>Cada</w:t>
      </w:r>
      <w:r w:rsidR="00852348">
        <w:t xml:space="preserve"> </w:t>
      </w:r>
      <w:r w:rsidRPr="00655EE0">
        <w:t>tutor</w:t>
      </w:r>
      <w:r w:rsidR="00852348">
        <w:t xml:space="preserve"> </w:t>
      </w:r>
      <w:r w:rsidRPr="00655EE0">
        <w:t>emitió</w:t>
      </w:r>
      <w:r w:rsidR="00852348">
        <w:t xml:space="preserve"> </w:t>
      </w:r>
      <w:r w:rsidRPr="00655EE0">
        <w:t>un</w:t>
      </w:r>
      <w:r w:rsidR="00852348">
        <w:t xml:space="preserve"> </w:t>
      </w:r>
      <w:r w:rsidRPr="00655EE0">
        <w:t>informe</w:t>
      </w:r>
      <w:r w:rsidR="00852348">
        <w:t xml:space="preserve"> </w:t>
      </w:r>
      <w:r w:rsidRPr="00655EE0">
        <w:t>final</w:t>
      </w:r>
      <w:r w:rsidR="00852348">
        <w:t xml:space="preserve"> </w:t>
      </w:r>
      <w:r w:rsidRPr="00655EE0">
        <w:t>de</w:t>
      </w:r>
      <w:r w:rsidR="00852348">
        <w:t xml:space="preserve"> </w:t>
      </w:r>
      <w:r w:rsidRPr="00655EE0">
        <w:t>sus</w:t>
      </w:r>
      <w:r w:rsidR="00852348">
        <w:t xml:space="preserve"> </w:t>
      </w:r>
      <w:r w:rsidRPr="00655EE0">
        <w:t>tutelados,</w:t>
      </w:r>
      <w:r w:rsidR="00852348">
        <w:t xml:space="preserve"> </w:t>
      </w:r>
      <w:r w:rsidRPr="00655EE0">
        <w:t>que</w:t>
      </w:r>
      <w:r w:rsidR="00852348">
        <w:t xml:space="preserve"> </w:t>
      </w:r>
      <w:r w:rsidRPr="00655EE0">
        <w:t>fueron</w:t>
      </w:r>
      <w:r w:rsidR="00852348">
        <w:t xml:space="preserve"> </w:t>
      </w:r>
      <w:r w:rsidRPr="00655EE0">
        <w:t>analizados</w:t>
      </w:r>
      <w:r w:rsidR="00852348">
        <w:t xml:space="preserve"> </w:t>
      </w:r>
      <w:r w:rsidRPr="00655EE0">
        <w:t>por</w:t>
      </w:r>
      <w:r w:rsidR="00852348">
        <w:t xml:space="preserve"> </w:t>
      </w:r>
      <w:r w:rsidRPr="00655EE0">
        <w:t>la</w:t>
      </w:r>
      <w:r w:rsidR="00852348">
        <w:t xml:space="preserve"> </w:t>
      </w:r>
      <w:r w:rsidRPr="00655EE0">
        <w:t>Comisión</w:t>
      </w:r>
      <w:r w:rsidR="00852348">
        <w:t xml:space="preserve"> </w:t>
      </w:r>
      <w:r w:rsidRPr="00655EE0">
        <w:t>de</w:t>
      </w:r>
      <w:r w:rsidR="00852348">
        <w:t xml:space="preserve"> </w:t>
      </w:r>
      <w:r w:rsidRPr="00655EE0">
        <w:t>Seguimiento</w:t>
      </w:r>
      <w:r w:rsidR="00852348">
        <w:t xml:space="preserve"> </w:t>
      </w:r>
      <w:r w:rsidRPr="00655EE0">
        <w:t>del</w:t>
      </w:r>
      <w:r w:rsidR="00852348">
        <w:t xml:space="preserve"> </w:t>
      </w:r>
      <w:r w:rsidRPr="00655EE0">
        <w:t>Título.</w:t>
      </w:r>
      <w:r w:rsidR="00852348">
        <w:t xml:space="preserve"> </w:t>
      </w:r>
      <w:r w:rsidRPr="00655EE0">
        <w:t>Como</w:t>
      </w:r>
      <w:r w:rsidR="00852348">
        <w:t xml:space="preserve"> </w:t>
      </w:r>
      <w:r w:rsidRPr="00655EE0">
        <w:t>consecuencia</w:t>
      </w:r>
      <w:r w:rsidR="00852348">
        <w:t xml:space="preserve"> </w:t>
      </w:r>
      <w:r w:rsidRPr="00655EE0">
        <w:t>de</w:t>
      </w:r>
      <w:r w:rsidR="00852348">
        <w:t xml:space="preserve"> </w:t>
      </w:r>
      <w:r w:rsidRPr="00655EE0">
        <w:t>este</w:t>
      </w:r>
      <w:r w:rsidR="00852348">
        <w:t xml:space="preserve"> </w:t>
      </w:r>
      <w:r w:rsidRPr="00655EE0">
        <w:t>análisis</w:t>
      </w:r>
      <w:r w:rsidR="00852348">
        <w:t xml:space="preserve"> </w:t>
      </w:r>
      <w:r w:rsidRPr="00655EE0">
        <w:t>se</w:t>
      </w:r>
      <w:r w:rsidR="00852348">
        <w:t xml:space="preserve"> </w:t>
      </w:r>
      <w:r w:rsidRPr="00655EE0">
        <w:t>elaboró</w:t>
      </w:r>
      <w:r w:rsidR="00852348">
        <w:t xml:space="preserve"> </w:t>
      </w:r>
      <w:r w:rsidRPr="00655EE0">
        <w:t>un</w:t>
      </w:r>
      <w:r w:rsidR="00852348">
        <w:t xml:space="preserve"> </w:t>
      </w:r>
      <w:r w:rsidRPr="00655EE0">
        <w:t>Informe</w:t>
      </w:r>
      <w:r w:rsidR="00852348">
        <w:t xml:space="preserve"> </w:t>
      </w:r>
      <w:r w:rsidRPr="00655EE0">
        <w:t>Final</w:t>
      </w:r>
      <w:r w:rsidR="00852348">
        <w:t xml:space="preserve"> </w:t>
      </w:r>
      <w:r w:rsidRPr="00655EE0">
        <w:t>del</w:t>
      </w:r>
      <w:r w:rsidR="00852348">
        <w:t xml:space="preserve"> </w:t>
      </w:r>
      <w:r w:rsidRPr="00655EE0">
        <w:t>PAT,</w:t>
      </w:r>
      <w:r w:rsidR="00852348">
        <w:t xml:space="preserve"> </w:t>
      </w:r>
      <w:r w:rsidRPr="00655EE0">
        <w:t>que</w:t>
      </w:r>
      <w:r w:rsidR="00852348">
        <w:t xml:space="preserve"> </w:t>
      </w:r>
      <w:r w:rsidRPr="00655EE0">
        <w:t>se</w:t>
      </w:r>
      <w:r w:rsidR="00852348">
        <w:t xml:space="preserve"> </w:t>
      </w:r>
      <w:r w:rsidRPr="00655EE0">
        <w:t>puede</w:t>
      </w:r>
      <w:r w:rsidR="00852348">
        <w:t xml:space="preserve"> </w:t>
      </w:r>
      <w:r w:rsidRPr="00655EE0">
        <w:t>consultar</w:t>
      </w:r>
      <w:r w:rsidR="00852348">
        <w:t xml:space="preserve"> </w:t>
      </w:r>
      <w:r w:rsidRPr="00655EE0">
        <w:t>en</w:t>
      </w:r>
      <w:r w:rsidR="00852348">
        <w:t xml:space="preserve"> </w:t>
      </w:r>
      <w:r w:rsidRPr="00655EE0">
        <w:t>la</w:t>
      </w:r>
      <w:r w:rsidR="00852348">
        <w:t xml:space="preserve"> </w:t>
      </w:r>
      <w:r w:rsidRPr="00655EE0">
        <w:t>web</w:t>
      </w:r>
      <w:r w:rsidR="00852348">
        <w:t xml:space="preserve"> </w:t>
      </w:r>
      <w:r w:rsidRPr="00655EE0">
        <w:t>de</w:t>
      </w:r>
      <w:r w:rsidR="00852348">
        <w:t xml:space="preserve"> </w:t>
      </w:r>
      <w:r w:rsidRPr="00655EE0">
        <w:t>la</w:t>
      </w:r>
      <w:r w:rsidR="00852348">
        <w:t xml:space="preserve"> </w:t>
      </w:r>
      <w:r w:rsidRPr="00655EE0">
        <w:t>Escuela</w:t>
      </w:r>
      <w:r w:rsidR="00852348">
        <w:t xml:space="preserve"> </w:t>
      </w:r>
      <w:r w:rsidRPr="00655EE0">
        <w:t>(</w:t>
      </w:r>
      <w:hyperlink r:id="rId24" w:history="1">
        <w:r w:rsidR="0076189C" w:rsidRPr="00D806FD">
          <w:rPr>
            <w:rStyle w:val="Hipervnculo"/>
          </w:rPr>
          <w:t>Plan</w:t>
        </w:r>
        <w:r w:rsidR="00876264">
          <w:rPr>
            <w:rStyle w:val="Hipervnculo"/>
          </w:rPr>
          <w:t> </w:t>
        </w:r>
        <w:r w:rsidR="0076189C" w:rsidRPr="00D806FD">
          <w:rPr>
            <w:rStyle w:val="Hipervnculo"/>
          </w:rPr>
          <w:t>de</w:t>
        </w:r>
        <w:r w:rsidR="00876264">
          <w:rPr>
            <w:rStyle w:val="Hipervnculo"/>
          </w:rPr>
          <w:t> </w:t>
        </w:r>
        <w:r w:rsidR="0076189C" w:rsidRPr="00D806FD">
          <w:rPr>
            <w:rStyle w:val="Hipervnculo"/>
          </w:rPr>
          <w:t>Acción</w:t>
        </w:r>
        <w:r w:rsidR="00876264" w:rsidRPr="00876264">
          <w:rPr>
            <w:rStyle w:val="Hipervnculo"/>
          </w:rPr>
          <w:t> </w:t>
        </w:r>
        <w:r w:rsidR="0076189C" w:rsidRPr="00D806FD">
          <w:rPr>
            <w:rStyle w:val="Hipervnculo"/>
          </w:rPr>
          <w:t>Tutorial</w:t>
        </w:r>
      </w:hyperlink>
      <w:r w:rsidRPr="00655EE0">
        <w:t>).</w:t>
      </w:r>
      <w:r w:rsidR="00852348">
        <w:t xml:space="preserve"> </w:t>
      </w:r>
    </w:p>
    <w:p w14:paraId="72E00F81" w14:textId="194200A2" w:rsidR="00E91E3F" w:rsidRPr="00C70DB8" w:rsidRDefault="004F2E7F" w:rsidP="00CE5147">
      <w:pPr>
        <w:pStyle w:val="Lista1"/>
      </w:pPr>
      <w:r w:rsidRPr="00655EE0">
        <w:t>Las</w:t>
      </w:r>
      <w:r w:rsidR="00852348">
        <w:t xml:space="preserve"> </w:t>
      </w:r>
      <w:r w:rsidRPr="00655EE0">
        <w:t>clases</w:t>
      </w:r>
      <w:r w:rsidR="00852348">
        <w:t xml:space="preserve"> </w:t>
      </w:r>
      <w:r w:rsidRPr="00655EE0">
        <w:t>de</w:t>
      </w:r>
      <w:r w:rsidR="00852348">
        <w:t xml:space="preserve"> </w:t>
      </w:r>
      <w:r w:rsidRPr="00655EE0">
        <w:t>Grado</w:t>
      </w:r>
      <w:r w:rsidR="00852348">
        <w:t xml:space="preserve"> </w:t>
      </w:r>
      <w:r w:rsidR="003030BA">
        <w:t>fueron</w:t>
      </w:r>
      <w:r w:rsidR="00852348">
        <w:t xml:space="preserve"> </w:t>
      </w:r>
      <w:r w:rsidR="003030BA">
        <w:t>impartidas</w:t>
      </w:r>
      <w:r w:rsidR="00852348">
        <w:t xml:space="preserve"> </w:t>
      </w:r>
      <w:r w:rsidR="003030BA">
        <w:t>por</w:t>
      </w:r>
      <w:r w:rsidR="00852348">
        <w:t xml:space="preserve"> </w:t>
      </w:r>
      <w:r w:rsidR="00AE02DC">
        <w:t>11</w:t>
      </w:r>
      <w:r w:rsidR="00852348">
        <w:t xml:space="preserve"> </w:t>
      </w:r>
      <w:r w:rsidRPr="00655EE0">
        <w:t>profesores</w:t>
      </w:r>
      <w:r w:rsidR="00852348">
        <w:t xml:space="preserve"> </w:t>
      </w:r>
      <w:r w:rsidRPr="00655EE0">
        <w:t>fisioterapeutas</w:t>
      </w:r>
      <w:r w:rsidR="00852348">
        <w:t xml:space="preserve"> </w:t>
      </w:r>
      <w:r w:rsidRPr="00655EE0">
        <w:t>contratados</w:t>
      </w:r>
      <w:r w:rsidR="00852348">
        <w:t xml:space="preserve"> </w:t>
      </w:r>
      <w:r w:rsidRPr="00655EE0">
        <w:t>por</w:t>
      </w:r>
      <w:r w:rsidR="00852348">
        <w:t xml:space="preserve"> </w:t>
      </w:r>
      <w:r w:rsidRPr="00655EE0">
        <w:t>la</w:t>
      </w:r>
      <w:r w:rsidR="00852348">
        <w:t xml:space="preserve"> </w:t>
      </w:r>
      <w:r w:rsidRPr="00655EE0">
        <w:t>ONCE</w:t>
      </w:r>
      <w:r w:rsidR="00852348">
        <w:t xml:space="preserve"> </w:t>
      </w:r>
      <w:r w:rsidR="003030BA">
        <w:t>(9</w:t>
      </w:r>
      <w:r w:rsidR="00852348">
        <w:t xml:space="preserve"> </w:t>
      </w:r>
      <w:r w:rsidR="003030BA">
        <w:t>titulares</w:t>
      </w:r>
      <w:r w:rsidR="00852348">
        <w:t xml:space="preserve"> </w:t>
      </w:r>
      <w:r w:rsidR="003030BA">
        <w:t>y</w:t>
      </w:r>
      <w:r w:rsidR="00852348">
        <w:t xml:space="preserve"> </w:t>
      </w:r>
      <w:r w:rsidR="00AE02DC">
        <w:t>2</w:t>
      </w:r>
      <w:r w:rsidR="00852348">
        <w:t xml:space="preserve"> </w:t>
      </w:r>
      <w:r w:rsidR="003030BA">
        <w:t>ayudante</w:t>
      </w:r>
      <w:r w:rsidR="00AE02DC">
        <w:t>s</w:t>
      </w:r>
      <w:r w:rsidR="005A43F3" w:rsidRPr="00655EE0">
        <w:t>),</w:t>
      </w:r>
      <w:r w:rsidR="00852348">
        <w:t xml:space="preserve"> </w:t>
      </w:r>
      <w:r w:rsidR="005A43F3" w:rsidRPr="00655EE0">
        <w:t>así</w:t>
      </w:r>
      <w:r w:rsidR="00852348">
        <w:t xml:space="preserve"> </w:t>
      </w:r>
      <w:r w:rsidR="005A43F3" w:rsidRPr="00655EE0">
        <w:t>como</w:t>
      </w:r>
      <w:r w:rsidR="00852348">
        <w:t xml:space="preserve"> </w:t>
      </w:r>
      <w:r w:rsidR="005A43F3" w:rsidRPr="00655EE0">
        <w:t>2</w:t>
      </w:r>
      <w:r w:rsidR="00B705C4">
        <w:t>5</w:t>
      </w:r>
      <w:r w:rsidR="00852348">
        <w:t xml:space="preserve"> </w:t>
      </w:r>
      <w:r w:rsidRPr="00655EE0">
        <w:t>profesores</w:t>
      </w:r>
      <w:r w:rsidR="00852348">
        <w:t xml:space="preserve"> </w:t>
      </w:r>
      <w:r w:rsidRPr="00655EE0">
        <w:t>externos</w:t>
      </w:r>
      <w:r w:rsidR="00852348">
        <w:t xml:space="preserve"> </w:t>
      </w:r>
      <w:r w:rsidRPr="00655EE0">
        <w:t>con</w:t>
      </w:r>
      <w:r w:rsidR="00852348">
        <w:t xml:space="preserve"> </w:t>
      </w:r>
      <w:r w:rsidRPr="00655EE0">
        <w:t>dedicación</w:t>
      </w:r>
      <w:r w:rsidR="00852348">
        <w:t xml:space="preserve"> </w:t>
      </w:r>
      <w:r w:rsidR="005A43F3" w:rsidRPr="00655EE0">
        <w:t>parcial</w:t>
      </w:r>
      <w:r w:rsidR="00852348">
        <w:t xml:space="preserve"> </w:t>
      </w:r>
      <w:r w:rsidR="005A43F3" w:rsidRPr="00655EE0">
        <w:t>(de</w:t>
      </w:r>
      <w:r w:rsidR="00852348">
        <w:t xml:space="preserve"> </w:t>
      </w:r>
      <w:r w:rsidR="005A43F3" w:rsidRPr="00655EE0">
        <w:t>los</w:t>
      </w:r>
      <w:r w:rsidR="00852348">
        <w:t xml:space="preserve"> </w:t>
      </w:r>
      <w:r w:rsidR="005A43F3" w:rsidRPr="00655EE0">
        <w:t>que</w:t>
      </w:r>
      <w:r w:rsidR="00852348">
        <w:t xml:space="preserve"> </w:t>
      </w:r>
      <w:r w:rsidR="00DF3067">
        <w:t>1</w:t>
      </w:r>
      <w:r w:rsidR="00B705C4">
        <w:t>5</w:t>
      </w:r>
      <w:r w:rsidR="00852348">
        <w:t xml:space="preserve"> </w:t>
      </w:r>
      <w:r w:rsidR="005A43F3" w:rsidRPr="00655EE0">
        <w:t>pertenecía</w:t>
      </w:r>
      <w:r w:rsidRPr="00655EE0">
        <w:t>n</w:t>
      </w:r>
      <w:r w:rsidR="00852348">
        <w:t xml:space="preserve"> </w:t>
      </w:r>
      <w:r w:rsidRPr="00655EE0">
        <w:t>a</w:t>
      </w:r>
      <w:r w:rsidR="00852348">
        <w:t xml:space="preserve"> </w:t>
      </w:r>
      <w:r w:rsidRPr="00655EE0">
        <w:t>la</w:t>
      </w:r>
      <w:r w:rsidR="00852348">
        <w:t xml:space="preserve"> </w:t>
      </w:r>
      <w:r w:rsidRPr="00655EE0">
        <w:t>Uni</w:t>
      </w:r>
      <w:r w:rsidR="00C30831">
        <w:t>versidad</w:t>
      </w:r>
      <w:r w:rsidR="00852348">
        <w:t xml:space="preserve"> </w:t>
      </w:r>
      <w:r w:rsidR="00C30831">
        <w:t>Autónoma</w:t>
      </w:r>
      <w:r w:rsidR="00852348">
        <w:t xml:space="preserve"> </w:t>
      </w:r>
      <w:r w:rsidR="00C30831">
        <w:t>de</w:t>
      </w:r>
      <w:r w:rsidR="00852348">
        <w:t xml:space="preserve"> </w:t>
      </w:r>
      <w:r w:rsidR="00C30831">
        <w:t>Madrid</w:t>
      </w:r>
      <w:r w:rsidR="00852348">
        <w:t xml:space="preserve"> </w:t>
      </w:r>
      <w:r w:rsidR="00C30831">
        <w:t>y</w:t>
      </w:r>
      <w:r w:rsidR="00852348">
        <w:t xml:space="preserve"> </w:t>
      </w:r>
      <w:r w:rsidR="00DF3067">
        <w:t>10</w:t>
      </w:r>
      <w:r w:rsidR="00852348">
        <w:t xml:space="preserve"> </w:t>
      </w:r>
      <w:r w:rsidRPr="00655EE0">
        <w:t>a</w:t>
      </w:r>
      <w:r w:rsidR="00852348">
        <w:t xml:space="preserve"> </w:t>
      </w:r>
      <w:r w:rsidRPr="00655EE0">
        <w:t>otras</w:t>
      </w:r>
      <w:r w:rsidR="00852348">
        <w:t xml:space="preserve"> </w:t>
      </w:r>
      <w:r w:rsidRPr="00655EE0">
        <w:t>instituciones).</w:t>
      </w:r>
      <w:r w:rsidR="00852348">
        <w:t xml:space="preserve"> </w:t>
      </w:r>
      <w:r w:rsidR="00F80AEC">
        <w:t>En</w:t>
      </w:r>
      <w:r w:rsidR="00852348">
        <w:t xml:space="preserve"> </w:t>
      </w:r>
      <w:r w:rsidR="00F80AEC">
        <w:t>el</w:t>
      </w:r>
      <w:r w:rsidR="00852348">
        <w:t xml:space="preserve"> </w:t>
      </w:r>
      <w:hyperlink w:anchor="_ANEXO_V" w:history="1">
        <w:r w:rsidR="00785AB5">
          <w:rPr>
            <w:rStyle w:val="Hipervnculo"/>
          </w:rPr>
          <w:t>Anexo</w:t>
        </w:r>
        <w:r w:rsidR="00876264">
          <w:rPr>
            <w:rStyle w:val="Hipervnculo"/>
          </w:rPr>
          <w:t> </w:t>
        </w:r>
        <w:r w:rsidR="00F80AEC" w:rsidRPr="003D2856">
          <w:rPr>
            <w:rStyle w:val="Hipervnculo"/>
          </w:rPr>
          <w:t>V</w:t>
        </w:r>
      </w:hyperlink>
      <w:r w:rsidR="00852348">
        <w:t xml:space="preserve"> </w:t>
      </w:r>
      <w:r w:rsidR="00F80AEC">
        <w:t>se</w:t>
      </w:r>
      <w:r w:rsidR="00852348">
        <w:t xml:space="preserve"> </w:t>
      </w:r>
      <w:r w:rsidR="00F80AEC">
        <w:t>presenta</w:t>
      </w:r>
      <w:r w:rsidR="00852348">
        <w:t xml:space="preserve"> </w:t>
      </w:r>
      <w:r w:rsidR="00F80AEC">
        <w:t>el</w:t>
      </w:r>
      <w:r w:rsidR="00852348">
        <w:t xml:space="preserve"> </w:t>
      </w:r>
      <w:r w:rsidR="00F80AEC">
        <w:t>listado</w:t>
      </w:r>
      <w:r w:rsidR="00852348">
        <w:t xml:space="preserve"> </w:t>
      </w:r>
      <w:r w:rsidR="00F80AEC">
        <w:t>de</w:t>
      </w:r>
      <w:r w:rsidR="00852348">
        <w:t xml:space="preserve"> </w:t>
      </w:r>
      <w:r w:rsidR="00F80AEC">
        <w:t>docentes</w:t>
      </w:r>
      <w:r w:rsidR="00852348">
        <w:t xml:space="preserve"> </w:t>
      </w:r>
      <w:r w:rsidR="00F80AEC">
        <w:t>del</w:t>
      </w:r>
      <w:r w:rsidR="00852348">
        <w:t xml:space="preserve"> </w:t>
      </w:r>
      <w:r w:rsidR="00F80AEC">
        <w:t>Título</w:t>
      </w:r>
      <w:r w:rsidR="00852348">
        <w:t xml:space="preserve"> </w:t>
      </w:r>
      <w:r w:rsidR="00F80AEC">
        <w:t>de</w:t>
      </w:r>
      <w:r w:rsidR="00852348">
        <w:t xml:space="preserve"> </w:t>
      </w:r>
      <w:r w:rsidR="00F80AEC">
        <w:t>Grado</w:t>
      </w:r>
      <w:r w:rsidR="00852348">
        <w:t xml:space="preserve"> </w:t>
      </w:r>
      <w:r w:rsidR="00F80AEC">
        <w:t>en</w:t>
      </w:r>
      <w:r w:rsidR="00852348">
        <w:t xml:space="preserve"> </w:t>
      </w:r>
      <w:r w:rsidR="00F80AEC">
        <w:t>Fisioterapia</w:t>
      </w:r>
      <w:r w:rsidR="00852348">
        <w:t xml:space="preserve"> </w:t>
      </w:r>
      <w:r w:rsidR="00C30831">
        <w:t>durante</w:t>
      </w:r>
      <w:r w:rsidR="00852348">
        <w:t xml:space="preserve"> </w:t>
      </w:r>
      <w:r w:rsidR="00C30831">
        <w:t>el</w:t>
      </w:r>
      <w:r w:rsidR="00852348">
        <w:t xml:space="preserve"> </w:t>
      </w:r>
      <w:r w:rsidR="00C30831">
        <w:t>curso</w:t>
      </w:r>
      <w:r w:rsidR="00852348">
        <w:t xml:space="preserve"> </w:t>
      </w:r>
      <w:r w:rsidR="00C30831">
        <w:t>académico</w:t>
      </w:r>
      <w:r w:rsidR="00852348">
        <w:t xml:space="preserve"> </w:t>
      </w:r>
      <w:r w:rsidR="00DF3067">
        <w:t>202</w:t>
      </w:r>
      <w:r w:rsidR="00B705C4">
        <w:t>1</w:t>
      </w:r>
      <w:r w:rsidR="00DF3067">
        <w:t>/2</w:t>
      </w:r>
      <w:r w:rsidR="00B705C4">
        <w:t>2</w:t>
      </w:r>
      <w:r w:rsidR="00F80AEC">
        <w:t>.</w:t>
      </w:r>
    </w:p>
    <w:p w14:paraId="18BFBFD4" w14:textId="49DBFE58" w:rsidR="00E91E3F" w:rsidRPr="00C70DB8" w:rsidRDefault="005A43F3" w:rsidP="00CE5147">
      <w:pPr>
        <w:pStyle w:val="Lista1"/>
      </w:pPr>
      <w:r w:rsidRPr="00655EE0">
        <w:lastRenderedPageBreak/>
        <w:t>La</w:t>
      </w:r>
      <w:r w:rsidR="00852348">
        <w:t xml:space="preserve"> </w:t>
      </w:r>
      <w:r w:rsidRPr="00655EE0">
        <w:t>asignatura</w:t>
      </w:r>
      <w:r w:rsidR="00852348">
        <w:t xml:space="preserve"> </w:t>
      </w:r>
      <w:r w:rsidR="00EE06D2" w:rsidRPr="00655EE0">
        <w:t>Prácticum</w:t>
      </w:r>
      <w:r w:rsidR="00852348">
        <w:t xml:space="preserve"> </w:t>
      </w:r>
      <w:r w:rsidRPr="00655EE0">
        <w:t>I</w:t>
      </w:r>
      <w:r w:rsidR="00852348">
        <w:t xml:space="preserve"> </w:t>
      </w:r>
      <w:r w:rsidRPr="00655EE0">
        <w:t>(12</w:t>
      </w:r>
      <w:r w:rsidR="00852348">
        <w:t xml:space="preserve"> </w:t>
      </w:r>
      <w:r w:rsidRPr="00655EE0">
        <w:t>ECTS),</w:t>
      </w:r>
      <w:r w:rsidR="00852348">
        <w:t xml:space="preserve"> </w:t>
      </w:r>
      <w:r w:rsidR="002C4367">
        <w:t>anual</w:t>
      </w:r>
      <w:r w:rsidR="00852348">
        <w:t xml:space="preserve"> </w:t>
      </w:r>
      <w:r w:rsidR="004F2E7F" w:rsidRPr="00655EE0">
        <w:t>de</w:t>
      </w:r>
      <w:r w:rsidR="00852348">
        <w:t xml:space="preserve"> </w:t>
      </w:r>
      <w:r w:rsidR="004F2E7F" w:rsidRPr="00655EE0">
        <w:t>tercer</w:t>
      </w:r>
      <w:r w:rsidR="00852348">
        <w:t xml:space="preserve"> </w:t>
      </w:r>
      <w:r w:rsidR="004F2E7F" w:rsidRPr="00655EE0">
        <w:t>curso</w:t>
      </w:r>
      <w:r w:rsidRPr="00655EE0">
        <w:t>,</w:t>
      </w:r>
      <w:r w:rsidR="00852348">
        <w:t xml:space="preserve"> </w:t>
      </w:r>
      <w:r w:rsidRPr="00655EE0">
        <w:t>incluyó</w:t>
      </w:r>
      <w:r w:rsidR="00852348">
        <w:t xml:space="preserve"> </w:t>
      </w:r>
      <w:r w:rsidRPr="00655EE0">
        <w:t>prácticas</w:t>
      </w:r>
      <w:r w:rsidR="00852348">
        <w:t xml:space="preserve"> </w:t>
      </w:r>
      <w:r w:rsidRPr="00655EE0">
        <w:t>clínicas</w:t>
      </w:r>
      <w:r w:rsidR="00852348">
        <w:t xml:space="preserve"> </w:t>
      </w:r>
      <w:r w:rsidRPr="00655EE0">
        <w:t>tuteladas</w:t>
      </w:r>
      <w:r w:rsidR="00852348">
        <w:t xml:space="preserve"> </w:t>
      </w:r>
      <w:r w:rsidR="004F2E7F" w:rsidRPr="00655EE0">
        <w:t>en</w:t>
      </w:r>
      <w:r w:rsidR="00852348">
        <w:t xml:space="preserve"> </w:t>
      </w:r>
      <w:r w:rsidR="004F2E7F" w:rsidRPr="00655EE0">
        <w:t>el</w:t>
      </w:r>
      <w:r w:rsidR="00852348">
        <w:t xml:space="preserve"> </w:t>
      </w:r>
      <w:r w:rsidR="004F2E7F" w:rsidRPr="00655EE0">
        <w:t>Hospital</w:t>
      </w:r>
      <w:r w:rsidR="00852348">
        <w:t xml:space="preserve"> </w:t>
      </w:r>
      <w:r w:rsidR="004F2E7F" w:rsidRPr="00655EE0">
        <w:t>Naci</w:t>
      </w:r>
      <w:r w:rsidR="002C4367">
        <w:t>onal</w:t>
      </w:r>
      <w:r w:rsidR="00852348">
        <w:t xml:space="preserve"> </w:t>
      </w:r>
      <w:r w:rsidR="002C4367">
        <w:t>de</w:t>
      </w:r>
      <w:r w:rsidR="00852348">
        <w:t xml:space="preserve"> </w:t>
      </w:r>
      <w:r w:rsidR="002C4367">
        <w:t>Parapléjicos</w:t>
      </w:r>
      <w:r w:rsidR="00852348">
        <w:t xml:space="preserve"> </w:t>
      </w:r>
      <w:r w:rsidR="002C4367">
        <w:t>de</w:t>
      </w:r>
      <w:r w:rsidR="00852348">
        <w:t xml:space="preserve"> </w:t>
      </w:r>
      <w:r w:rsidR="002C4367">
        <w:t>Toledo</w:t>
      </w:r>
      <w:r w:rsidR="004F2E7F" w:rsidRPr="00655EE0">
        <w:t>,</w:t>
      </w:r>
      <w:r w:rsidR="00852348">
        <w:t xml:space="preserve"> </w:t>
      </w:r>
      <w:r w:rsidR="004F2E7F" w:rsidRPr="00655EE0">
        <w:t>en</w:t>
      </w:r>
      <w:r w:rsidR="00852348">
        <w:t xml:space="preserve"> </w:t>
      </w:r>
      <w:r w:rsidR="004F2E7F" w:rsidRPr="00655EE0">
        <w:t>el</w:t>
      </w:r>
      <w:r w:rsidR="00852348">
        <w:t xml:space="preserve"> </w:t>
      </w:r>
      <w:r w:rsidR="004F2E7F" w:rsidRPr="00655EE0">
        <w:t>H</w:t>
      </w:r>
      <w:r w:rsidR="002C4367">
        <w:t>ospital</w:t>
      </w:r>
      <w:r w:rsidR="00852348">
        <w:t xml:space="preserve"> </w:t>
      </w:r>
      <w:r w:rsidR="002C4367">
        <w:t>Universitario</w:t>
      </w:r>
      <w:r w:rsidR="00852348">
        <w:t xml:space="preserve"> </w:t>
      </w:r>
      <w:r w:rsidR="002C4367">
        <w:t>"La</w:t>
      </w:r>
      <w:r w:rsidR="00852348">
        <w:t xml:space="preserve"> </w:t>
      </w:r>
      <w:r w:rsidR="00202D33">
        <w:t>Paz"</w:t>
      </w:r>
      <w:r w:rsidR="00B705C4">
        <w:t>,</w:t>
      </w:r>
      <w:r w:rsidR="00852348">
        <w:t xml:space="preserve"> </w:t>
      </w:r>
      <w:r w:rsidR="00B705C4">
        <w:t>en</w:t>
      </w:r>
      <w:r w:rsidR="00852348">
        <w:t xml:space="preserve"> </w:t>
      </w:r>
      <w:r w:rsidR="00B705C4">
        <w:t>el</w:t>
      </w:r>
      <w:r w:rsidR="00852348">
        <w:t xml:space="preserve"> </w:t>
      </w:r>
      <w:r w:rsidR="00B705C4">
        <w:t>Centro</w:t>
      </w:r>
      <w:r w:rsidR="00852348">
        <w:t xml:space="preserve"> </w:t>
      </w:r>
      <w:r w:rsidR="00B705C4">
        <w:t>de</w:t>
      </w:r>
      <w:r w:rsidR="00852348">
        <w:t xml:space="preserve"> </w:t>
      </w:r>
      <w:r w:rsidR="00B705C4">
        <w:t>Salud</w:t>
      </w:r>
      <w:r w:rsidR="00852348">
        <w:t xml:space="preserve"> </w:t>
      </w:r>
      <w:r w:rsidR="00B705C4">
        <w:t>Miraflores,</w:t>
      </w:r>
      <w:r w:rsidR="00852348">
        <w:t xml:space="preserve"> </w:t>
      </w:r>
      <w:r w:rsidR="00202D33">
        <w:t>en</w:t>
      </w:r>
      <w:r w:rsidR="00852348">
        <w:t xml:space="preserve"> </w:t>
      </w:r>
      <w:r w:rsidR="004F2E7F" w:rsidRPr="00655EE0">
        <w:t>el</w:t>
      </w:r>
      <w:r w:rsidR="00852348">
        <w:t xml:space="preserve"> </w:t>
      </w:r>
      <w:r w:rsidR="004F2E7F" w:rsidRPr="00655EE0">
        <w:t>Colegio</w:t>
      </w:r>
      <w:r w:rsidR="00852348">
        <w:t xml:space="preserve"> </w:t>
      </w:r>
      <w:r w:rsidR="004F2E7F" w:rsidRPr="00655EE0">
        <w:t>Público</w:t>
      </w:r>
      <w:r w:rsidR="00852348">
        <w:t xml:space="preserve"> </w:t>
      </w:r>
      <w:r w:rsidR="004F2E7F" w:rsidRPr="00655EE0">
        <w:t>de</w:t>
      </w:r>
      <w:r w:rsidR="00852348">
        <w:t xml:space="preserve"> </w:t>
      </w:r>
      <w:r w:rsidR="004F2E7F" w:rsidRPr="00655EE0">
        <w:t>Educación</w:t>
      </w:r>
      <w:r w:rsidR="00852348">
        <w:t xml:space="preserve"> </w:t>
      </w:r>
      <w:r w:rsidR="004F2E7F" w:rsidRPr="00655EE0">
        <w:t>Especial</w:t>
      </w:r>
      <w:r w:rsidR="00852348">
        <w:t xml:space="preserve"> </w:t>
      </w:r>
      <w:r w:rsidR="002C4367">
        <w:t>“Francisco</w:t>
      </w:r>
      <w:r w:rsidR="00852348">
        <w:t xml:space="preserve"> </w:t>
      </w:r>
      <w:r w:rsidR="002C4367">
        <w:t>del</w:t>
      </w:r>
      <w:r w:rsidR="00852348">
        <w:t xml:space="preserve"> </w:t>
      </w:r>
      <w:r w:rsidR="002C4367">
        <w:t>Pozo”</w:t>
      </w:r>
      <w:r w:rsidR="00852348">
        <w:t xml:space="preserve"> </w:t>
      </w:r>
      <w:r w:rsidR="004F2E7F" w:rsidRPr="00655EE0">
        <w:t>y</w:t>
      </w:r>
      <w:r w:rsidR="00852348">
        <w:t xml:space="preserve"> </w:t>
      </w:r>
      <w:r w:rsidR="004F2E7F" w:rsidRPr="00655EE0">
        <w:t>en</w:t>
      </w:r>
      <w:r w:rsidR="00852348">
        <w:t xml:space="preserve"> </w:t>
      </w:r>
      <w:r w:rsidR="004F2E7F" w:rsidRPr="00655EE0">
        <w:t>la</w:t>
      </w:r>
      <w:r w:rsidR="00852348">
        <w:t xml:space="preserve"> </w:t>
      </w:r>
      <w:r w:rsidR="004F2E7F" w:rsidRPr="00655EE0">
        <w:t>Residencia</w:t>
      </w:r>
      <w:r w:rsidR="00852348">
        <w:t xml:space="preserve"> </w:t>
      </w:r>
      <w:r w:rsidR="004F2E7F" w:rsidRPr="00655EE0">
        <w:t>Asistida</w:t>
      </w:r>
      <w:r w:rsidR="00852348">
        <w:t xml:space="preserve"> </w:t>
      </w:r>
      <w:r w:rsidR="004F2E7F" w:rsidRPr="00655EE0">
        <w:t>para</w:t>
      </w:r>
      <w:r w:rsidR="00852348">
        <w:t xml:space="preserve"> </w:t>
      </w:r>
      <w:r w:rsidR="002C4367">
        <w:t>Mayores</w:t>
      </w:r>
      <w:r w:rsidR="00852348">
        <w:t xml:space="preserve"> </w:t>
      </w:r>
      <w:r w:rsidR="002C4367">
        <w:t>de</w:t>
      </w:r>
      <w:r w:rsidR="00852348">
        <w:t xml:space="preserve"> </w:t>
      </w:r>
      <w:r w:rsidR="002C4367">
        <w:t>Manoteras</w:t>
      </w:r>
      <w:r w:rsidR="004F2E7F" w:rsidRPr="00655EE0">
        <w:t>.</w:t>
      </w:r>
      <w:r w:rsidR="00852348">
        <w:t xml:space="preserve"> </w:t>
      </w:r>
      <w:r w:rsidR="002C4367">
        <w:t>Las</w:t>
      </w:r>
      <w:r w:rsidR="00852348">
        <w:t xml:space="preserve"> </w:t>
      </w:r>
      <w:r w:rsidR="002C4367">
        <w:t>prácticas</w:t>
      </w:r>
      <w:r w:rsidR="00852348">
        <w:t xml:space="preserve"> </w:t>
      </w:r>
      <w:r w:rsidR="002C4367">
        <w:t>se</w:t>
      </w:r>
      <w:r w:rsidR="00852348">
        <w:t xml:space="preserve"> </w:t>
      </w:r>
      <w:r w:rsidR="002C4367">
        <w:t>realizaron</w:t>
      </w:r>
      <w:r w:rsidR="00852348">
        <w:t xml:space="preserve"> </w:t>
      </w:r>
      <w:r w:rsidR="002C4367">
        <w:t>durante</w:t>
      </w:r>
      <w:r w:rsidR="00852348">
        <w:t xml:space="preserve"> </w:t>
      </w:r>
      <w:r w:rsidR="002C4367">
        <w:t>toda</w:t>
      </w:r>
      <w:r w:rsidR="00852348">
        <w:t xml:space="preserve"> </w:t>
      </w:r>
      <w:r w:rsidR="002C4367">
        <w:t>la</w:t>
      </w:r>
      <w:r w:rsidR="00852348">
        <w:t xml:space="preserve"> </w:t>
      </w:r>
      <w:r w:rsidR="002C4367">
        <w:t>mañana,</w:t>
      </w:r>
      <w:r w:rsidR="00852348">
        <w:t xml:space="preserve"> </w:t>
      </w:r>
      <w:r w:rsidR="002C4367">
        <w:t>los</w:t>
      </w:r>
      <w:r w:rsidR="00852348">
        <w:t xml:space="preserve"> </w:t>
      </w:r>
      <w:r w:rsidR="002C4367">
        <w:t>martes</w:t>
      </w:r>
      <w:r w:rsidR="00852348">
        <w:t xml:space="preserve"> </w:t>
      </w:r>
      <w:r w:rsidR="002C4367">
        <w:t>y</w:t>
      </w:r>
      <w:r w:rsidR="00852348">
        <w:t xml:space="preserve"> </w:t>
      </w:r>
      <w:r w:rsidR="002C4367">
        <w:t>jueves,</w:t>
      </w:r>
      <w:r w:rsidR="00852348">
        <w:t xml:space="preserve"> </w:t>
      </w:r>
      <w:r w:rsidR="002C4367">
        <w:t>a</w:t>
      </w:r>
      <w:r w:rsidR="00852348">
        <w:t xml:space="preserve"> </w:t>
      </w:r>
      <w:r w:rsidR="002C4367">
        <w:t>lo</w:t>
      </w:r>
      <w:r w:rsidR="00852348">
        <w:t xml:space="preserve"> </w:t>
      </w:r>
      <w:r w:rsidR="002C4367">
        <w:t>largo</w:t>
      </w:r>
      <w:r w:rsidR="00852348">
        <w:t xml:space="preserve"> </w:t>
      </w:r>
      <w:r w:rsidR="002C4367">
        <w:t>de</w:t>
      </w:r>
      <w:r w:rsidR="00852348">
        <w:t xml:space="preserve"> </w:t>
      </w:r>
      <w:r w:rsidR="002C4367">
        <w:t>todo</w:t>
      </w:r>
      <w:r w:rsidR="00852348">
        <w:t xml:space="preserve"> </w:t>
      </w:r>
      <w:r w:rsidR="002C4367">
        <w:t>el</w:t>
      </w:r>
      <w:r w:rsidR="00852348">
        <w:t xml:space="preserve"> </w:t>
      </w:r>
      <w:r w:rsidR="00740243">
        <w:t>curso</w:t>
      </w:r>
      <w:r w:rsidR="00852348">
        <w:t xml:space="preserve"> </w:t>
      </w:r>
      <w:r w:rsidR="00740243">
        <w:t>(</w:t>
      </w:r>
      <w:r w:rsidR="002C4367">
        <w:t>excepto</w:t>
      </w:r>
      <w:r w:rsidR="00852348">
        <w:t xml:space="preserve"> </w:t>
      </w:r>
      <w:r w:rsidR="002C4367">
        <w:t>la</w:t>
      </w:r>
      <w:r w:rsidR="00852348">
        <w:t xml:space="preserve"> </w:t>
      </w:r>
      <w:r w:rsidR="002C4367">
        <w:t>rotación</w:t>
      </w:r>
      <w:r w:rsidR="00852348">
        <w:t xml:space="preserve"> </w:t>
      </w:r>
      <w:r w:rsidR="002C4367">
        <w:t>en</w:t>
      </w:r>
      <w:r w:rsidR="00852348">
        <w:t xml:space="preserve"> </w:t>
      </w:r>
      <w:r w:rsidR="002C4367">
        <w:t>el</w:t>
      </w:r>
      <w:r w:rsidR="00852348">
        <w:t xml:space="preserve"> </w:t>
      </w:r>
      <w:r w:rsidR="002C4367">
        <w:t>Hospital</w:t>
      </w:r>
      <w:r w:rsidR="00852348">
        <w:t xml:space="preserve"> </w:t>
      </w:r>
      <w:r w:rsidR="002C4367">
        <w:t>Nacional</w:t>
      </w:r>
      <w:r w:rsidR="00852348">
        <w:t xml:space="preserve"> </w:t>
      </w:r>
      <w:r w:rsidR="002C4367">
        <w:t>de</w:t>
      </w:r>
      <w:r w:rsidR="00852348">
        <w:t xml:space="preserve"> </w:t>
      </w:r>
      <w:r w:rsidR="002C4367">
        <w:t>Parapléjicos,</w:t>
      </w:r>
      <w:r w:rsidR="00852348">
        <w:t xml:space="preserve"> </w:t>
      </w:r>
      <w:r w:rsidR="002C4367">
        <w:t>donde</w:t>
      </w:r>
      <w:r w:rsidR="00852348">
        <w:t xml:space="preserve"> </w:t>
      </w:r>
      <w:r w:rsidR="002C4367">
        <w:t>los</w:t>
      </w:r>
      <w:r w:rsidR="00852348">
        <w:t xml:space="preserve"> </w:t>
      </w:r>
      <w:r w:rsidR="002C4367">
        <w:t>estudiantes</w:t>
      </w:r>
      <w:r w:rsidR="00852348">
        <w:t xml:space="preserve"> </w:t>
      </w:r>
      <w:r w:rsidR="002C4367">
        <w:t>acudieron</w:t>
      </w:r>
      <w:r w:rsidR="00852348">
        <w:t xml:space="preserve"> </w:t>
      </w:r>
      <w:r w:rsidR="002C4367">
        <w:t>dos</w:t>
      </w:r>
      <w:r w:rsidR="00852348">
        <w:t xml:space="preserve"> </w:t>
      </w:r>
      <w:r w:rsidR="002C4367">
        <w:t>semanas</w:t>
      </w:r>
      <w:r w:rsidR="00852348">
        <w:t xml:space="preserve"> </w:t>
      </w:r>
      <w:r w:rsidR="002C4367">
        <w:t>consecutivas,</w:t>
      </w:r>
      <w:r w:rsidR="00852348">
        <w:t xml:space="preserve"> </w:t>
      </w:r>
      <w:r w:rsidR="002C4367">
        <w:t>de</w:t>
      </w:r>
      <w:r w:rsidR="00852348">
        <w:t xml:space="preserve"> </w:t>
      </w:r>
      <w:r w:rsidR="002C4367">
        <w:t>lunes</w:t>
      </w:r>
      <w:r w:rsidR="00852348">
        <w:t xml:space="preserve"> </w:t>
      </w:r>
      <w:r w:rsidR="002C4367">
        <w:t>a</w:t>
      </w:r>
      <w:r w:rsidR="00852348">
        <w:t xml:space="preserve"> </w:t>
      </w:r>
      <w:r w:rsidR="002C4367">
        <w:t>viernes).</w:t>
      </w:r>
      <w:r w:rsidR="00852348">
        <w:t xml:space="preserve"> </w:t>
      </w:r>
      <w:r w:rsidR="00687706" w:rsidRPr="00EB5273">
        <w:t>En</w:t>
      </w:r>
      <w:r w:rsidR="00852348">
        <w:t xml:space="preserve"> </w:t>
      </w:r>
      <w:r w:rsidR="00687706" w:rsidRPr="00EB5273">
        <w:t>el</w:t>
      </w:r>
      <w:r w:rsidR="00852348">
        <w:t xml:space="preserve"> </w:t>
      </w:r>
      <w:hyperlink w:anchor="_ANEXO_VI" w:history="1">
        <w:r w:rsidR="00687706">
          <w:rPr>
            <w:rStyle w:val="Hipervnculo"/>
          </w:rPr>
          <w:t>Anexo</w:t>
        </w:r>
        <w:r w:rsidR="00876264">
          <w:rPr>
            <w:rStyle w:val="Hipervnculo"/>
          </w:rPr>
          <w:t> </w:t>
        </w:r>
        <w:r w:rsidR="00687706" w:rsidRPr="00386629">
          <w:rPr>
            <w:rStyle w:val="Hipervnculo"/>
          </w:rPr>
          <w:t>VI</w:t>
        </w:r>
      </w:hyperlink>
      <w:r w:rsidR="00852348">
        <w:t xml:space="preserve"> </w:t>
      </w:r>
      <w:r w:rsidR="00687706" w:rsidRPr="00EB5273">
        <w:t>se</w:t>
      </w:r>
      <w:r w:rsidR="00852348">
        <w:t xml:space="preserve"> </w:t>
      </w:r>
      <w:r w:rsidR="00687706" w:rsidRPr="00EB5273">
        <w:t>relacionan</w:t>
      </w:r>
      <w:r w:rsidR="00852348">
        <w:t xml:space="preserve"> </w:t>
      </w:r>
      <w:r w:rsidR="00687706" w:rsidRPr="00EB5273">
        <w:t>los</w:t>
      </w:r>
      <w:r w:rsidR="00852348">
        <w:t xml:space="preserve"> </w:t>
      </w:r>
      <w:r w:rsidR="00687706" w:rsidRPr="00EB5273">
        <w:t>tutores</w:t>
      </w:r>
      <w:r w:rsidR="00852348">
        <w:t xml:space="preserve"> </w:t>
      </w:r>
      <w:r w:rsidR="00687706">
        <w:t>académicos</w:t>
      </w:r>
      <w:r w:rsidR="00852348">
        <w:t xml:space="preserve"> </w:t>
      </w:r>
      <w:r w:rsidR="00687706">
        <w:t>y</w:t>
      </w:r>
      <w:r w:rsidR="00852348">
        <w:t xml:space="preserve"> </w:t>
      </w:r>
      <w:r w:rsidR="00687706">
        <w:t>los</w:t>
      </w:r>
      <w:r w:rsidR="00852348">
        <w:t xml:space="preserve"> </w:t>
      </w:r>
      <w:r w:rsidR="00687706">
        <w:t>tutores</w:t>
      </w:r>
      <w:r w:rsidR="00852348">
        <w:t xml:space="preserve"> </w:t>
      </w:r>
      <w:r w:rsidR="00687706">
        <w:t>profesionales</w:t>
      </w:r>
      <w:r w:rsidR="00852348">
        <w:t xml:space="preserve"> </w:t>
      </w:r>
      <w:r w:rsidR="00687706">
        <w:t>en</w:t>
      </w:r>
      <w:r w:rsidR="00852348">
        <w:t xml:space="preserve"> </w:t>
      </w:r>
      <w:r w:rsidR="00687706">
        <w:t>cada</w:t>
      </w:r>
      <w:r w:rsidR="00852348">
        <w:t xml:space="preserve"> </w:t>
      </w:r>
      <w:r w:rsidR="00687706">
        <w:t>centro</w:t>
      </w:r>
      <w:r w:rsidR="00852348">
        <w:t xml:space="preserve"> </w:t>
      </w:r>
      <w:r w:rsidR="00687706">
        <w:t>colaborador</w:t>
      </w:r>
      <w:r w:rsidR="00852348">
        <w:t xml:space="preserve"> </w:t>
      </w:r>
      <w:r w:rsidR="00687706">
        <w:t>en</w:t>
      </w:r>
      <w:r w:rsidR="00852348">
        <w:t xml:space="preserve"> </w:t>
      </w:r>
      <w:r w:rsidR="00687706">
        <w:t>el</w:t>
      </w:r>
      <w:r w:rsidR="00852348">
        <w:t xml:space="preserve"> </w:t>
      </w:r>
      <w:r w:rsidR="00687706">
        <w:t>curso</w:t>
      </w:r>
      <w:r w:rsidR="00852348">
        <w:t xml:space="preserve"> </w:t>
      </w:r>
      <w:r w:rsidR="00687706">
        <w:t>202</w:t>
      </w:r>
      <w:r w:rsidR="00B705C4">
        <w:t>1</w:t>
      </w:r>
      <w:r w:rsidR="00687706">
        <w:t>/2</w:t>
      </w:r>
      <w:r w:rsidR="00B705C4">
        <w:t>2.</w:t>
      </w:r>
    </w:p>
    <w:p w14:paraId="0F2ED427" w14:textId="77BA46E6" w:rsidR="00E91E3F" w:rsidRPr="00C70DB8" w:rsidRDefault="003D4472" w:rsidP="00CE5147">
      <w:pPr>
        <w:pStyle w:val="Lista1"/>
      </w:pPr>
      <w:r>
        <w:t>La</w:t>
      </w:r>
      <w:r w:rsidR="00852348">
        <w:t xml:space="preserve"> </w:t>
      </w:r>
      <w:r>
        <w:t>asignatura</w:t>
      </w:r>
      <w:r w:rsidR="00852348">
        <w:t xml:space="preserve"> </w:t>
      </w:r>
      <w:r>
        <w:t>Prá</w:t>
      </w:r>
      <w:r w:rsidR="005A43F3" w:rsidRPr="00EB5273">
        <w:t>cticum</w:t>
      </w:r>
      <w:r w:rsidR="00852348">
        <w:t xml:space="preserve"> </w:t>
      </w:r>
      <w:r w:rsidR="005A43F3" w:rsidRPr="00EB5273">
        <w:t>II</w:t>
      </w:r>
      <w:r w:rsidR="00852348">
        <w:t xml:space="preserve"> </w:t>
      </w:r>
      <w:r w:rsidR="00AE02DC">
        <w:t>(3</w:t>
      </w:r>
      <w:r w:rsidR="005A43F3" w:rsidRPr="00EB5273">
        <w:t>0</w:t>
      </w:r>
      <w:r w:rsidR="00852348">
        <w:t xml:space="preserve"> </w:t>
      </w:r>
      <w:r w:rsidR="005A43F3" w:rsidRPr="00EB5273">
        <w:t>EC</w:t>
      </w:r>
      <w:r w:rsidR="00740243">
        <w:t>T</w:t>
      </w:r>
      <w:r w:rsidR="005A43F3" w:rsidRPr="00EB5273">
        <w:t>S),</w:t>
      </w:r>
      <w:r w:rsidR="00852348">
        <w:t xml:space="preserve"> </w:t>
      </w:r>
      <w:r w:rsidR="002C4367">
        <w:t>anual</w:t>
      </w:r>
      <w:r w:rsidR="00852348">
        <w:t xml:space="preserve"> </w:t>
      </w:r>
      <w:r w:rsidR="004F2E7F" w:rsidRPr="00EB5273">
        <w:t>de</w:t>
      </w:r>
      <w:r w:rsidR="00852348">
        <w:t xml:space="preserve"> </w:t>
      </w:r>
      <w:r w:rsidR="004F2E7F" w:rsidRPr="00EB5273">
        <w:t>cuarto</w:t>
      </w:r>
      <w:r w:rsidR="00852348">
        <w:t xml:space="preserve"> </w:t>
      </w:r>
      <w:r w:rsidR="004F2E7F" w:rsidRPr="00EB5273">
        <w:t>curso</w:t>
      </w:r>
      <w:r w:rsidR="005A43F3" w:rsidRPr="00EB5273">
        <w:t>,</w:t>
      </w:r>
      <w:r w:rsidR="00852348">
        <w:t xml:space="preserve"> </w:t>
      </w:r>
      <w:r w:rsidR="004F2E7F" w:rsidRPr="00EB5273">
        <w:t>se</w:t>
      </w:r>
      <w:r w:rsidR="00852348">
        <w:t xml:space="preserve"> </w:t>
      </w:r>
      <w:r w:rsidR="004F2E7F" w:rsidRPr="00EB5273">
        <w:t>desarr</w:t>
      </w:r>
      <w:r w:rsidR="00871BDB" w:rsidRPr="00EB5273">
        <w:t>olló</w:t>
      </w:r>
      <w:r w:rsidR="00852348">
        <w:t xml:space="preserve"> </w:t>
      </w:r>
      <w:r w:rsidR="00871BDB" w:rsidRPr="00EB5273">
        <w:t>en</w:t>
      </w:r>
      <w:r w:rsidR="00852348">
        <w:t xml:space="preserve"> </w:t>
      </w:r>
      <w:r w:rsidR="00871BDB" w:rsidRPr="00EB5273">
        <w:t>la</w:t>
      </w:r>
      <w:r w:rsidR="00852348">
        <w:t xml:space="preserve"> </w:t>
      </w:r>
      <w:r w:rsidR="00871BDB" w:rsidRPr="00EB5273">
        <w:t>clínica</w:t>
      </w:r>
      <w:r w:rsidR="00852348">
        <w:t xml:space="preserve"> </w:t>
      </w:r>
      <w:r w:rsidR="00871BDB" w:rsidRPr="00EB5273">
        <w:t>de</w:t>
      </w:r>
      <w:r w:rsidR="00852348">
        <w:t xml:space="preserve"> </w:t>
      </w:r>
      <w:r w:rsidR="00871BDB" w:rsidRPr="00EB5273">
        <w:t>la</w:t>
      </w:r>
      <w:r w:rsidR="00852348">
        <w:t xml:space="preserve"> </w:t>
      </w:r>
      <w:r w:rsidR="00871BDB" w:rsidRPr="00EB5273">
        <w:t>EUF-ONCE</w:t>
      </w:r>
      <w:r w:rsidR="00485F5A">
        <w:t>,</w:t>
      </w:r>
      <w:r w:rsidR="00852348">
        <w:t xml:space="preserve"> </w:t>
      </w:r>
      <w:r w:rsidR="00485F5A">
        <w:t>atendiendo</w:t>
      </w:r>
      <w:r w:rsidR="00852348">
        <w:t xml:space="preserve"> </w:t>
      </w:r>
      <w:r w:rsidR="00485F5A">
        <w:t>a</w:t>
      </w:r>
      <w:r w:rsidR="00852348">
        <w:t xml:space="preserve"> </w:t>
      </w:r>
      <w:r w:rsidR="004F2E7F" w:rsidRPr="00654D91">
        <w:t>pacientes</w:t>
      </w:r>
      <w:r w:rsidR="00852348">
        <w:t xml:space="preserve"> </w:t>
      </w:r>
      <w:r w:rsidR="00871BDB" w:rsidRPr="00EB5273">
        <w:t>con</w:t>
      </w:r>
      <w:r w:rsidR="00852348">
        <w:t xml:space="preserve"> </w:t>
      </w:r>
      <w:r w:rsidR="00871BDB" w:rsidRPr="00EB5273">
        <w:t>todo</w:t>
      </w:r>
      <w:r w:rsidR="00852348">
        <w:t xml:space="preserve"> </w:t>
      </w:r>
      <w:r w:rsidR="00871BDB" w:rsidRPr="00EB5273">
        <w:t>tipo</w:t>
      </w:r>
      <w:r w:rsidR="00852348">
        <w:t xml:space="preserve"> </w:t>
      </w:r>
      <w:r w:rsidR="00871BDB" w:rsidRPr="00EB5273">
        <w:t>de</w:t>
      </w:r>
      <w:r w:rsidR="00852348">
        <w:t xml:space="preserve"> </w:t>
      </w:r>
      <w:r w:rsidR="00871BDB" w:rsidRPr="00EB5273">
        <w:t>patologías.</w:t>
      </w:r>
      <w:r w:rsidR="00852348">
        <w:t xml:space="preserve"> </w:t>
      </w:r>
      <w:r w:rsidR="002C4367">
        <w:t>Estas</w:t>
      </w:r>
      <w:r w:rsidR="00852348">
        <w:t xml:space="preserve"> </w:t>
      </w:r>
      <w:r w:rsidR="002C4367">
        <w:t>prácticas</w:t>
      </w:r>
      <w:r w:rsidR="00852348">
        <w:t xml:space="preserve"> </w:t>
      </w:r>
      <w:r w:rsidR="002C4367">
        <w:t>se</w:t>
      </w:r>
      <w:r w:rsidR="00852348">
        <w:t xml:space="preserve"> </w:t>
      </w:r>
      <w:r w:rsidR="002C4367">
        <w:t>realizaron</w:t>
      </w:r>
      <w:r w:rsidR="00852348">
        <w:t xml:space="preserve"> </w:t>
      </w:r>
      <w:r w:rsidR="002C4367">
        <w:t>durante</w:t>
      </w:r>
      <w:r w:rsidR="00852348">
        <w:t xml:space="preserve"> </w:t>
      </w:r>
      <w:r w:rsidR="002C4367">
        <w:t>tres</w:t>
      </w:r>
      <w:r w:rsidR="00852348">
        <w:t xml:space="preserve"> </w:t>
      </w:r>
      <w:r w:rsidR="002C4367">
        <w:t>horas</w:t>
      </w:r>
      <w:r w:rsidR="00852348">
        <w:t xml:space="preserve"> </w:t>
      </w:r>
      <w:r w:rsidR="002C4367">
        <w:t>diarias,</w:t>
      </w:r>
      <w:r w:rsidR="00852348">
        <w:t xml:space="preserve"> </w:t>
      </w:r>
      <w:r w:rsidR="002C4367">
        <w:t>de</w:t>
      </w:r>
      <w:r w:rsidR="00852348">
        <w:t xml:space="preserve"> </w:t>
      </w:r>
      <w:r w:rsidR="002C4367">
        <w:t>lunes</w:t>
      </w:r>
      <w:r w:rsidR="00852348">
        <w:t xml:space="preserve"> </w:t>
      </w:r>
      <w:r w:rsidR="002C4367">
        <w:t>a</w:t>
      </w:r>
      <w:r w:rsidR="00852348">
        <w:t xml:space="preserve"> </w:t>
      </w:r>
      <w:r w:rsidR="00202D33">
        <w:t>viernes</w:t>
      </w:r>
      <w:r w:rsidR="002C4367" w:rsidRPr="002C4367">
        <w:t>.</w:t>
      </w:r>
      <w:r w:rsidR="00852348">
        <w:t xml:space="preserve"> </w:t>
      </w:r>
      <w:r w:rsidR="004F2E7F" w:rsidRPr="00EB5273">
        <w:t>En</w:t>
      </w:r>
      <w:r w:rsidR="00852348">
        <w:t xml:space="preserve"> </w:t>
      </w:r>
      <w:r w:rsidR="004F2E7F" w:rsidRPr="00EB5273">
        <w:t>el</w:t>
      </w:r>
      <w:r w:rsidR="00852348">
        <w:t xml:space="preserve"> </w:t>
      </w:r>
      <w:hyperlink w:anchor="_ANEXO_VII_1" w:history="1">
        <w:r w:rsidR="00785AB5">
          <w:rPr>
            <w:rStyle w:val="Hipervnculo"/>
          </w:rPr>
          <w:t>Anexo</w:t>
        </w:r>
        <w:r w:rsidR="00876264" w:rsidRPr="00876264">
          <w:rPr>
            <w:rStyle w:val="Hipervnculo"/>
          </w:rPr>
          <w:t> </w:t>
        </w:r>
        <w:r w:rsidR="00EB5273" w:rsidRPr="00386629">
          <w:rPr>
            <w:rStyle w:val="Hipervnculo"/>
          </w:rPr>
          <w:t>V</w:t>
        </w:r>
        <w:r w:rsidR="00687706">
          <w:rPr>
            <w:rStyle w:val="Hipervnculo"/>
          </w:rPr>
          <w:t>I</w:t>
        </w:r>
        <w:r w:rsidR="00F80AEC" w:rsidRPr="00386629">
          <w:rPr>
            <w:rStyle w:val="Hipervnculo"/>
          </w:rPr>
          <w:t>I</w:t>
        </w:r>
      </w:hyperlink>
      <w:r w:rsidR="00852348">
        <w:t xml:space="preserve"> </w:t>
      </w:r>
      <w:r w:rsidR="004F2E7F" w:rsidRPr="00EB5273">
        <w:t>se</w:t>
      </w:r>
      <w:r w:rsidR="00852348">
        <w:t xml:space="preserve"> </w:t>
      </w:r>
      <w:r w:rsidR="004F2E7F" w:rsidRPr="00EB5273">
        <w:t>relacionan</w:t>
      </w:r>
      <w:r w:rsidR="00852348">
        <w:t xml:space="preserve"> </w:t>
      </w:r>
      <w:r w:rsidR="004F2E7F" w:rsidRPr="00EB5273">
        <w:t>los</w:t>
      </w:r>
      <w:r w:rsidR="00852348">
        <w:t xml:space="preserve"> </w:t>
      </w:r>
      <w:r w:rsidR="004F2E7F" w:rsidRPr="00EB5273">
        <w:t>tutores</w:t>
      </w:r>
      <w:r w:rsidR="00852348">
        <w:t xml:space="preserve"> </w:t>
      </w:r>
      <w:r w:rsidR="00740243">
        <w:t>académicos</w:t>
      </w:r>
      <w:r w:rsidR="00852348">
        <w:t xml:space="preserve"> </w:t>
      </w:r>
      <w:r w:rsidR="00740243">
        <w:t>y</w:t>
      </w:r>
      <w:r w:rsidR="00852348">
        <w:t xml:space="preserve"> </w:t>
      </w:r>
      <w:r w:rsidR="00740243">
        <w:t>los</w:t>
      </w:r>
      <w:r w:rsidR="00852348">
        <w:t xml:space="preserve"> </w:t>
      </w:r>
      <w:r w:rsidR="00740243">
        <w:t>tutores</w:t>
      </w:r>
      <w:r w:rsidR="00852348">
        <w:t xml:space="preserve"> </w:t>
      </w:r>
      <w:r w:rsidR="00740243">
        <w:t>profesionales</w:t>
      </w:r>
      <w:r w:rsidR="00852348">
        <w:t xml:space="preserve"> </w:t>
      </w:r>
      <w:r w:rsidR="00EB5273">
        <w:t>en</w:t>
      </w:r>
      <w:r w:rsidR="00852348">
        <w:t xml:space="preserve"> </w:t>
      </w:r>
      <w:r w:rsidR="00EB5273">
        <w:t>cada</w:t>
      </w:r>
      <w:r w:rsidR="00852348">
        <w:t xml:space="preserve"> </w:t>
      </w:r>
      <w:r w:rsidR="00EB5273">
        <w:t>centro</w:t>
      </w:r>
      <w:r w:rsidR="00852348">
        <w:t xml:space="preserve"> </w:t>
      </w:r>
      <w:r w:rsidR="00EB5273">
        <w:t>colaborado</w:t>
      </w:r>
      <w:r w:rsidR="00740243">
        <w:t>r</w:t>
      </w:r>
      <w:r w:rsidR="00852348">
        <w:t xml:space="preserve"> </w:t>
      </w:r>
      <w:r w:rsidR="00C30831">
        <w:t>en</w:t>
      </w:r>
      <w:r w:rsidR="00852348">
        <w:t xml:space="preserve"> </w:t>
      </w:r>
      <w:r w:rsidR="00C30831">
        <w:t>el</w:t>
      </w:r>
      <w:r w:rsidR="00852348">
        <w:t xml:space="preserve"> </w:t>
      </w:r>
      <w:r w:rsidR="00C30831">
        <w:t>curso</w:t>
      </w:r>
      <w:r w:rsidR="00852348">
        <w:t xml:space="preserve"> </w:t>
      </w:r>
      <w:r w:rsidR="00202D33">
        <w:t>20</w:t>
      </w:r>
      <w:r w:rsidR="006E5BFC">
        <w:t>2</w:t>
      </w:r>
      <w:r w:rsidR="00B705C4">
        <w:t>1</w:t>
      </w:r>
      <w:r w:rsidR="00202D33">
        <w:t>/2</w:t>
      </w:r>
      <w:r w:rsidR="00B705C4">
        <w:t>2</w:t>
      </w:r>
      <w:r w:rsidR="004F2E7F" w:rsidRPr="00EB5273">
        <w:t>.</w:t>
      </w:r>
    </w:p>
    <w:p w14:paraId="128D8F1F" w14:textId="5113F84E" w:rsidR="009729B8" w:rsidRDefault="007165DB" w:rsidP="00CE5147">
      <w:pPr>
        <w:pStyle w:val="Lista1"/>
      </w:pPr>
      <w:r w:rsidRPr="00E96954">
        <w:t>En</w:t>
      </w:r>
      <w:r w:rsidR="00852348">
        <w:t xml:space="preserve"> </w:t>
      </w:r>
      <w:r w:rsidRPr="00E96954">
        <w:t>la</w:t>
      </w:r>
      <w:r w:rsidR="00852348">
        <w:t xml:space="preserve"> </w:t>
      </w:r>
      <w:r w:rsidRPr="00E96954">
        <w:t>asignatura</w:t>
      </w:r>
      <w:r w:rsidR="00852348">
        <w:t xml:space="preserve"> </w:t>
      </w:r>
      <w:r w:rsidRPr="00E96954">
        <w:t>de</w:t>
      </w:r>
      <w:r w:rsidR="00852348">
        <w:t xml:space="preserve"> </w:t>
      </w:r>
      <w:r w:rsidRPr="00E96954">
        <w:t>Trabajo</w:t>
      </w:r>
      <w:r w:rsidR="00852348">
        <w:t xml:space="preserve"> </w:t>
      </w:r>
      <w:r w:rsidRPr="00E96954">
        <w:t>Fin</w:t>
      </w:r>
      <w:r w:rsidR="00852348">
        <w:t xml:space="preserve"> </w:t>
      </w:r>
      <w:r w:rsidRPr="00E96954">
        <w:t>de</w:t>
      </w:r>
      <w:r w:rsidR="00852348">
        <w:t xml:space="preserve"> </w:t>
      </w:r>
      <w:r w:rsidRPr="00E96954">
        <w:t>Grado</w:t>
      </w:r>
      <w:r w:rsidR="00852348">
        <w:t xml:space="preserve"> </w:t>
      </w:r>
      <w:r w:rsidRPr="00E96954">
        <w:t>(TFG)</w:t>
      </w:r>
      <w:r w:rsidR="00852348">
        <w:t xml:space="preserve"> </w:t>
      </w:r>
      <w:r w:rsidRPr="00E96954">
        <w:t>participaron</w:t>
      </w:r>
      <w:r w:rsidR="00852348">
        <w:t xml:space="preserve"> </w:t>
      </w:r>
      <w:r w:rsidRPr="00E96954">
        <w:t>como</w:t>
      </w:r>
      <w:r w:rsidR="00852348">
        <w:t xml:space="preserve"> </w:t>
      </w:r>
      <w:r w:rsidRPr="00E96954">
        <w:t>tutores</w:t>
      </w:r>
      <w:r w:rsidR="00852348">
        <w:t xml:space="preserve"> </w:t>
      </w:r>
      <w:r w:rsidR="00E21669">
        <w:t>4</w:t>
      </w:r>
      <w:r w:rsidR="00852348">
        <w:t xml:space="preserve"> </w:t>
      </w:r>
      <w:r w:rsidRPr="00E96954">
        <w:t>docentes</w:t>
      </w:r>
      <w:r w:rsidR="00852348">
        <w:t xml:space="preserve"> </w:t>
      </w:r>
      <w:r w:rsidRPr="00E96954">
        <w:t>del</w:t>
      </w:r>
      <w:r w:rsidR="00852348">
        <w:t xml:space="preserve"> </w:t>
      </w:r>
      <w:r w:rsidRPr="00E96954">
        <w:t>Título,</w:t>
      </w:r>
      <w:r w:rsidR="00852348">
        <w:t xml:space="preserve"> </w:t>
      </w:r>
      <w:r w:rsidRPr="00E96954">
        <w:t>que</w:t>
      </w:r>
      <w:r w:rsidR="00852348">
        <w:t xml:space="preserve"> </w:t>
      </w:r>
      <w:r w:rsidR="006466E3" w:rsidRPr="00E96954">
        <w:t>t</w:t>
      </w:r>
      <w:r w:rsidRPr="00E96954">
        <w:t>utorizaron</w:t>
      </w:r>
      <w:r w:rsidR="00852348">
        <w:t xml:space="preserve"> </w:t>
      </w:r>
      <w:r w:rsidRPr="00E96954">
        <w:t>entre</w:t>
      </w:r>
      <w:r w:rsidR="00852348">
        <w:t xml:space="preserve"> </w:t>
      </w:r>
      <w:r w:rsidR="00B979B4" w:rsidRPr="00B979B4">
        <w:t>1</w:t>
      </w:r>
      <w:r w:rsidR="00852348">
        <w:t xml:space="preserve"> </w:t>
      </w:r>
      <w:r w:rsidRPr="00B979B4">
        <w:t>y</w:t>
      </w:r>
      <w:r w:rsidR="00852348">
        <w:t xml:space="preserve"> </w:t>
      </w:r>
      <w:r w:rsidR="00AE02DC">
        <w:t>3</w:t>
      </w:r>
      <w:r w:rsidR="00852348">
        <w:t xml:space="preserve"> </w:t>
      </w:r>
      <w:r w:rsidRPr="00E96954">
        <w:t>estudiantes</w:t>
      </w:r>
      <w:r w:rsidR="00852348">
        <w:t xml:space="preserve"> </w:t>
      </w:r>
      <w:r w:rsidRPr="00E96954">
        <w:t>cada</w:t>
      </w:r>
      <w:r w:rsidR="00852348">
        <w:t xml:space="preserve"> </w:t>
      </w:r>
      <w:r w:rsidRPr="00E96954">
        <w:t>uno.</w:t>
      </w:r>
      <w:r w:rsidR="00852348">
        <w:t xml:space="preserve"> </w:t>
      </w:r>
      <w:r w:rsidRPr="00E96954">
        <w:t>Se</w:t>
      </w:r>
      <w:r w:rsidR="00852348">
        <w:t xml:space="preserve"> </w:t>
      </w:r>
      <w:r w:rsidRPr="00E96954">
        <w:t>convocaron</w:t>
      </w:r>
      <w:r w:rsidR="00852348">
        <w:t xml:space="preserve"> </w:t>
      </w:r>
      <w:r w:rsidR="00E21669">
        <w:t>tres</w:t>
      </w:r>
      <w:r w:rsidR="00852348">
        <w:t xml:space="preserve"> </w:t>
      </w:r>
      <w:r w:rsidRPr="00E96954">
        <w:t>tribunales</w:t>
      </w:r>
      <w:r w:rsidR="00852348">
        <w:t xml:space="preserve"> </w:t>
      </w:r>
      <w:r w:rsidRPr="00E96954">
        <w:t>de</w:t>
      </w:r>
      <w:r w:rsidR="00852348">
        <w:t xml:space="preserve"> </w:t>
      </w:r>
      <w:r w:rsidRPr="00E96954">
        <w:t>evaluación:</w:t>
      </w:r>
      <w:r w:rsidR="00852348">
        <w:t xml:space="preserve"> </w:t>
      </w:r>
      <w:r w:rsidRPr="00E96954">
        <w:t>o</w:t>
      </w:r>
      <w:r w:rsidR="00C30831">
        <w:t>rdinario,</w:t>
      </w:r>
      <w:r w:rsidR="00852348">
        <w:t xml:space="preserve"> </w:t>
      </w:r>
      <w:r w:rsidR="00C30831">
        <w:t>el</w:t>
      </w:r>
      <w:r w:rsidR="00852348">
        <w:t xml:space="preserve"> </w:t>
      </w:r>
      <w:r w:rsidR="00202D33">
        <w:t>27</w:t>
      </w:r>
      <w:r w:rsidR="00852348">
        <w:t xml:space="preserve"> </w:t>
      </w:r>
      <w:r w:rsidR="00C30831">
        <w:t>de</w:t>
      </w:r>
      <w:r w:rsidR="00852348">
        <w:t xml:space="preserve"> </w:t>
      </w:r>
      <w:r w:rsidR="00202D33">
        <w:t>may</w:t>
      </w:r>
      <w:r w:rsidR="00AE02DC">
        <w:t>o</w:t>
      </w:r>
      <w:r w:rsidR="00852348">
        <w:t xml:space="preserve"> </w:t>
      </w:r>
      <w:r w:rsidR="00C30831">
        <w:t>de</w:t>
      </w:r>
      <w:r w:rsidR="00852348">
        <w:t xml:space="preserve"> </w:t>
      </w:r>
      <w:r w:rsidR="00D257A3">
        <w:t>202</w:t>
      </w:r>
      <w:r w:rsidR="00E21669">
        <w:t>2</w:t>
      </w:r>
      <w:r w:rsidR="00D257A3">
        <w:t>,</w:t>
      </w:r>
      <w:r w:rsidR="00852348">
        <w:t xml:space="preserve"> </w:t>
      </w:r>
      <w:r w:rsidR="00797859">
        <w:t>extraordinario,</w:t>
      </w:r>
      <w:r w:rsidR="00852348">
        <w:t xml:space="preserve"> </w:t>
      </w:r>
      <w:r w:rsidR="00797859">
        <w:t>el</w:t>
      </w:r>
      <w:r w:rsidR="00852348">
        <w:t xml:space="preserve"> </w:t>
      </w:r>
      <w:r w:rsidR="00202D33">
        <w:t>13</w:t>
      </w:r>
      <w:r w:rsidR="00852348">
        <w:t xml:space="preserve"> </w:t>
      </w:r>
      <w:r w:rsidRPr="00E96954">
        <w:t>de</w:t>
      </w:r>
      <w:r w:rsidR="00852348">
        <w:t xml:space="preserve"> </w:t>
      </w:r>
      <w:r w:rsidRPr="00E96954">
        <w:t>ju</w:t>
      </w:r>
      <w:r w:rsidR="00797859">
        <w:t>l</w:t>
      </w:r>
      <w:r w:rsidRPr="00E96954">
        <w:t>io</w:t>
      </w:r>
      <w:r w:rsidR="00852348">
        <w:t xml:space="preserve"> </w:t>
      </w:r>
      <w:r w:rsidRPr="00E96954">
        <w:t>de</w:t>
      </w:r>
      <w:r w:rsidR="00852348">
        <w:t xml:space="preserve"> </w:t>
      </w:r>
      <w:r w:rsidR="00202D33">
        <w:t>202</w:t>
      </w:r>
      <w:r w:rsidR="00E21669">
        <w:t>2</w:t>
      </w:r>
      <w:r w:rsidR="00852348">
        <w:t xml:space="preserve"> </w:t>
      </w:r>
      <w:r w:rsidR="00E21669">
        <w:t>y</w:t>
      </w:r>
      <w:r w:rsidR="00852348">
        <w:t xml:space="preserve"> </w:t>
      </w:r>
      <w:r w:rsidR="00E21669">
        <w:t>adelantado</w:t>
      </w:r>
      <w:r w:rsidR="00852348">
        <w:t xml:space="preserve"> </w:t>
      </w:r>
      <w:r w:rsidR="00E21669">
        <w:t>de</w:t>
      </w:r>
      <w:r w:rsidR="00852348">
        <w:t xml:space="preserve"> </w:t>
      </w:r>
      <w:r w:rsidR="00E21669">
        <w:t>la</w:t>
      </w:r>
      <w:r w:rsidR="00852348">
        <w:t xml:space="preserve"> </w:t>
      </w:r>
      <w:r w:rsidR="00E21669">
        <w:t>convocatoria</w:t>
      </w:r>
      <w:r w:rsidR="00852348">
        <w:t xml:space="preserve"> </w:t>
      </w:r>
      <w:r w:rsidR="00E21669">
        <w:t>ordinaria,</w:t>
      </w:r>
      <w:r w:rsidR="00852348">
        <w:t xml:space="preserve"> </w:t>
      </w:r>
      <w:r w:rsidR="00E21669">
        <w:t>el</w:t>
      </w:r>
      <w:r w:rsidR="00852348">
        <w:t xml:space="preserve"> </w:t>
      </w:r>
      <w:r w:rsidR="00E21669">
        <w:t>21</w:t>
      </w:r>
      <w:r w:rsidR="00852348">
        <w:t xml:space="preserve"> </w:t>
      </w:r>
      <w:r w:rsidR="00E21669">
        <w:t>de</w:t>
      </w:r>
      <w:r w:rsidR="00852348">
        <w:t xml:space="preserve"> </w:t>
      </w:r>
      <w:r w:rsidR="00E21669">
        <w:t>enero</w:t>
      </w:r>
      <w:r w:rsidR="00852348">
        <w:t xml:space="preserve"> </w:t>
      </w:r>
      <w:r w:rsidR="00E21669">
        <w:t>de</w:t>
      </w:r>
      <w:r w:rsidR="00852348">
        <w:t xml:space="preserve"> </w:t>
      </w:r>
      <w:r w:rsidR="00E21669">
        <w:t>2022</w:t>
      </w:r>
      <w:r w:rsidR="00887E05" w:rsidRPr="00E96954">
        <w:t>.</w:t>
      </w:r>
      <w:r w:rsidR="00852348">
        <w:t xml:space="preserve"> </w:t>
      </w:r>
      <w:r w:rsidR="00887E05" w:rsidRPr="00E96954">
        <w:t>Se</w:t>
      </w:r>
      <w:r w:rsidR="00852348">
        <w:t xml:space="preserve"> </w:t>
      </w:r>
      <w:r w:rsidR="00887E05" w:rsidRPr="00E96954">
        <w:t>p</w:t>
      </w:r>
      <w:r w:rsidR="00783A2A" w:rsidRPr="00E96954">
        <w:t>resentaron</w:t>
      </w:r>
      <w:r w:rsidR="00852348">
        <w:t xml:space="preserve"> </w:t>
      </w:r>
      <w:r w:rsidR="00783A2A" w:rsidRPr="00E96954">
        <w:t>a</w:t>
      </w:r>
      <w:r w:rsidR="00852348">
        <w:t xml:space="preserve"> </w:t>
      </w:r>
      <w:r w:rsidR="00783A2A" w:rsidRPr="00E96954">
        <w:t>cada</w:t>
      </w:r>
      <w:r w:rsidR="00852348">
        <w:t xml:space="preserve"> </w:t>
      </w:r>
      <w:r w:rsidR="00783A2A" w:rsidRPr="00E96954">
        <w:t>tribunal,</w:t>
      </w:r>
      <w:r w:rsidR="00852348">
        <w:t xml:space="preserve"> </w:t>
      </w:r>
      <w:r w:rsidR="00E21669">
        <w:t>3</w:t>
      </w:r>
      <w:r w:rsidR="006E5BFC">
        <w:t>,</w:t>
      </w:r>
      <w:r w:rsidR="00852348">
        <w:t xml:space="preserve"> </w:t>
      </w:r>
      <w:r w:rsidR="00E21669">
        <w:t>3</w:t>
      </w:r>
      <w:r w:rsidR="00852348">
        <w:t xml:space="preserve"> </w:t>
      </w:r>
      <w:r w:rsidR="00D257A3">
        <w:t>y</w:t>
      </w:r>
      <w:r w:rsidR="00852348">
        <w:t xml:space="preserve"> </w:t>
      </w:r>
      <w:r w:rsidR="00E21669">
        <w:t>2</w:t>
      </w:r>
      <w:r w:rsidR="00852348">
        <w:t xml:space="preserve"> </w:t>
      </w:r>
      <w:r w:rsidR="00783A2A" w:rsidRPr="00E96954">
        <w:t>estudiantes</w:t>
      </w:r>
      <w:r w:rsidR="00852348">
        <w:t xml:space="preserve"> </w:t>
      </w:r>
      <w:r w:rsidR="00887E05" w:rsidRPr="00E96954">
        <w:t>respectivamente</w:t>
      </w:r>
      <w:r w:rsidR="00887E05">
        <w:t>.</w:t>
      </w:r>
      <w:r w:rsidR="00852348">
        <w:t xml:space="preserve"> </w:t>
      </w:r>
      <w:r w:rsidR="00887E05">
        <w:t>En</w:t>
      </w:r>
      <w:r w:rsidR="00852348">
        <w:t xml:space="preserve"> </w:t>
      </w:r>
      <w:r w:rsidR="00887E05">
        <w:t>el</w:t>
      </w:r>
      <w:r w:rsidR="00852348">
        <w:t xml:space="preserve"> </w:t>
      </w:r>
      <w:hyperlink w:anchor="_ANEXO_VII" w:history="1">
        <w:r w:rsidR="00785AB5">
          <w:rPr>
            <w:rStyle w:val="Hipervnculo"/>
          </w:rPr>
          <w:t>Anexo</w:t>
        </w:r>
        <w:r w:rsidR="00876264" w:rsidRPr="00876264">
          <w:rPr>
            <w:rStyle w:val="Hipervnculo"/>
          </w:rPr>
          <w:t> </w:t>
        </w:r>
        <w:r w:rsidR="00887E05" w:rsidRPr="004025F2">
          <w:rPr>
            <w:rStyle w:val="Hipervnculo"/>
          </w:rPr>
          <w:t>V</w:t>
        </w:r>
        <w:r w:rsidR="005529CE">
          <w:rPr>
            <w:rStyle w:val="Hipervnculo"/>
          </w:rPr>
          <w:t>I</w:t>
        </w:r>
        <w:r w:rsidR="00887E05" w:rsidRPr="004025F2">
          <w:rPr>
            <w:rStyle w:val="Hipervnculo"/>
          </w:rPr>
          <w:t>II</w:t>
        </w:r>
      </w:hyperlink>
      <w:r w:rsidR="00852348">
        <w:t xml:space="preserve"> </w:t>
      </w:r>
      <w:r w:rsidR="00887E05">
        <w:t>se</w:t>
      </w:r>
      <w:r w:rsidR="00852348">
        <w:t xml:space="preserve"> </w:t>
      </w:r>
      <w:r w:rsidR="00887E05">
        <w:t>refleja</w:t>
      </w:r>
      <w:r w:rsidR="00852348">
        <w:t xml:space="preserve"> </w:t>
      </w:r>
      <w:r w:rsidR="00887E05">
        <w:t>el</w:t>
      </w:r>
      <w:r w:rsidR="00852348">
        <w:t xml:space="preserve"> </w:t>
      </w:r>
      <w:r w:rsidR="00887E05">
        <w:t>listado</w:t>
      </w:r>
      <w:r w:rsidR="00852348">
        <w:t xml:space="preserve"> </w:t>
      </w:r>
      <w:r w:rsidR="00887E05">
        <w:t>de</w:t>
      </w:r>
      <w:r w:rsidR="00852348">
        <w:t xml:space="preserve"> </w:t>
      </w:r>
      <w:r w:rsidR="00887E05">
        <w:t>tutores</w:t>
      </w:r>
      <w:r w:rsidR="00852348">
        <w:t xml:space="preserve"> </w:t>
      </w:r>
      <w:r w:rsidR="00887E05">
        <w:t>de</w:t>
      </w:r>
      <w:r w:rsidR="00852348">
        <w:t xml:space="preserve"> </w:t>
      </w:r>
      <w:r w:rsidR="00887E05">
        <w:t>TFG,</w:t>
      </w:r>
      <w:r w:rsidR="00852348">
        <w:t xml:space="preserve"> </w:t>
      </w:r>
      <w:r w:rsidR="00887E05">
        <w:t>así</w:t>
      </w:r>
      <w:r w:rsidR="00852348">
        <w:t xml:space="preserve"> </w:t>
      </w:r>
      <w:r w:rsidR="00887E05">
        <w:t>como</w:t>
      </w:r>
      <w:r w:rsidR="00852348">
        <w:t xml:space="preserve"> </w:t>
      </w:r>
      <w:r w:rsidR="00887E05">
        <w:t>la</w:t>
      </w:r>
      <w:r w:rsidR="00852348">
        <w:t xml:space="preserve"> </w:t>
      </w:r>
      <w:r w:rsidR="00887E05">
        <w:t>constitución</w:t>
      </w:r>
      <w:r w:rsidR="00852348">
        <w:t xml:space="preserve"> </w:t>
      </w:r>
      <w:r w:rsidR="009729B8">
        <w:t>de</w:t>
      </w:r>
      <w:r w:rsidR="00852348">
        <w:t xml:space="preserve"> </w:t>
      </w:r>
      <w:r w:rsidR="009729B8">
        <w:t>los</w:t>
      </w:r>
      <w:r w:rsidR="00852348">
        <w:t xml:space="preserve"> </w:t>
      </w:r>
      <w:r w:rsidR="009729B8">
        <w:t>tribunales</w:t>
      </w:r>
      <w:r w:rsidR="00852348">
        <w:t xml:space="preserve"> </w:t>
      </w:r>
      <w:r w:rsidR="009729B8">
        <w:t>de</w:t>
      </w:r>
      <w:r w:rsidR="00852348">
        <w:t xml:space="preserve"> </w:t>
      </w:r>
      <w:r w:rsidR="009729B8">
        <w:t>evaluación</w:t>
      </w:r>
      <w:r w:rsidR="008F5783">
        <w:t>.</w:t>
      </w:r>
    </w:p>
    <w:p w14:paraId="5BB85F84" w14:textId="0169FE31" w:rsidR="00F514D3" w:rsidRPr="00C70DB8" w:rsidRDefault="005A348F" w:rsidP="00CE5147">
      <w:pPr>
        <w:pStyle w:val="Lista1"/>
      </w:pPr>
      <w:r>
        <w:t>E</w:t>
      </w:r>
      <w:r w:rsidR="00F514D3">
        <w:t>l</w:t>
      </w:r>
      <w:r w:rsidR="00852348">
        <w:t xml:space="preserve"> </w:t>
      </w:r>
      <w:r>
        <w:t>Acto</w:t>
      </w:r>
      <w:r w:rsidR="00852348">
        <w:t xml:space="preserve"> </w:t>
      </w:r>
      <w:r>
        <w:t>de</w:t>
      </w:r>
      <w:r w:rsidR="00852348">
        <w:t xml:space="preserve"> </w:t>
      </w:r>
      <w:r>
        <w:t>Clausura</w:t>
      </w:r>
      <w:r w:rsidR="00852348">
        <w:t xml:space="preserve"> </w:t>
      </w:r>
      <w:r>
        <w:t>del</w:t>
      </w:r>
      <w:r w:rsidR="00852348">
        <w:t xml:space="preserve"> </w:t>
      </w:r>
      <w:r>
        <w:t>curso</w:t>
      </w:r>
      <w:r w:rsidR="00852348">
        <w:t xml:space="preserve"> </w:t>
      </w:r>
      <w:r>
        <w:t>2</w:t>
      </w:r>
      <w:r w:rsidR="00E21669">
        <w:t>0</w:t>
      </w:r>
      <w:r>
        <w:t>2</w:t>
      </w:r>
      <w:r w:rsidR="00E21669">
        <w:t>1</w:t>
      </w:r>
      <w:r w:rsidR="00F514D3">
        <w:t>/2</w:t>
      </w:r>
      <w:r w:rsidR="00E21669">
        <w:t>2</w:t>
      </w:r>
      <w:r w:rsidR="00852348">
        <w:t xml:space="preserve"> </w:t>
      </w:r>
      <w:r>
        <w:t>se</w:t>
      </w:r>
      <w:r w:rsidR="00852348">
        <w:t xml:space="preserve"> </w:t>
      </w:r>
      <w:r>
        <w:t>celebró</w:t>
      </w:r>
      <w:r w:rsidR="00852348">
        <w:t xml:space="preserve"> </w:t>
      </w:r>
      <w:r>
        <w:t>el</w:t>
      </w:r>
      <w:r w:rsidR="00852348">
        <w:t xml:space="preserve"> </w:t>
      </w:r>
      <w:r w:rsidR="00E21669">
        <w:t>30</w:t>
      </w:r>
      <w:r w:rsidR="00852348">
        <w:t xml:space="preserve"> </w:t>
      </w:r>
      <w:r>
        <w:t>de</w:t>
      </w:r>
      <w:r w:rsidR="00852348">
        <w:t xml:space="preserve"> </w:t>
      </w:r>
      <w:r>
        <w:t>ju</w:t>
      </w:r>
      <w:r w:rsidR="00E21669">
        <w:t>n</w:t>
      </w:r>
      <w:r>
        <w:t>io</w:t>
      </w:r>
      <w:r w:rsidR="00852348">
        <w:t xml:space="preserve"> </w:t>
      </w:r>
      <w:r>
        <w:t>de</w:t>
      </w:r>
      <w:r w:rsidR="00852348">
        <w:t xml:space="preserve"> </w:t>
      </w:r>
      <w:r>
        <w:t>202</w:t>
      </w:r>
      <w:r w:rsidR="00E21669">
        <w:t>2</w:t>
      </w:r>
      <w:r w:rsidR="00F514D3">
        <w:t>.</w:t>
      </w:r>
      <w:r w:rsidR="00852348">
        <w:t xml:space="preserve"> </w:t>
      </w:r>
      <w:r>
        <w:t>En</w:t>
      </w:r>
      <w:r w:rsidR="00852348">
        <w:t xml:space="preserve"> </w:t>
      </w:r>
      <w:r>
        <w:t>este</w:t>
      </w:r>
      <w:r w:rsidR="00852348">
        <w:t xml:space="preserve"> </w:t>
      </w:r>
      <w:r>
        <w:t>acto</w:t>
      </w:r>
      <w:r w:rsidR="00852348">
        <w:t xml:space="preserve"> </w:t>
      </w:r>
      <w:r w:rsidR="00F514D3">
        <w:t>se</w:t>
      </w:r>
      <w:r w:rsidR="00852348">
        <w:t xml:space="preserve"> </w:t>
      </w:r>
      <w:r w:rsidR="00F514D3">
        <w:t>otorgó</w:t>
      </w:r>
      <w:r w:rsidR="00852348">
        <w:t xml:space="preserve"> </w:t>
      </w:r>
      <w:r w:rsidR="00F514D3">
        <w:t>el</w:t>
      </w:r>
      <w:r w:rsidR="00852348">
        <w:t xml:space="preserve"> </w:t>
      </w:r>
      <w:r w:rsidR="00F514D3">
        <w:t>Premio</w:t>
      </w:r>
      <w:r w:rsidR="00852348">
        <w:t xml:space="preserve"> </w:t>
      </w:r>
      <w:r w:rsidR="00F514D3">
        <w:t>Fin</w:t>
      </w:r>
      <w:r w:rsidR="00852348">
        <w:t xml:space="preserve"> </w:t>
      </w:r>
      <w:r w:rsidR="00F514D3">
        <w:t>de</w:t>
      </w:r>
      <w:r w:rsidR="00852348">
        <w:t xml:space="preserve"> </w:t>
      </w:r>
      <w:r w:rsidR="009729B8">
        <w:t>Carrera</w:t>
      </w:r>
      <w:r w:rsidR="00852348">
        <w:t xml:space="preserve"> </w:t>
      </w:r>
      <w:r w:rsidR="009729B8">
        <w:t>por</w:t>
      </w:r>
      <w:r w:rsidR="00852348">
        <w:t xml:space="preserve"> </w:t>
      </w:r>
      <w:r w:rsidR="009729B8">
        <w:t>el</w:t>
      </w:r>
      <w:r w:rsidR="00852348">
        <w:t xml:space="preserve"> </w:t>
      </w:r>
      <w:r w:rsidR="009729B8">
        <w:t>mejor</w:t>
      </w:r>
      <w:r w:rsidR="00852348">
        <w:t xml:space="preserve"> </w:t>
      </w:r>
      <w:r w:rsidR="009729B8">
        <w:t>expediente</w:t>
      </w:r>
      <w:r w:rsidR="00852348">
        <w:t xml:space="preserve"> </w:t>
      </w:r>
      <w:r w:rsidR="009729B8">
        <w:t>académico</w:t>
      </w:r>
      <w:r w:rsidR="00852348">
        <w:t xml:space="preserve"> </w:t>
      </w:r>
      <w:r w:rsidR="009729B8" w:rsidRPr="00520AE2">
        <w:t>a</w:t>
      </w:r>
      <w:r w:rsidR="00852348">
        <w:t xml:space="preserve"> </w:t>
      </w:r>
      <w:r w:rsidR="00E84B37" w:rsidRPr="00520AE2">
        <w:t>D</w:t>
      </w:r>
      <w:r w:rsidR="000313F1">
        <w:t>.ª</w:t>
      </w:r>
      <w:r w:rsidR="00852348">
        <w:t xml:space="preserve"> </w:t>
      </w:r>
      <w:r w:rsidR="00E21669">
        <w:t>Irene</w:t>
      </w:r>
      <w:r w:rsidR="00852348">
        <w:t xml:space="preserve"> </w:t>
      </w:r>
      <w:r w:rsidR="00E21669">
        <w:t>Soriano</w:t>
      </w:r>
      <w:r w:rsidR="00852348">
        <w:t xml:space="preserve"> </w:t>
      </w:r>
      <w:r w:rsidR="00E21669">
        <w:t>Ma</w:t>
      </w:r>
      <w:r w:rsidR="00BE0008">
        <w:t>t</w:t>
      </w:r>
      <w:r w:rsidR="00E21669">
        <w:t>z</w:t>
      </w:r>
      <w:r w:rsidR="009729B8" w:rsidRPr="00520AE2">
        <w:t>.</w:t>
      </w:r>
      <w:r w:rsidR="00852348">
        <w:t xml:space="preserve"> </w:t>
      </w:r>
      <w:r w:rsidRPr="00520AE2">
        <w:t>En</w:t>
      </w:r>
      <w:r w:rsidR="00852348">
        <w:t xml:space="preserve"> </w:t>
      </w:r>
      <w:r w:rsidRPr="00520AE2">
        <w:t>el</w:t>
      </w:r>
      <w:r w:rsidR="00852348">
        <w:t xml:space="preserve"> </w:t>
      </w:r>
      <w:hyperlink w:anchor="_ANEXO_VIII_1" w:history="1">
        <w:r w:rsidR="00785AB5">
          <w:rPr>
            <w:rStyle w:val="Hipervnculo"/>
          </w:rPr>
          <w:t>Anexo</w:t>
        </w:r>
        <w:r w:rsidR="00876264" w:rsidRPr="00876264">
          <w:rPr>
            <w:rStyle w:val="Hipervnculo"/>
          </w:rPr>
          <w:t> </w:t>
        </w:r>
        <w:r w:rsidRPr="00520AE2">
          <w:rPr>
            <w:rStyle w:val="Hipervnculo"/>
          </w:rPr>
          <w:t>IX</w:t>
        </w:r>
      </w:hyperlink>
      <w:r w:rsidR="00852348">
        <w:t xml:space="preserve"> </w:t>
      </w:r>
      <w:r w:rsidRPr="00520AE2">
        <w:t>se</w:t>
      </w:r>
      <w:r w:rsidR="00852348">
        <w:t xml:space="preserve"> </w:t>
      </w:r>
      <w:r w:rsidRPr="00520AE2">
        <w:t>puede</w:t>
      </w:r>
      <w:r w:rsidR="00852348">
        <w:t xml:space="preserve"> </w:t>
      </w:r>
      <w:r w:rsidRPr="00520AE2">
        <w:t>consultar</w:t>
      </w:r>
      <w:r w:rsidR="00852348">
        <w:t xml:space="preserve"> </w:t>
      </w:r>
      <w:r w:rsidRPr="00520AE2">
        <w:t>el</w:t>
      </w:r>
      <w:r w:rsidR="00852348">
        <w:t xml:space="preserve"> </w:t>
      </w:r>
      <w:r w:rsidRPr="00520AE2">
        <w:t>programa</w:t>
      </w:r>
      <w:r w:rsidR="00852348">
        <w:t xml:space="preserve"> </w:t>
      </w:r>
      <w:r w:rsidRPr="00520AE2">
        <w:t>del</w:t>
      </w:r>
      <w:r w:rsidR="00852348">
        <w:t xml:space="preserve"> </w:t>
      </w:r>
      <w:r>
        <w:t>Acto</w:t>
      </w:r>
      <w:r w:rsidR="00852348">
        <w:t xml:space="preserve"> </w:t>
      </w:r>
      <w:r>
        <w:t>de</w:t>
      </w:r>
      <w:r w:rsidR="00852348">
        <w:t xml:space="preserve"> </w:t>
      </w:r>
      <w:r>
        <w:t>Clausura.</w:t>
      </w:r>
      <w:r w:rsidR="00852348">
        <w:t xml:space="preserve"> </w:t>
      </w:r>
    </w:p>
    <w:p w14:paraId="4B354131" w14:textId="31758376" w:rsidR="009729B8" w:rsidRPr="00C70DB8" w:rsidRDefault="00884E74" w:rsidP="00CE5147">
      <w:pPr>
        <w:pStyle w:val="Lista1"/>
      </w:pPr>
      <w:r>
        <w:t>Se</w:t>
      </w:r>
      <w:r w:rsidR="00852348">
        <w:t xml:space="preserve"> </w:t>
      </w:r>
      <w:r>
        <w:t>presentaron</w:t>
      </w:r>
      <w:r w:rsidR="00852348">
        <w:t xml:space="preserve"> </w:t>
      </w:r>
      <w:r w:rsidR="00E21669">
        <w:t>dos</w:t>
      </w:r>
      <w:r w:rsidR="00852348">
        <w:t xml:space="preserve"> </w:t>
      </w:r>
      <w:r w:rsidR="00710296">
        <w:t>solicitudes</w:t>
      </w:r>
      <w:r w:rsidR="00852348">
        <w:t xml:space="preserve"> </w:t>
      </w:r>
      <w:r w:rsidR="00710296">
        <w:t>de</w:t>
      </w:r>
      <w:r w:rsidR="00852348">
        <w:t xml:space="preserve"> </w:t>
      </w:r>
      <w:r w:rsidR="00710296">
        <w:t>estudiantes</w:t>
      </w:r>
      <w:r w:rsidR="00852348">
        <w:t xml:space="preserve"> </w:t>
      </w:r>
      <w:r w:rsidR="00710296">
        <w:t>que</w:t>
      </w:r>
      <w:r w:rsidR="00852348">
        <w:t xml:space="preserve"> </w:t>
      </w:r>
      <w:r w:rsidR="00710296">
        <w:t>incumplían</w:t>
      </w:r>
      <w:r w:rsidR="00852348">
        <w:t xml:space="preserve"> </w:t>
      </w:r>
      <w:r w:rsidR="00710296">
        <w:t>las</w:t>
      </w:r>
      <w:r w:rsidR="00852348">
        <w:t xml:space="preserve"> </w:t>
      </w:r>
      <w:r w:rsidR="00710296">
        <w:t>Normas</w:t>
      </w:r>
      <w:r w:rsidR="00852348">
        <w:t xml:space="preserve"> </w:t>
      </w:r>
      <w:r w:rsidR="00710296">
        <w:t>de</w:t>
      </w:r>
      <w:r w:rsidR="00852348">
        <w:t xml:space="preserve"> </w:t>
      </w:r>
      <w:r w:rsidR="00710296">
        <w:t>Perm</w:t>
      </w:r>
      <w:r>
        <w:t>anencia</w:t>
      </w:r>
      <w:r w:rsidR="00852348">
        <w:t xml:space="preserve"> </w:t>
      </w:r>
      <w:r>
        <w:t>y/o</w:t>
      </w:r>
      <w:r w:rsidR="00852348">
        <w:t xml:space="preserve"> </w:t>
      </w:r>
      <w:r>
        <w:t>solicitaban</w:t>
      </w:r>
      <w:r w:rsidR="00852348">
        <w:t xml:space="preserve"> </w:t>
      </w:r>
      <w:r>
        <w:t>Tercera</w:t>
      </w:r>
      <w:r w:rsidR="00852348">
        <w:t xml:space="preserve"> </w:t>
      </w:r>
      <w:r>
        <w:t>o</w:t>
      </w:r>
      <w:r w:rsidR="00852348">
        <w:t xml:space="preserve"> </w:t>
      </w:r>
      <w:r>
        <w:t>Séptima</w:t>
      </w:r>
      <w:r w:rsidR="00852348">
        <w:t xml:space="preserve"> </w:t>
      </w:r>
      <w:r>
        <w:t>Matrícula</w:t>
      </w:r>
      <w:r w:rsidR="00852348">
        <w:t xml:space="preserve"> </w:t>
      </w:r>
      <w:r w:rsidR="00710296">
        <w:t>en</w:t>
      </w:r>
      <w:r w:rsidR="00852348">
        <w:t xml:space="preserve"> </w:t>
      </w:r>
      <w:r w:rsidR="00710296">
        <w:t>alguna</w:t>
      </w:r>
      <w:r w:rsidR="00852348">
        <w:t xml:space="preserve"> </w:t>
      </w:r>
      <w:r w:rsidR="00710296">
        <w:t>de</w:t>
      </w:r>
      <w:r w:rsidR="00852348">
        <w:t xml:space="preserve"> </w:t>
      </w:r>
      <w:r w:rsidR="00710296">
        <w:t>las</w:t>
      </w:r>
      <w:r w:rsidR="00852348">
        <w:t xml:space="preserve"> </w:t>
      </w:r>
      <w:r w:rsidR="00710296">
        <w:t>asignaturas</w:t>
      </w:r>
      <w:r w:rsidR="00852348">
        <w:t xml:space="preserve"> </w:t>
      </w:r>
      <w:r w:rsidR="00710296">
        <w:t>cursadas.</w:t>
      </w:r>
      <w:r w:rsidR="00852348">
        <w:t xml:space="preserve"> </w:t>
      </w:r>
      <w:r w:rsidR="00710296">
        <w:t>Se</w:t>
      </w:r>
      <w:r w:rsidR="00852348">
        <w:t xml:space="preserve"> </w:t>
      </w:r>
      <w:r w:rsidR="00710296">
        <w:t>creó</w:t>
      </w:r>
      <w:r w:rsidR="00852348">
        <w:t xml:space="preserve"> </w:t>
      </w:r>
      <w:r w:rsidR="00710296">
        <w:t>una</w:t>
      </w:r>
      <w:r w:rsidR="00852348">
        <w:t xml:space="preserve"> </w:t>
      </w:r>
      <w:r w:rsidR="00710296">
        <w:t>Comisión</w:t>
      </w:r>
      <w:r w:rsidR="00852348">
        <w:t xml:space="preserve"> </w:t>
      </w:r>
      <w:r w:rsidR="00710296">
        <w:t>Paritaria</w:t>
      </w:r>
      <w:r w:rsidR="00852348">
        <w:t xml:space="preserve"> </w:t>
      </w:r>
      <w:r w:rsidR="00710296">
        <w:t>que</w:t>
      </w:r>
      <w:r w:rsidR="00852348">
        <w:t xml:space="preserve"> </w:t>
      </w:r>
      <w:r w:rsidR="00710296">
        <w:t>se</w:t>
      </w:r>
      <w:r w:rsidR="00852348">
        <w:t xml:space="preserve"> </w:t>
      </w:r>
      <w:r w:rsidR="00710296">
        <w:t>reunió</w:t>
      </w:r>
      <w:r w:rsidR="00852348">
        <w:t xml:space="preserve"> </w:t>
      </w:r>
      <w:r w:rsidR="00710296">
        <w:t>el</w:t>
      </w:r>
      <w:r w:rsidR="00852348">
        <w:t xml:space="preserve"> </w:t>
      </w:r>
      <w:r w:rsidR="005A348F">
        <w:t>1</w:t>
      </w:r>
      <w:r w:rsidR="00E21669">
        <w:t>9</w:t>
      </w:r>
      <w:r w:rsidR="00852348">
        <w:t xml:space="preserve"> </w:t>
      </w:r>
      <w:r w:rsidR="00710296" w:rsidRPr="00DC3F4E">
        <w:t>de</w:t>
      </w:r>
      <w:r w:rsidR="00852348">
        <w:t xml:space="preserve"> </w:t>
      </w:r>
      <w:r w:rsidR="00710296" w:rsidRPr="00DC3F4E">
        <w:t>julio</w:t>
      </w:r>
      <w:r w:rsidR="00852348">
        <w:t xml:space="preserve"> </w:t>
      </w:r>
      <w:r w:rsidR="00CD1470" w:rsidRPr="00DC3F4E">
        <w:t>de</w:t>
      </w:r>
      <w:r w:rsidR="00852348">
        <w:t xml:space="preserve"> </w:t>
      </w:r>
      <w:r w:rsidR="005A348F">
        <w:t>202</w:t>
      </w:r>
      <w:r w:rsidR="00E21669">
        <w:t>2</w:t>
      </w:r>
      <w:r>
        <w:t>,</w:t>
      </w:r>
      <w:r w:rsidR="00852348">
        <w:t xml:space="preserve"> </w:t>
      </w:r>
      <w:r>
        <w:t>informando</w:t>
      </w:r>
      <w:r w:rsidR="00852348">
        <w:t xml:space="preserve"> </w:t>
      </w:r>
      <w:r w:rsidR="00710296">
        <w:t>favorablemente</w:t>
      </w:r>
      <w:r w:rsidR="00852348">
        <w:t xml:space="preserve"> </w:t>
      </w:r>
      <w:r w:rsidR="001E1E6A">
        <w:t>en</w:t>
      </w:r>
      <w:r w:rsidR="00852348">
        <w:t xml:space="preserve"> </w:t>
      </w:r>
      <w:r w:rsidR="001E1E6A">
        <w:t>una</w:t>
      </w:r>
      <w:r w:rsidR="00852348">
        <w:t xml:space="preserve"> </w:t>
      </w:r>
      <w:r w:rsidR="001E1E6A">
        <w:t>de</w:t>
      </w:r>
      <w:r w:rsidR="00852348">
        <w:t xml:space="preserve"> </w:t>
      </w:r>
      <w:r w:rsidR="001E1E6A">
        <w:t>las</w:t>
      </w:r>
      <w:r w:rsidR="00852348">
        <w:t xml:space="preserve"> </w:t>
      </w:r>
      <w:r w:rsidR="001E1E6A">
        <w:t>solicitudes</w:t>
      </w:r>
      <w:r w:rsidR="00852348">
        <w:t xml:space="preserve"> </w:t>
      </w:r>
      <w:r w:rsidR="001E1E6A">
        <w:t>y</w:t>
      </w:r>
      <w:r w:rsidR="00852348">
        <w:t xml:space="preserve"> </w:t>
      </w:r>
      <w:r w:rsidR="001E1E6A">
        <w:t>desfavorablemente</w:t>
      </w:r>
      <w:r w:rsidR="00852348">
        <w:t xml:space="preserve"> </w:t>
      </w:r>
      <w:r w:rsidR="001E1E6A">
        <w:t>e</w:t>
      </w:r>
      <w:r w:rsidR="000313F1">
        <w:t>n</w:t>
      </w:r>
      <w:r w:rsidR="006E5BFC">
        <w:t xml:space="preserve"> el</w:t>
      </w:r>
      <w:r w:rsidR="00852348">
        <w:t xml:space="preserve"> </w:t>
      </w:r>
      <w:r w:rsidR="001E1E6A">
        <w:t>otro</w:t>
      </w:r>
      <w:r w:rsidR="00852348">
        <w:t xml:space="preserve"> </w:t>
      </w:r>
      <w:r w:rsidR="001E1E6A">
        <w:t>caso</w:t>
      </w:r>
      <w:r w:rsidR="00710296">
        <w:t>.</w:t>
      </w:r>
    </w:p>
    <w:p w14:paraId="5512C067" w14:textId="5E7C1069" w:rsidR="00E91E3F" w:rsidRDefault="00C23E33" w:rsidP="00CE5147">
      <w:pPr>
        <w:pStyle w:val="Lista1"/>
      </w:pPr>
      <w:r>
        <w:lastRenderedPageBreak/>
        <w:t>El</w:t>
      </w:r>
      <w:r w:rsidR="00852348">
        <w:t xml:space="preserve"> </w:t>
      </w:r>
      <w:r w:rsidR="00F514D3">
        <w:t>7</w:t>
      </w:r>
      <w:r w:rsidR="00852348">
        <w:t xml:space="preserve"> </w:t>
      </w:r>
      <w:r w:rsidR="004F2E7F" w:rsidRPr="00F80AEC">
        <w:t>de</w:t>
      </w:r>
      <w:r w:rsidR="00852348">
        <w:t xml:space="preserve"> </w:t>
      </w:r>
      <w:r w:rsidR="004F2E7F" w:rsidRPr="00F80AEC">
        <w:t>ju</w:t>
      </w:r>
      <w:r w:rsidR="00884E74">
        <w:t>lio</w:t>
      </w:r>
      <w:r w:rsidR="00852348">
        <w:t xml:space="preserve"> </w:t>
      </w:r>
      <w:r w:rsidR="00884E74">
        <w:t>de</w:t>
      </w:r>
      <w:r w:rsidR="00852348">
        <w:t xml:space="preserve"> </w:t>
      </w:r>
      <w:r w:rsidR="00F514D3">
        <w:t>202</w:t>
      </w:r>
      <w:r w:rsidR="001E1E6A">
        <w:t>2</w:t>
      </w:r>
      <w:r w:rsidR="00852348">
        <w:t xml:space="preserve"> </w:t>
      </w:r>
      <w:r w:rsidR="004F2E7F" w:rsidRPr="00F80AEC">
        <w:t>se</w:t>
      </w:r>
      <w:r w:rsidR="00852348">
        <w:t xml:space="preserve"> </w:t>
      </w:r>
      <w:r w:rsidR="004F2E7F" w:rsidRPr="00F80AEC">
        <w:t>realizaron</w:t>
      </w:r>
      <w:r w:rsidR="00852348">
        <w:t xml:space="preserve"> </w:t>
      </w:r>
      <w:r w:rsidR="004F2E7F" w:rsidRPr="00F80AEC">
        <w:t>las</w:t>
      </w:r>
      <w:r w:rsidR="00852348">
        <w:t xml:space="preserve"> </w:t>
      </w:r>
      <w:r w:rsidR="004F2E7F" w:rsidRPr="00F80AEC">
        <w:t>pruebas</w:t>
      </w:r>
      <w:r w:rsidR="00852348">
        <w:t xml:space="preserve"> </w:t>
      </w:r>
      <w:r w:rsidR="004F2E7F" w:rsidRPr="00F80AEC">
        <w:t>de</w:t>
      </w:r>
      <w:r w:rsidR="00852348">
        <w:t xml:space="preserve"> </w:t>
      </w:r>
      <w:r w:rsidR="004F2E7F" w:rsidRPr="00F80AEC">
        <w:t>acceso</w:t>
      </w:r>
      <w:r w:rsidR="00852348">
        <w:t xml:space="preserve"> </w:t>
      </w:r>
      <w:r w:rsidR="004F2E7F" w:rsidRPr="00F80AEC">
        <w:t>al</w:t>
      </w:r>
      <w:r w:rsidR="00852348">
        <w:t xml:space="preserve"> </w:t>
      </w:r>
      <w:r>
        <w:t>Título</w:t>
      </w:r>
      <w:r w:rsidR="00852348">
        <w:t xml:space="preserve"> </w:t>
      </w:r>
      <w:r>
        <w:t>de</w:t>
      </w:r>
      <w:r w:rsidR="00852348">
        <w:t xml:space="preserve"> </w:t>
      </w:r>
      <w:r>
        <w:t>Grado</w:t>
      </w:r>
      <w:r w:rsidR="00852348">
        <w:t xml:space="preserve"> </w:t>
      </w:r>
      <w:r w:rsidR="00884E74">
        <w:t>para</w:t>
      </w:r>
      <w:r w:rsidR="00852348">
        <w:t xml:space="preserve"> </w:t>
      </w:r>
      <w:r w:rsidR="00884E74">
        <w:t>el</w:t>
      </w:r>
      <w:r w:rsidR="00852348">
        <w:t xml:space="preserve"> </w:t>
      </w:r>
      <w:r w:rsidR="00884E74">
        <w:t>curso</w:t>
      </w:r>
      <w:r w:rsidR="00852348">
        <w:t xml:space="preserve"> </w:t>
      </w:r>
      <w:r w:rsidR="00F514D3">
        <w:t>202</w:t>
      </w:r>
      <w:r w:rsidR="001E1E6A">
        <w:t>2</w:t>
      </w:r>
      <w:r>
        <w:t>/</w:t>
      </w:r>
      <w:r w:rsidR="00F514D3">
        <w:t>2</w:t>
      </w:r>
      <w:r w:rsidR="001E1E6A">
        <w:t>3</w:t>
      </w:r>
      <w:r w:rsidR="00CD1470">
        <w:t>,</w:t>
      </w:r>
      <w:r w:rsidR="00852348">
        <w:t xml:space="preserve"> </w:t>
      </w:r>
      <w:r>
        <w:t>a</w:t>
      </w:r>
      <w:r w:rsidR="00852348">
        <w:t xml:space="preserve"> </w:t>
      </w:r>
      <w:r>
        <w:t>las</w:t>
      </w:r>
      <w:r w:rsidR="00852348">
        <w:t xml:space="preserve"> </w:t>
      </w:r>
      <w:r>
        <w:t>que</w:t>
      </w:r>
      <w:r w:rsidR="00852348">
        <w:t xml:space="preserve"> </w:t>
      </w:r>
      <w:r>
        <w:t>se</w:t>
      </w:r>
      <w:r w:rsidR="00852348">
        <w:t xml:space="preserve"> </w:t>
      </w:r>
      <w:r>
        <w:t>presentaron</w:t>
      </w:r>
      <w:r w:rsidR="00852348">
        <w:t xml:space="preserve"> </w:t>
      </w:r>
      <w:r>
        <w:t>1</w:t>
      </w:r>
      <w:r w:rsidR="008458F4">
        <w:t>2</w:t>
      </w:r>
      <w:r w:rsidR="00852348">
        <w:t xml:space="preserve"> </w:t>
      </w:r>
      <w:r w:rsidR="004F2E7F" w:rsidRPr="00F80AEC">
        <w:t>solicitudes,</w:t>
      </w:r>
      <w:r w:rsidR="00852348">
        <w:t xml:space="preserve"> </w:t>
      </w:r>
      <w:r w:rsidR="004F2E7F" w:rsidRPr="00F80AEC">
        <w:t>declarándose</w:t>
      </w:r>
      <w:r w:rsidR="00852348">
        <w:t xml:space="preserve"> </w:t>
      </w:r>
      <w:r w:rsidR="004F2E7F" w:rsidRPr="00F80AEC">
        <w:t>aptos</w:t>
      </w:r>
      <w:r w:rsidR="00852348">
        <w:t xml:space="preserve"> </w:t>
      </w:r>
      <w:r w:rsidR="004F2E7F" w:rsidRPr="00F80AEC">
        <w:t>a</w:t>
      </w:r>
      <w:r w:rsidR="00852348">
        <w:t xml:space="preserve"> </w:t>
      </w:r>
      <w:r w:rsidR="005A348F">
        <w:t>11</w:t>
      </w:r>
      <w:r w:rsidR="00852348">
        <w:t xml:space="preserve"> </w:t>
      </w:r>
      <w:r>
        <w:t>de</w:t>
      </w:r>
      <w:r w:rsidR="00852348">
        <w:t xml:space="preserve"> </w:t>
      </w:r>
      <w:r>
        <w:t>los</w:t>
      </w:r>
      <w:r w:rsidR="00852348">
        <w:t xml:space="preserve"> </w:t>
      </w:r>
      <w:r>
        <w:t>aspirantes</w:t>
      </w:r>
      <w:r w:rsidR="00852348">
        <w:t xml:space="preserve"> </w:t>
      </w:r>
      <w:r w:rsidR="005A348F">
        <w:t>y</w:t>
      </w:r>
      <w:r w:rsidR="00852348">
        <w:t xml:space="preserve"> </w:t>
      </w:r>
      <w:r w:rsidR="005A348F">
        <w:t>otro</w:t>
      </w:r>
      <w:r w:rsidR="00852348">
        <w:t xml:space="preserve"> </w:t>
      </w:r>
      <w:r w:rsidR="005A348F">
        <w:t>admitido</w:t>
      </w:r>
      <w:r w:rsidR="00852348">
        <w:t xml:space="preserve"> </w:t>
      </w:r>
      <w:r w:rsidR="005A348F">
        <w:t>condicionado</w:t>
      </w:r>
      <w:r w:rsidR="00852348">
        <w:t xml:space="preserve"> </w:t>
      </w:r>
      <w:r w:rsidR="005A348F">
        <w:t>a</w:t>
      </w:r>
      <w:r w:rsidR="00852348">
        <w:t xml:space="preserve"> </w:t>
      </w:r>
      <w:r w:rsidR="005A348F">
        <w:t>la</w:t>
      </w:r>
      <w:r w:rsidR="00852348">
        <w:t xml:space="preserve"> </w:t>
      </w:r>
      <w:r w:rsidR="005A348F">
        <w:t>superación</w:t>
      </w:r>
      <w:r w:rsidR="00852348">
        <w:t xml:space="preserve"> </w:t>
      </w:r>
      <w:r w:rsidR="005A348F">
        <w:t>de</w:t>
      </w:r>
      <w:r w:rsidR="00852348">
        <w:t xml:space="preserve"> </w:t>
      </w:r>
      <w:r w:rsidR="005A348F">
        <w:t>las</w:t>
      </w:r>
      <w:r w:rsidR="00852348">
        <w:t xml:space="preserve"> </w:t>
      </w:r>
      <w:r w:rsidR="005A348F">
        <w:t>pruebas</w:t>
      </w:r>
      <w:r w:rsidR="00852348">
        <w:t xml:space="preserve"> </w:t>
      </w:r>
      <w:r w:rsidR="005A348F">
        <w:t>de</w:t>
      </w:r>
      <w:r w:rsidR="00852348">
        <w:t xml:space="preserve"> </w:t>
      </w:r>
      <w:r w:rsidR="005A348F">
        <w:t>acceso</w:t>
      </w:r>
      <w:r w:rsidR="00852348">
        <w:t xml:space="preserve"> </w:t>
      </w:r>
      <w:r w:rsidR="005A348F">
        <w:t>a</w:t>
      </w:r>
      <w:r w:rsidR="00852348">
        <w:t xml:space="preserve"> </w:t>
      </w:r>
      <w:r w:rsidR="005A348F">
        <w:t>la</w:t>
      </w:r>
      <w:r w:rsidR="00852348">
        <w:t xml:space="preserve"> </w:t>
      </w:r>
      <w:r w:rsidR="005A348F">
        <w:t>Universidad</w:t>
      </w:r>
      <w:r>
        <w:t>.</w:t>
      </w:r>
      <w:r w:rsidR="00852348">
        <w:t xml:space="preserve"> </w:t>
      </w:r>
      <w:r>
        <w:t>El</w:t>
      </w:r>
      <w:r w:rsidR="00852348">
        <w:t xml:space="preserve"> </w:t>
      </w:r>
      <w:r>
        <w:t>proceso</w:t>
      </w:r>
      <w:r w:rsidR="00852348">
        <w:t xml:space="preserve"> </w:t>
      </w:r>
      <w:r>
        <w:t>se</w:t>
      </w:r>
      <w:r w:rsidR="00852348">
        <w:t xml:space="preserve"> </w:t>
      </w:r>
      <w:r>
        <w:t>desarrolló</w:t>
      </w:r>
      <w:r w:rsidR="00852348">
        <w:t xml:space="preserve"> </w:t>
      </w:r>
      <w:r w:rsidR="004F2E7F" w:rsidRPr="00F80AEC">
        <w:t>siguiendo</w:t>
      </w:r>
      <w:r w:rsidR="00852348">
        <w:t xml:space="preserve"> </w:t>
      </w:r>
      <w:r w:rsidR="004F2E7F" w:rsidRPr="00F80AEC">
        <w:t>los</w:t>
      </w:r>
      <w:r w:rsidR="00852348">
        <w:t xml:space="preserve"> </w:t>
      </w:r>
      <w:r w:rsidR="004F2E7F" w:rsidRPr="00F80AEC">
        <w:t>criterios</w:t>
      </w:r>
      <w:r w:rsidR="00852348">
        <w:t xml:space="preserve"> </w:t>
      </w:r>
      <w:r w:rsidR="00882D8D">
        <w:t>recogidos</w:t>
      </w:r>
      <w:r w:rsidR="00852348">
        <w:t xml:space="preserve"> </w:t>
      </w:r>
      <w:r w:rsidR="00882D8D">
        <w:t>en</w:t>
      </w:r>
      <w:r w:rsidR="00852348">
        <w:t xml:space="preserve"> </w:t>
      </w:r>
      <w:r w:rsidR="00882D8D">
        <w:t>el</w:t>
      </w:r>
      <w:r w:rsidR="00852348">
        <w:t xml:space="preserve"> </w:t>
      </w:r>
      <w:r w:rsidR="00882D8D" w:rsidRPr="00B422E6">
        <w:t>Oficio-Circular</w:t>
      </w:r>
      <w:r w:rsidR="00852348">
        <w:t xml:space="preserve"> </w:t>
      </w:r>
      <w:r w:rsidR="001E1E6A">
        <w:t>12</w:t>
      </w:r>
      <w:r w:rsidR="00882D8D" w:rsidRPr="00B422E6">
        <w:t>/</w:t>
      </w:r>
      <w:r w:rsidR="00F514D3">
        <w:t>202</w:t>
      </w:r>
      <w:r w:rsidR="001E1E6A">
        <w:t>0</w:t>
      </w:r>
      <w:r w:rsidR="00852348">
        <w:t xml:space="preserve"> </w:t>
      </w:r>
      <w:r w:rsidR="00CD1470" w:rsidRPr="00B422E6">
        <w:t>de</w:t>
      </w:r>
      <w:r w:rsidR="00852348">
        <w:t xml:space="preserve"> </w:t>
      </w:r>
      <w:r w:rsidR="001E1E6A">
        <w:t>1</w:t>
      </w:r>
      <w:r w:rsidR="00630A9A">
        <w:t>7</w:t>
      </w:r>
      <w:r w:rsidR="00852348">
        <w:t xml:space="preserve"> </w:t>
      </w:r>
      <w:r w:rsidR="004F2E7F" w:rsidRPr="00B422E6">
        <w:t>de</w:t>
      </w:r>
      <w:r w:rsidR="00852348">
        <w:t xml:space="preserve"> </w:t>
      </w:r>
      <w:r w:rsidR="001E1E6A">
        <w:t>marzo</w:t>
      </w:r>
      <w:r w:rsidR="004F2E7F" w:rsidRPr="00B422E6">
        <w:t>,</w:t>
      </w:r>
      <w:r w:rsidR="00852348">
        <w:t xml:space="preserve"> </w:t>
      </w:r>
      <w:r w:rsidR="004F2E7F" w:rsidRPr="00882D8D">
        <w:t>de</w:t>
      </w:r>
      <w:r w:rsidR="00852348">
        <w:t xml:space="preserve"> </w:t>
      </w:r>
      <w:r w:rsidR="004F2E7F" w:rsidRPr="00882D8D">
        <w:t>la</w:t>
      </w:r>
      <w:r w:rsidR="00852348">
        <w:t xml:space="preserve"> </w:t>
      </w:r>
      <w:r w:rsidR="004F2E7F" w:rsidRPr="00F80AEC">
        <w:t>Dirección</w:t>
      </w:r>
      <w:r w:rsidR="00852348">
        <w:t xml:space="preserve"> </w:t>
      </w:r>
      <w:r w:rsidR="004F2E7F" w:rsidRPr="00F80AEC">
        <w:t>de</w:t>
      </w:r>
      <w:r w:rsidR="00852348">
        <w:t xml:space="preserve"> </w:t>
      </w:r>
      <w:r w:rsidR="004F2E7F" w:rsidRPr="00F80AEC">
        <w:t>Educación,</w:t>
      </w:r>
      <w:r w:rsidR="00852348">
        <w:t xml:space="preserve"> </w:t>
      </w:r>
      <w:r w:rsidR="004F2E7F" w:rsidRPr="00F80AEC">
        <w:t>Empleo</w:t>
      </w:r>
      <w:r w:rsidR="00852348">
        <w:t xml:space="preserve"> </w:t>
      </w:r>
      <w:r w:rsidR="004F2E7F" w:rsidRPr="00F80AEC">
        <w:t>y</w:t>
      </w:r>
      <w:r w:rsidR="00852348">
        <w:t xml:space="preserve"> </w:t>
      </w:r>
      <w:r w:rsidR="008458F4">
        <w:t>Braille</w:t>
      </w:r>
      <w:r w:rsidR="00852348">
        <w:t xml:space="preserve"> </w:t>
      </w:r>
      <w:r w:rsidR="004F2E7F" w:rsidRPr="00F80AEC">
        <w:t>de</w:t>
      </w:r>
      <w:r w:rsidR="00852348">
        <w:t xml:space="preserve"> </w:t>
      </w:r>
      <w:r w:rsidR="004F2E7F" w:rsidRPr="00F80AEC">
        <w:t>la</w:t>
      </w:r>
      <w:r w:rsidR="00852348">
        <w:t xml:space="preserve"> </w:t>
      </w:r>
      <w:r w:rsidR="006F484E">
        <w:t>ONCE.</w:t>
      </w:r>
    </w:p>
    <w:p w14:paraId="4B6C13D2" w14:textId="3AF75C3F" w:rsidR="000A2A5A" w:rsidRDefault="000A2A5A" w:rsidP="00CE5147">
      <w:pPr>
        <w:pStyle w:val="Lista1"/>
      </w:pP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>
        <w:t>202</w:t>
      </w:r>
      <w:r w:rsidR="001E1E6A">
        <w:t>1</w:t>
      </w:r>
      <w:r>
        <w:t>/2</w:t>
      </w:r>
      <w:r w:rsidR="001E1E6A">
        <w:t>2</w:t>
      </w:r>
      <w:r w:rsidR="00852348">
        <w:t xml:space="preserve"> </w:t>
      </w:r>
      <w:r>
        <w:t>se</w:t>
      </w:r>
      <w:r w:rsidR="00852348">
        <w:t xml:space="preserve"> </w:t>
      </w:r>
      <w:r w:rsidR="001E1E6A">
        <w:t>continu</w:t>
      </w:r>
      <w:r>
        <w:t>ó</w:t>
      </w:r>
      <w:r w:rsidR="00852348">
        <w:t xml:space="preserve"> </w:t>
      </w:r>
      <w:r w:rsidR="001E1E6A">
        <w:t>con</w:t>
      </w:r>
      <w:r w:rsidR="00852348">
        <w:t xml:space="preserve"> </w:t>
      </w:r>
      <w:r>
        <w:t>el</w:t>
      </w:r>
      <w:r w:rsidR="00852348">
        <w:t xml:space="preserve"> </w:t>
      </w:r>
      <w:r>
        <w:t>Plan</w:t>
      </w:r>
      <w:r w:rsidR="00852348">
        <w:t xml:space="preserve"> </w:t>
      </w:r>
      <w:r>
        <w:t>de</w:t>
      </w:r>
      <w:r w:rsidR="00852348">
        <w:t xml:space="preserve"> </w:t>
      </w:r>
      <w:r>
        <w:t>Formación</w:t>
      </w:r>
      <w:r w:rsidR="00852348">
        <w:t xml:space="preserve"> </w:t>
      </w:r>
      <w:r>
        <w:t>en</w:t>
      </w:r>
      <w:r w:rsidR="00852348">
        <w:t xml:space="preserve"> </w:t>
      </w:r>
      <w:r>
        <w:t>Competencias</w:t>
      </w:r>
      <w:r w:rsidR="00852348">
        <w:t xml:space="preserve"> </w:t>
      </w:r>
      <w:r>
        <w:t>Transversales</w:t>
      </w:r>
      <w:r w:rsidR="00852348">
        <w:t xml:space="preserve"> </w:t>
      </w:r>
      <w:r w:rsidR="001E1E6A">
        <w:t>implantado</w:t>
      </w:r>
      <w:r w:rsidR="00852348">
        <w:t xml:space="preserve"> </w:t>
      </w:r>
      <w:r w:rsidR="001E1E6A">
        <w:t>en</w:t>
      </w:r>
      <w:r w:rsidR="00852348">
        <w:t xml:space="preserve"> </w:t>
      </w:r>
      <w:r w:rsidR="001E1E6A">
        <w:t>el</w:t>
      </w:r>
      <w:r w:rsidR="00852348">
        <w:t xml:space="preserve"> </w:t>
      </w:r>
      <w:r w:rsidR="001E1E6A">
        <w:t>curso</w:t>
      </w:r>
      <w:r w:rsidR="00852348">
        <w:t xml:space="preserve"> </w:t>
      </w:r>
      <w:r w:rsidR="001E1E6A">
        <w:t>2020/21</w:t>
      </w:r>
      <w:r>
        <w:t>.</w:t>
      </w:r>
      <w:r w:rsidR="00852348">
        <w:t xml:space="preserve"> </w:t>
      </w:r>
      <w:r>
        <w:t>Este</w:t>
      </w:r>
      <w:r w:rsidR="00852348">
        <w:t xml:space="preserve"> </w:t>
      </w:r>
      <w:r>
        <w:t>programa</w:t>
      </w:r>
      <w:r w:rsidR="00852348">
        <w:t xml:space="preserve"> </w:t>
      </w:r>
      <w:r>
        <w:t>está</w:t>
      </w:r>
      <w:r w:rsidR="00852348">
        <w:t xml:space="preserve"> </w:t>
      </w:r>
      <w:r>
        <w:t>dirigido</w:t>
      </w:r>
      <w:r w:rsidR="00852348">
        <w:t xml:space="preserve"> </w:t>
      </w:r>
      <w:r>
        <w:t>a</w:t>
      </w:r>
      <w:r w:rsidR="00852348">
        <w:t xml:space="preserve"> </w:t>
      </w:r>
      <w:r>
        <w:t>estudiantes</w:t>
      </w:r>
      <w:r w:rsidR="00852348">
        <w:t xml:space="preserve"> </w:t>
      </w:r>
      <w:r>
        <w:t>de</w:t>
      </w:r>
      <w:r w:rsidR="00852348">
        <w:t xml:space="preserve"> </w:t>
      </w:r>
      <w:r>
        <w:t>Grado</w:t>
      </w:r>
      <w:r w:rsidR="00852348">
        <w:t xml:space="preserve"> </w:t>
      </w:r>
      <w:r>
        <w:t>y</w:t>
      </w:r>
      <w:r w:rsidR="00852348">
        <w:t xml:space="preserve"> </w:t>
      </w:r>
      <w:r>
        <w:t>es</w:t>
      </w:r>
      <w:r w:rsidR="00852348">
        <w:t xml:space="preserve"> </w:t>
      </w:r>
      <w:r>
        <w:t>de</w:t>
      </w:r>
      <w:r w:rsidR="00852348">
        <w:t xml:space="preserve"> </w:t>
      </w:r>
      <w:r>
        <w:t>carácter</w:t>
      </w:r>
      <w:r w:rsidR="00852348">
        <w:t xml:space="preserve"> </w:t>
      </w:r>
      <w:r>
        <w:t>extracurricular.</w:t>
      </w:r>
      <w:r w:rsidR="00852348">
        <w:t xml:space="preserve"> </w:t>
      </w:r>
      <w:r>
        <w:t>Contempla</w:t>
      </w:r>
      <w:r w:rsidR="00852348">
        <w:t xml:space="preserve"> </w:t>
      </w:r>
      <w:r>
        <w:t>el</w:t>
      </w:r>
      <w:r w:rsidR="00852348">
        <w:t xml:space="preserve"> </w:t>
      </w:r>
      <w:r>
        <w:t>desarrollo</w:t>
      </w:r>
      <w:r w:rsidR="00852348">
        <w:t xml:space="preserve"> </w:t>
      </w:r>
      <w:r>
        <w:t>competencial</w:t>
      </w:r>
      <w:r w:rsidR="00852348">
        <w:t xml:space="preserve"> </w:t>
      </w:r>
      <w:r>
        <w:t>de</w:t>
      </w:r>
      <w:r w:rsidR="00852348">
        <w:t xml:space="preserve"> </w:t>
      </w:r>
      <w:r>
        <w:t>forma</w:t>
      </w:r>
      <w:r w:rsidR="00852348">
        <w:t xml:space="preserve"> </w:t>
      </w:r>
      <w:r>
        <w:t>secuencial,</w:t>
      </w:r>
      <w:r w:rsidR="00852348">
        <w:t xml:space="preserve"> </w:t>
      </w:r>
      <w:r>
        <w:t>mediante</w:t>
      </w:r>
      <w:r w:rsidR="00852348">
        <w:t xml:space="preserve"> </w:t>
      </w:r>
      <w:r>
        <w:t>acciones</w:t>
      </w:r>
      <w:r w:rsidR="00852348">
        <w:t xml:space="preserve"> </w:t>
      </w:r>
      <w:r>
        <w:t>formativas</w:t>
      </w:r>
      <w:r w:rsidR="00852348">
        <w:t xml:space="preserve"> </w:t>
      </w:r>
      <w:r>
        <w:t>específicas,</w:t>
      </w:r>
      <w:r w:rsidR="00852348">
        <w:t xml:space="preserve"> </w:t>
      </w:r>
      <w:r>
        <w:t>así</w:t>
      </w:r>
      <w:r w:rsidR="00852348">
        <w:t xml:space="preserve"> </w:t>
      </w:r>
      <w:r>
        <w:t>como</w:t>
      </w:r>
      <w:r w:rsidR="00852348">
        <w:t xml:space="preserve"> </w:t>
      </w:r>
      <w:r>
        <w:t>actividades</w:t>
      </w:r>
      <w:r w:rsidR="00852348">
        <w:t xml:space="preserve"> </w:t>
      </w:r>
      <w:r>
        <w:t>integradas</w:t>
      </w:r>
      <w:r w:rsidR="00852348">
        <w:t xml:space="preserve"> </w:t>
      </w:r>
      <w:r>
        <w:t>en</w:t>
      </w:r>
      <w:r w:rsidR="00852348">
        <w:t xml:space="preserve"> </w:t>
      </w:r>
      <w:r>
        <w:t>las</w:t>
      </w:r>
      <w:r w:rsidR="00852348">
        <w:t xml:space="preserve"> </w:t>
      </w:r>
      <w:r>
        <w:t>asignaturas</w:t>
      </w:r>
      <w:r w:rsidR="00852348">
        <w:t xml:space="preserve"> </w:t>
      </w:r>
      <w:r>
        <w:t>del</w:t>
      </w:r>
      <w:r w:rsidR="00852348">
        <w:t xml:space="preserve"> </w:t>
      </w:r>
      <w:r>
        <w:t>Plan</w:t>
      </w:r>
      <w:r w:rsidR="00852348">
        <w:t xml:space="preserve"> </w:t>
      </w:r>
      <w:r>
        <w:t>de</w:t>
      </w:r>
      <w:r w:rsidR="00852348">
        <w:t xml:space="preserve"> </w:t>
      </w:r>
      <w:r w:rsidRPr="00520AE2">
        <w:t>Estudios</w:t>
      </w:r>
      <w:r w:rsidR="00852348">
        <w:t xml:space="preserve"> </w:t>
      </w:r>
      <w:r w:rsidRPr="00520AE2">
        <w:t>y</w:t>
      </w:r>
      <w:r w:rsidR="00852348">
        <w:t xml:space="preserve"> </w:t>
      </w:r>
      <w:r w:rsidRPr="00520AE2">
        <w:t>fuera</w:t>
      </w:r>
      <w:r w:rsidR="00852348">
        <w:t xml:space="preserve"> </w:t>
      </w:r>
      <w:r w:rsidRPr="00520AE2">
        <w:t>de</w:t>
      </w:r>
      <w:r w:rsidR="00852348">
        <w:t xml:space="preserve"> </w:t>
      </w:r>
      <w:r w:rsidRPr="00520AE2">
        <w:t>éstas.</w:t>
      </w:r>
      <w:r w:rsidR="00852348">
        <w:t xml:space="preserve"> </w:t>
      </w:r>
      <w:r w:rsidRPr="00520AE2">
        <w:t>En</w:t>
      </w:r>
      <w:r w:rsidR="00852348">
        <w:t xml:space="preserve"> </w:t>
      </w:r>
      <w:r w:rsidRPr="00520AE2">
        <w:t>los</w:t>
      </w:r>
      <w:r w:rsidR="00852348">
        <w:t xml:space="preserve"> </w:t>
      </w:r>
      <w:hyperlink w:anchor="_ANEXO_X_1" w:history="1">
        <w:r w:rsidRPr="00520AE2">
          <w:rPr>
            <w:rStyle w:val="Hipervnculo"/>
          </w:rPr>
          <w:t>Anexos</w:t>
        </w:r>
        <w:r w:rsidR="00876264" w:rsidRPr="00876264">
          <w:rPr>
            <w:rStyle w:val="Hipervnculo"/>
          </w:rPr>
          <w:t> </w:t>
        </w:r>
        <w:r w:rsidRPr="00520AE2">
          <w:rPr>
            <w:rStyle w:val="Hipervnculo"/>
          </w:rPr>
          <w:t>X</w:t>
        </w:r>
      </w:hyperlink>
      <w:r w:rsidR="008D296D" w:rsidRPr="00DF77E8">
        <w:t>,</w:t>
      </w:r>
      <w:r w:rsidR="00876264" w:rsidRPr="00876264">
        <w:t> </w:t>
      </w:r>
      <w:hyperlink w:anchor="_ANEXO_XI_1" w:history="1">
        <w:r w:rsidRPr="00520AE2">
          <w:rPr>
            <w:rStyle w:val="Hipervnculo"/>
          </w:rPr>
          <w:t>XI</w:t>
        </w:r>
      </w:hyperlink>
      <w:r w:rsidR="008D296D" w:rsidRPr="00DF77E8">
        <w:t>,</w:t>
      </w:r>
      <w:r w:rsidR="00876264">
        <w:t> </w:t>
      </w:r>
      <w:hyperlink w:anchor="_ANEXO_XII_1" w:history="1">
        <w:r w:rsidR="008D296D" w:rsidRPr="00DF77E8">
          <w:rPr>
            <w:rStyle w:val="Hipervnculo"/>
          </w:rPr>
          <w:t>XII</w:t>
        </w:r>
      </w:hyperlink>
      <w:r w:rsidR="00876264">
        <w:t> </w:t>
      </w:r>
      <w:r w:rsidR="008D296D" w:rsidRPr="00DF77E8">
        <w:t>y</w:t>
      </w:r>
      <w:r w:rsidR="00876264">
        <w:t> </w:t>
      </w:r>
      <w:hyperlink w:anchor="_ANEXO_XIX" w:history="1">
        <w:r w:rsidR="008D296D" w:rsidRPr="00DF77E8">
          <w:rPr>
            <w:rStyle w:val="Hipervnculo"/>
          </w:rPr>
          <w:t>XIII</w:t>
        </w:r>
      </w:hyperlink>
      <w:r w:rsidR="00852348" w:rsidRPr="00DF77E8">
        <w:t xml:space="preserve"> </w:t>
      </w:r>
      <w:r w:rsidRPr="00520AE2">
        <w:t>se</w:t>
      </w:r>
      <w:r w:rsidR="00852348">
        <w:t xml:space="preserve"> </w:t>
      </w:r>
      <w:r w:rsidRPr="00520AE2">
        <w:t>pueden</w:t>
      </w:r>
      <w:r w:rsidR="00852348">
        <w:t xml:space="preserve"> </w:t>
      </w:r>
      <w:r w:rsidRPr="00520AE2">
        <w:t>consultar</w:t>
      </w:r>
      <w:r w:rsidR="00852348">
        <w:t xml:space="preserve"> </w:t>
      </w:r>
      <w:r w:rsidRPr="00520AE2">
        <w:t>los</w:t>
      </w:r>
      <w:r w:rsidR="00852348">
        <w:t xml:space="preserve"> </w:t>
      </w:r>
      <w:r>
        <w:t>programas</w:t>
      </w:r>
      <w:r w:rsidR="00852348">
        <w:t xml:space="preserve"> </w:t>
      </w:r>
      <w:r>
        <w:t>de</w:t>
      </w:r>
      <w:r w:rsidR="00852348">
        <w:t xml:space="preserve"> </w:t>
      </w:r>
      <w:r>
        <w:t>las</w:t>
      </w:r>
      <w:r w:rsidR="00852348">
        <w:t xml:space="preserve"> </w:t>
      </w:r>
      <w:r>
        <w:t>acciones</w:t>
      </w:r>
      <w:r w:rsidR="00852348">
        <w:t xml:space="preserve"> </w:t>
      </w:r>
      <w:r>
        <w:t>formativas</w:t>
      </w:r>
      <w:r w:rsidR="00852348">
        <w:t xml:space="preserve"> </w:t>
      </w:r>
      <w:r>
        <w:t>desarrolladas</w:t>
      </w:r>
      <w:r w:rsidR="00852348">
        <w:t xml:space="preserve"> </w:t>
      </w:r>
      <w:r>
        <w:t>en</w:t>
      </w:r>
      <w:r w:rsidR="00852348">
        <w:t xml:space="preserve"> </w:t>
      </w:r>
      <w:r>
        <w:t>este</w:t>
      </w:r>
      <w:r w:rsidR="00852348">
        <w:t xml:space="preserve"> </w:t>
      </w:r>
      <w:r>
        <w:t>curso.</w:t>
      </w:r>
    </w:p>
    <w:p w14:paraId="3F83DE47" w14:textId="6C8712B7" w:rsidR="005D75F8" w:rsidRPr="00BE669D" w:rsidRDefault="001E1E6A" w:rsidP="00CE5147">
      <w:pPr>
        <w:pStyle w:val="Lista1"/>
      </w:pPr>
      <w:r>
        <w:t>Dentro</w:t>
      </w:r>
      <w:r w:rsidR="00852348">
        <w:t xml:space="preserve"> </w:t>
      </w:r>
      <w:r>
        <w:t>del</w:t>
      </w:r>
      <w:r w:rsidR="00852348">
        <w:t xml:space="preserve"> </w:t>
      </w:r>
      <w:r>
        <w:t>Programa</w:t>
      </w:r>
      <w:r w:rsidR="00852348">
        <w:t xml:space="preserve"> </w:t>
      </w:r>
      <w:r>
        <w:t>de</w:t>
      </w:r>
      <w:r w:rsidR="00852348">
        <w:t xml:space="preserve"> </w:t>
      </w:r>
      <w:r>
        <w:t>Cultura</w:t>
      </w:r>
      <w:r w:rsidR="00852348">
        <w:t xml:space="preserve"> </w:t>
      </w:r>
      <w:r>
        <w:t>Institucional</w:t>
      </w:r>
      <w:r w:rsidR="00852348">
        <w:t xml:space="preserve"> </w:t>
      </w:r>
      <w:r>
        <w:t>“Conoce</w:t>
      </w:r>
      <w:r w:rsidR="00852348">
        <w:t xml:space="preserve"> </w:t>
      </w:r>
      <w:r>
        <w:t>tu</w:t>
      </w:r>
      <w:r w:rsidR="00852348">
        <w:t xml:space="preserve"> </w:t>
      </w:r>
      <w:r>
        <w:t>Casa”,</w:t>
      </w:r>
      <w:r w:rsidR="00852348">
        <w:t xml:space="preserve"> </w:t>
      </w:r>
      <w:r>
        <w:t>se</w:t>
      </w:r>
      <w:r w:rsidR="00852348">
        <w:t xml:space="preserve"> </w:t>
      </w:r>
      <w:r>
        <w:t>desarrollaro</w:t>
      </w:r>
      <w:r w:rsidR="00DF0C21">
        <w:t>n</w:t>
      </w:r>
      <w:r w:rsidR="00852348">
        <w:t xml:space="preserve"> </w:t>
      </w:r>
      <w:r>
        <w:t>tres</w:t>
      </w:r>
      <w:r w:rsidR="00852348">
        <w:t xml:space="preserve"> </w:t>
      </w:r>
      <w:r>
        <w:t>sesiones</w:t>
      </w:r>
      <w:r w:rsidR="00852348">
        <w:t xml:space="preserve"> </w:t>
      </w:r>
      <w:r>
        <w:t>informativas:</w:t>
      </w:r>
      <w:r w:rsidR="00852348">
        <w:t xml:space="preserve"> </w:t>
      </w:r>
      <w:r>
        <w:t>el</w:t>
      </w:r>
      <w:r w:rsidR="00852348">
        <w:t xml:space="preserve"> </w:t>
      </w:r>
      <w:r>
        <w:t>25</w:t>
      </w:r>
      <w:r w:rsidR="00852348">
        <w:t xml:space="preserve"> </w:t>
      </w:r>
      <w:r>
        <w:t>de</w:t>
      </w:r>
      <w:r w:rsidR="00852348">
        <w:t xml:space="preserve"> </w:t>
      </w:r>
      <w:r>
        <w:t>octubre</w:t>
      </w:r>
      <w:r w:rsidR="00852348">
        <w:t xml:space="preserve"> </w:t>
      </w:r>
      <w:r>
        <w:t>de</w:t>
      </w:r>
      <w:r w:rsidR="00852348">
        <w:t xml:space="preserve"> </w:t>
      </w:r>
      <w:r>
        <w:t>2021</w:t>
      </w:r>
      <w:r w:rsidR="00852348">
        <w:t xml:space="preserve"> </w:t>
      </w:r>
      <w:r>
        <w:t>dedicada</w:t>
      </w:r>
      <w:r w:rsidR="00852348">
        <w:t xml:space="preserve"> </w:t>
      </w:r>
      <w:r>
        <w:t>a</w:t>
      </w:r>
      <w:r w:rsidR="00852348">
        <w:t xml:space="preserve"> </w:t>
      </w:r>
      <w:r>
        <w:t>los</w:t>
      </w:r>
      <w:r w:rsidR="00852348">
        <w:t xml:space="preserve"> </w:t>
      </w:r>
      <w:r>
        <w:t>Servicios</w:t>
      </w:r>
      <w:r w:rsidR="00852348">
        <w:t xml:space="preserve"> </w:t>
      </w:r>
      <w:r>
        <w:t>Sociales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ONCE,</w:t>
      </w:r>
      <w:r w:rsidR="00852348">
        <w:t xml:space="preserve"> </w:t>
      </w:r>
      <w:r>
        <w:t>para</w:t>
      </w:r>
      <w:r w:rsidR="00852348">
        <w:t xml:space="preserve"> </w:t>
      </w:r>
      <w:r>
        <w:t>estudiantes</w:t>
      </w:r>
      <w:r w:rsidR="00852348">
        <w:t xml:space="preserve"> </w:t>
      </w:r>
      <w:r>
        <w:t>de</w:t>
      </w:r>
      <w:r w:rsidR="00852348">
        <w:t xml:space="preserve"> </w:t>
      </w:r>
      <w:r>
        <w:t>tercer</w:t>
      </w:r>
      <w:r w:rsidR="00852348">
        <w:t xml:space="preserve"> </w:t>
      </w:r>
      <w:r>
        <w:t>curso;</w:t>
      </w:r>
      <w:r w:rsidR="00852348">
        <w:t xml:space="preserve"> </w:t>
      </w:r>
      <w:r>
        <w:t>el</w:t>
      </w:r>
      <w:r w:rsidR="00852348">
        <w:t xml:space="preserve"> </w:t>
      </w:r>
      <w:r>
        <w:t>4</w:t>
      </w:r>
      <w:r w:rsidR="00852348">
        <w:t xml:space="preserve"> </w:t>
      </w:r>
      <w:r>
        <w:t>de</w:t>
      </w:r>
      <w:r w:rsidR="00852348">
        <w:t xml:space="preserve"> </w:t>
      </w:r>
      <w:r>
        <w:t>noviembre</w:t>
      </w:r>
      <w:r w:rsidR="00852348">
        <w:t xml:space="preserve"> </w:t>
      </w:r>
      <w:r>
        <w:t>de</w:t>
      </w:r>
      <w:r w:rsidR="00852348">
        <w:t xml:space="preserve"> </w:t>
      </w:r>
      <w:r>
        <w:t>2021,</w:t>
      </w:r>
      <w:r w:rsidR="00852348">
        <w:t xml:space="preserve"> </w:t>
      </w:r>
      <w:r>
        <w:t>dedicada</w:t>
      </w:r>
      <w:r w:rsidR="00852348">
        <w:t xml:space="preserve"> </w:t>
      </w:r>
      <w:r>
        <w:t>a</w:t>
      </w:r>
      <w:r w:rsidR="00852348">
        <w:t xml:space="preserve"> </w:t>
      </w:r>
      <w:r>
        <w:t>las</w:t>
      </w:r>
      <w:r w:rsidR="00852348">
        <w:t xml:space="preserve"> </w:t>
      </w:r>
      <w:r>
        <w:t>políticas</w:t>
      </w:r>
      <w:r w:rsidR="00852348">
        <w:t xml:space="preserve"> </w:t>
      </w:r>
      <w:r>
        <w:t>de</w:t>
      </w:r>
      <w:r w:rsidR="00852348">
        <w:t xml:space="preserve"> </w:t>
      </w:r>
      <w:r>
        <w:t>ig</w:t>
      </w:r>
      <w:r w:rsidR="0031176D">
        <w:t>ualdad</w:t>
      </w:r>
      <w:r w:rsidR="00852348">
        <w:t xml:space="preserve"> </w:t>
      </w:r>
      <w:r w:rsidR="0031176D">
        <w:t>y</w:t>
      </w:r>
      <w:r w:rsidR="00852348">
        <w:t xml:space="preserve"> </w:t>
      </w:r>
      <w:r w:rsidR="0031176D">
        <w:t>responsabilidad</w:t>
      </w:r>
      <w:r w:rsidR="00852348">
        <w:t xml:space="preserve"> </w:t>
      </w:r>
      <w:r w:rsidR="0031176D">
        <w:t>social</w:t>
      </w:r>
      <w:r w:rsidR="00852348">
        <w:t xml:space="preserve"> </w:t>
      </w:r>
      <w:r w:rsidR="0031176D">
        <w:t>corporativa,</w:t>
      </w:r>
      <w:r w:rsidR="00852348">
        <w:t xml:space="preserve"> </w:t>
      </w:r>
      <w:r w:rsidR="0031176D">
        <w:t>para</w:t>
      </w:r>
      <w:r w:rsidR="00852348">
        <w:t xml:space="preserve"> </w:t>
      </w:r>
      <w:r w:rsidR="0031176D">
        <w:t>segundo</w:t>
      </w:r>
      <w:r w:rsidR="00852348">
        <w:t xml:space="preserve"> </w:t>
      </w:r>
      <w:r w:rsidR="0031176D">
        <w:t>curso;</w:t>
      </w:r>
      <w:r w:rsidR="00852348">
        <w:t xml:space="preserve"> </w:t>
      </w:r>
      <w:r w:rsidR="0031176D">
        <w:t>el</w:t>
      </w:r>
      <w:r w:rsidR="00852348">
        <w:t xml:space="preserve"> </w:t>
      </w:r>
      <w:r w:rsidR="0031176D">
        <w:t>13</w:t>
      </w:r>
      <w:r w:rsidR="00852348">
        <w:t xml:space="preserve"> </w:t>
      </w:r>
      <w:r w:rsidR="0031176D">
        <w:t>de</w:t>
      </w:r>
      <w:r w:rsidR="00852348">
        <w:t xml:space="preserve"> </w:t>
      </w:r>
      <w:r w:rsidR="0031176D">
        <w:t>marzo</w:t>
      </w:r>
      <w:r w:rsidR="00852348">
        <w:t xml:space="preserve"> </w:t>
      </w:r>
      <w:r w:rsidR="0031176D">
        <w:t>de</w:t>
      </w:r>
      <w:r w:rsidR="00852348">
        <w:t xml:space="preserve"> </w:t>
      </w:r>
      <w:r w:rsidR="0031176D">
        <w:t>2022,</w:t>
      </w:r>
      <w:r w:rsidR="00852348">
        <w:t xml:space="preserve"> </w:t>
      </w:r>
      <w:r w:rsidR="0031176D">
        <w:t>dedicada</w:t>
      </w:r>
      <w:r w:rsidR="00852348">
        <w:t xml:space="preserve"> </w:t>
      </w:r>
      <w:r w:rsidR="0031176D">
        <w:t>a</w:t>
      </w:r>
      <w:r w:rsidR="00852348">
        <w:t xml:space="preserve"> </w:t>
      </w:r>
      <w:r w:rsidR="0031176D">
        <w:t>los</w:t>
      </w:r>
      <w:r w:rsidR="00852348">
        <w:t xml:space="preserve"> </w:t>
      </w:r>
      <w:r w:rsidR="0031176D">
        <w:t>Juegos</w:t>
      </w:r>
      <w:r w:rsidR="00852348">
        <w:t xml:space="preserve"> </w:t>
      </w:r>
      <w:r w:rsidR="0031176D">
        <w:t>ONCE</w:t>
      </w:r>
      <w:r w:rsidR="00852348">
        <w:t xml:space="preserve"> </w:t>
      </w:r>
      <w:r w:rsidR="0031176D">
        <w:t>y</w:t>
      </w:r>
      <w:r w:rsidR="00852348">
        <w:t xml:space="preserve"> </w:t>
      </w:r>
      <w:r w:rsidR="0031176D">
        <w:t>al</w:t>
      </w:r>
      <w:r w:rsidR="00852348">
        <w:t xml:space="preserve"> </w:t>
      </w:r>
      <w:r w:rsidR="0031176D">
        <w:t>Grupo</w:t>
      </w:r>
      <w:r w:rsidR="00852348">
        <w:t xml:space="preserve"> </w:t>
      </w:r>
      <w:r w:rsidR="0031176D">
        <w:t>Ilunion,</w:t>
      </w:r>
      <w:r w:rsidR="00852348">
        <w:t xml:space="preserve"> </w:t>
      </w:r>
      <w:r w:rsidR="0031176D">
        <w:t>para</w:t>
      </w:r>
      <w:r w:rsidR="00852348">
        <w:t xml:space="preserve"> </w:t>
      </w:r>
      <w:r w:rsidR="0031176D">
        <w:t>estudiantes</w:t>
      </w:r>
      <w:r w:rsidR="00852348">
        <w:t xml:space="preserve"> </w:t>
      </w:r>
      <w:r w:rsidR="0031176D">
        <w:t>de</w:t>
      </w:r>
      <w:r w:rsidR="00852348">
        <w:t xml:space="preserve"> </w:t>
      </w:r>
      <w:r w:rsidR="0031176D">
        <w:t>primer</w:t>
      </w:r>
      <w:r w:rsidR="00852348">
        <w:t xml:space="preserve"> </w:t>
      </w:r>
      <w:r w:rsidR="0031176D">
        <w:t>curso.</w:t>
      </w:r>
    </w:p>
    <w:p w14:paraId="40F3267B" w14:textId="3F491F6A" w:rsidR="009D0E2B" w:rsidRDefault="009D0E2B" w:rsidP="00F00C44">
      <w:pPr>
        <w:pStyle w:val="Ttulo2"/>
      </w:pPr>
      <w:bookmarkStart w:id="31" w:name="_Toc22719760"/>
      <w:bookmarkStart w:id="32" w:name="_Toc86136757"/>
      <w:bookmarkStart w:id="33" w:name="_Toc86139241"/>
      <w:bookmarkStart w:id="34" w:name="_Toc86139452"/>
      <w:bookmarkStart w:id="35" w:name="_Toc86139542"/>
      <w:bookmarkStart w:id="36" w:name="_Toc117077570"/>
      <w:r w:rsidRPr="00631AC0">
        <w:t>Segundo</w:t>
      </w:r>
      <w:r w:rsidR="00852348">
        <w:t xml:space="preserve"> </w:t>
      </w:r>
      <w:r w:rsidRPr="00631AC0">
        <w:t>ciclo:</w:t>
      </w:r>
      <w:r w:rsidR="00852348">
        <w:t xml:space="preserve"> </w:t>
      </w:r>
      <w:r w:rsidRPr="00631AC0">
        <w:t>M</w:t>
      </w:r>
      <w:r w:rsidR="00887E05" w:rsidRPr="00631AC0">
        <w:t>ásteres</w:t>
      </w:r>
      <w:r w:rsidR="00852348">
        <w:t xml:space="preserve"> </w:t>
      </w:r>
      <w:r w:rsidR="00887E05" w:rsidRPr="008C5499">
        <w:t>U</w:t>
      </w:r>
      <w:r w:rsidRPr="008C5499">
        <w:t>niversitarios</w:t>
      </w:r>
      <w:r w:rsidRPr="00631AC0">
        <w:t>.</w:t>
      </w:r>
      <w:bookmarkEnd w:id="31"/>
      <w:bookmarkEnd w:id="32"/>
      <w:bookmarkEnd w:id="33"/>
      <w:bookmarkEnd w:id="34"/>
      <w:bookmarkEnd w:id="35"/>
      <w:bookmarkEnd w:id="36"/>
    </w:p>
    <w:p w14:paraId="4B180A9C" w14:textId="1023BAAF" w:rsidR="009D0E2B" w:rsidRDefault="004F2E7F" w:rsidP="00945BBC">
      <w:pPr>
        <w:pStyle w:val="Ttulo3"/>
      </w:pPr>
      <w:bookmarkStart w:id="37" w:name="_Toc22719761"/>
      <w:bookmarkStart w:id="38" w:name="_Toc86136758"/>
      <w:bookmarkStart w:id="39" w:name="_Toc86139453"/>
      <w:bookmarkStart w:id="40" w:name="_Toc86139543"/>
      <w:bookmarkStart w:id="41" w:name="_Toc117077571"/>
      <w:r w:rsidRPr="003E57B3">
        <w:t>Máster</w:t>
      </w:r>
      <w:r w:rsidR="00852348">
        <w:t xml:space="preserve"> </w:t>
      </w:r>
      <w:r w:rsidRPr="00C70DB8">
        <w:t>Universitario</w:t>
      </w:r>
      <w:r w:rsidR="00852348">
        <w:t xml:space="preserve"> </w:t>
      </w:r>
      <w:r w:rsidRPr="00C70DB8">
        <w:t>en</w:t>
      </w:r>
      <w:r w:rsidR="00852348">
        <w:t xml:space="preserve"> </w:t>
      </w:r>
      <w:r w:rsidRPr="00C70DB8">
        <w:t>Fisioterapia</w:t>
      </w:r>
      <w:r w:rsidR="00852348">
        <w:t xml:space="preserve"> </w:t>
      </w:r>
      <w:r w:rsidRPr="00C70DB8">
        <w:t>del</w:t>
      </w:r>
      <w:r w:rsidR="00852348">
        <w:t xml:space="preserve"> </w:t>
      </w:r>
      <w:r w:rsidRPr="00C70DB8">
        <w:t>Sistema</w:t>
      </w:r>
      <w:r w:rsidR="00852348">
        <w:t xml:space="preserve"> </w:t>
      </w:r>
      <w:r w:rsidRPr="00C70DB8">
        <w:t>Musculoesquelético,</w:t>
      </w:r>
      <w:r w:rsidR="00852348">
        <w:t xml:space="preserve"> </w:t>
      </w:r>
      <w:r w:rsidRPr="00C70DB8">
        <w:t>Especialidad</w:t>
      </w:r>
      <w:r w:rsidR="00852348">
        <w:t xml:space="preserve"> </w:t>
      </w:r>
      <w:r w:rsidR="009D0E2B" w:rsidRPr="00C70DB8">
        <w:t>Fisioterapia</w:t>
      </w:r>
      <w:r w:rsidR="00852348">
        <w:t xml:space="preserve"> </w:t>
      </w:r>
      <w:r w:rsidR="009D0E2B" w:rsidRPr="00C70DB8">
        <w:t>Manual</w:t>
      </w:r>
      <w:r w:rsidR="00852348">
        <w:t xml:space="preserve"> </w:t>
      </w:r>
      <w:r w:rsidR="009D0E2B" w:rsidRPr="00C70DB8">
        <w:t>Ortopédica</w:t>
      </w:r>
      <w:bookmarkEnd w:id="37"/>
      <w:bookmarkEnd w:id="38"/>
      <w:bookmarkEnd w:id="39"/>
      <w:bookmarkEnd w:id="40"/>
      <w:bookmarkEnd w:id="41"/>
    </w:p>
    <w:p w14:paraId="745BD8E9" w14:textId="296AC12D" w:rsidR="00E64C72" w:rsidRPr="005F1438" w:rsidRDefault="005D3CFA" w:rsidP="00CE5147">
      <w:pPr>
        <w:pStyle w:val="Lista1"/>
        <w:rPr>
          <w:rStyle w:val="Lista1Car"/>
        </w:rPr>
      </w:pPr>
      <w:r w:rsidRPr="005F1438">
        <w:t>En</w:t>
      </w:r>
      <w:r w:rsidR="00852348">
        <w:t xml:space="preserve"> </w:t>
      </w:r>
      <w:r w:rsidRPr="005F1438">
        <w:rPr>
          <w:rStyle w:val="Lista1Car"/>
        </w:rPr>
        <w:t>el</w:t>
      </w:r>
      <w:r w:rsidR="00852348">
        <w:rPr>
          <w:rStyle w:val="Lista1Car"/>
        </w:rPr>
        <w:t xml:space="preserve"> </w:t>
      </w:r>
      <w:r w:rsidRPr="005F1438">
        <w:rPr>
          <w:rStyle w:val="Lista1Car"/>
        </w:rPr>
        <w:t>curso</w:t>
      </w:r>
      <w:r w:rsidR="00852348">
        <w:rPr>
          <w:rStyle w:val="Lista1Car"/>
        </w:rPr>
        <w:t xml:space="preserve"> </w:t>
      </w:r>
      <w:r w:rsidR="00734726">
        <w:rPr>
          <w:rStyle w:val="Lista1Car"/>
        </w:rPr>
        <w:t>202</w:t>
      </w:r>
      <w:r w:rsidR="00835A79">
        <w:rPr>
          <w:rStyle w:val="Lista1Car"/>
        </w:rPr>
        <w:t>1</w:t>
      </w:r>
      <w:r w:rsidR="00706E85" w:rsidRPr="005F1438">
        <w:rPr>
          <w:rStyle w:val="Lista1Car"/>
        </w:rPr>
        <w:t>/2</w:t>
      </w:r>
      <w:r w:rsidR="00835A79">
        <w:rPr>
          <w:rStyle w:val="Lista1Car"/>
        </w:rPr>
        <w:t>2</w:t>
      </w:r>
      <w:r w:rsidR="00852348">
        <w:rPr>
          <w:rStyle w:val="Lista1Car"/>
        </w:rPr>
        <w:t xml:space="preserve"> </w:t>
      </w:r>
      <w:r w:rsidR="00403037" w:rsidRPr="005F1438">
        <w:rPr>
          <w:rStyle w:val="Lista1Car"/>
        </w:rPr>
        <w:t>se</w:t>
      </w:r>
      <w:r w:rsidR="00852348">
        <w:rPr>
          <w:rStyle w:val="Lista1Car"/>
        </w:rPr>
        <w:t xml:space="preserve"> </w:t>
      </w:r>
      <w:r w:rsidR="00403037" w:rsidRPr="005F1438">
        <w:rPr>
          <w:rStyle w:val="Lista1Car"/>
        </w:rPr>
        <w:t>impartió</w:t>
      </w:r>
      <w:r w:rsidR="00852348">
        <w:rPr>
          <w:rStyle w:val="Lista1Car"/>
        </w:rPr>
        <w:t xml:space="preserve"> </w:t>
      </w:r>
      <w:r w:rsidR="00403037" w:rsidRPr="005F1438">
        <w:rPr>
          <w:rStyle w:val="Lista1Car"/>
        </w:rPr>
        <w:t>la</w:t>
      </w:r>
      <w:r w:rsidR="00852348">
        <w:rPr>
          <w:rStyle w:val="Lista1Car"/>
        </w:rPr>
        <w:t xml:space="preserve"> </w:t>
      </w:r>
      <w:r w:rsidR="00835A79">
        <w:rPr>
          <w:rStyle w:val="Lista1Car"/>
        </w:rPr>
        <w:t>novena</w:t>
      </w:r>
      <w:r w:rsidR="00852348">
        <w:rPr>
          <w:rStyle w:val="Lista1Car"/>
        </w:rPr>
        <w:t xml:space="preserve"> </w:t>
      </w:r>
      <w:r w:rsidR="00403037" w:rsidRPr="005F1438">
        <w:rPr>
          <w:rStyle w:val="Lista1Car"/>
        </w:rPr>
        <w:t>edición</w:t>
      </w:r>
      <w:r w:rsidR="00852348">
        <w:rPr>
          <w:rStyle w:val="Lista1Car"/>
        </w:rPr>
        <w:t xml:space="preserve"> </w:t>
      </w:r>
      <w:r w:rsidR="00403037" w:rsidRPr="005F1438">
        <w:rPr>
          <w:rStyle w:val="Lista1Car"/>
        </w:rPr>
        <w:t>del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Máster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Universitario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en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Fisioterapia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del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Sistema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Musculoesqu</w:t>
      </w:r>
      <w:r w:rsidR="00740243" w:rsidRPr="005F1438">
        <w:rPr>
          <w:rStyle w:val="Lista1Car"/>
        </w:rPr>
        <w:t>e</w:t>
      </w:r>
      <w:r w:rsidR="009D0E2B" w:rsidRPr="005F1438">
        <w:rPr>
          <w:rStyle w:val="Lista1Car"/>
        </w:rPr>
        <w:t>lético</w:t>
      </w:r>
      <w:r w:rsidR="00403037" w:rsidRPr="005F1438">
        <w:rPr>
          <w:rStyle w:val="Lista1Car"/>
        </w:rPr>
        <w:t>.</w:t>
      </w:r>
      <w:r w:rsidR="00852348">
        <w:rPr>
          <w:rStyle w:val="Lista1Car"/>
        </w:rPr>
        <w:t xml:space="preserve"> </w:t>
      </w:r>
      <w:r w:rsidR="00403037" w:rsidRPr="005F1438">
        <w:rPr>
          <w:rStyle w:val="Lista1Car"/>
        </w:rPr>
        <w:t>Éste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es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un</w:t>
      </w:r>
      <w:r w:rsidR="00852348">
        <w:rPr>
          <w:rStyle w:val="Lista1Car"/>
        </w:rPr>
        <w:t xml:space="preserve"> </w:t>
      </w:r>
      <w:r w:rsidR="00403037" w:rsidRPr="005F1438">
        <w:rPr>
          <w:rStyle w:val="Lista1Car"/>
        </w:rPr>
        <w:t>Tí</w:t>
      </w:r>
      <w:r w:rsidR="00740243" w:rsidRPr="005F1438">
        <w:rPr>
          <w:rStyle w:val="Lista1Car"/>
        </w:rPr>
        <w:t>t</w:t>
      </w:r>
      <w:r w:rsidR="00403037" w:rsidRPr="005F1438">
        <w:rPr>
          <w:rStyle w:val="Lista1Car"/>
        </w:rPr>
        <w:t>ulo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Oficial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segundo</w:t>
      </w:r>
      <w:r w:rsidR="00852348">
        <w:rPr>
          <w:rStyle w:val="Lista1Car"/>
        </w:rPr>
        <w:t xml:space="preserve"> </w:t>
      </w:r>
      <w:r w:rsidR="00740243" w:rsidRPr="005F1438">
        <w:rPr>
          <w:rStyle w:val="Lista1Car"/>
        </w:rPr>
        <w:t>ciclo,</w:t>
      </w:r>
      <w:r w:rsidR="00852348">
        <w:rPr>
          <w:rStyle w:val="Lista1Car"/>
        </w:rPr>
        <w:t xml:space="preserve"> </w:t>
      </w:r>
      <w:r w:rsidR="00740243" w:rsidRPr="005F143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="00740243" w:rsidRPr="005F1438">
        <w:rPr>
          <w:rStyle w:val="Lista1Car"/>
        </w:rPr>
        <w:t>tipo</w:t>
      </w:r>
      <w:r w:rsidR="00852348">
        <w:rPr>
          <w:rStyle w:val="Lista1Car"/>
        </w:rPr>
        <w:t xml:space="preserve"> </w:t>
      </w:r>
      <w:r w:rsidR="00740243" w:rsidRPr="005F1438">
        <w:rPr>
          <w:rStyle w:val="Lista1Car"/>
        </w:rPr>
        <w:t>profesionalizant</w:t>
      </w:r>
      <w:r w:rsidR="009D0E2B" w:rsidRPr="005F1438">
        <w:rPr>
          <w:rStyle w:val="Lista1Car"/>
        </w:rPr>
        <w:t>e.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Se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desarrolla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forma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presencial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y</w:t>
      </w:r>
      <w:r w:rsidR="00852348">
        <w:rPr>
          <w:rStyle w:val="Lista1Car"/>
        </w:rPr>
        <w:t xml:space="preserve"> </w:t>
      </w:r>
      <w:r w:rsidR="009D0E2B" w:rsidRPr="005F1438">
        <w:rPr>
          <w:rStyle w:val="Lista1Car"/>
        </w:rPr>
        <w:t>est</w:t>
      </w:r>
      <w:r w:rsidR="00740243" w:rsidRPr="005F1438">
        <w:rPr>
          <w:rStyle w:val="Lista1Car"/>
        </w:rPr>
        <w:t>á</w:t>
      </w:r>
      <w:r w:rsidR="00852348">
        <w:rPr>
          <w:rStyle w:val="Lista1Car"/>
        </w:rPr>
        <w:t xml:space="preserve"> </w:t>
      </w:r>
      <w:r w:rsidR="00740243" w:rsidRPr="005F1438">
        <w:rPr>
          <w:rStyle w:val="Lista1Car"/>
        </w:rPr>
        <w:t>dirigido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a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Diplomad</w:t>
      </w:r>
      <w:r w:rsidR="00E43641" w:rsidRPr="005F1438">
        <w:rPr>
          <w:rStyle w:val="Lista1Car"/>
        </w:rPr>
        <w:t>os</w:t>
      </w:r>
      <w:r w:rsidR="00852348">
        <w:rPr>
          <w:rStyle w:val="Lista1Car"/>
        </w:rPr>
        <w:t xml:space="preserve"> </w:t>
      </w:r>
      <w:r w:rsidR="00E43641" w:rsidRPr="005F1438">
        <w:rPr>
          <w:rStyle w:val="Lista1Car"/>
        </w:rPr>
        <w:t>o</w:t>
      </w:r>
      <w:r w:rsidR="00852348">
        <w:rPr>
          <w:rStyle w:val="Lista1Car"/>
        </w:rPr>
        <w:t xml:space="preserve"> </w:t>
      </w:r>
      <w:r w:rsidR="00E43641" w:rsidRPr="005F1438">
        <w:rPr>
          <w:rStyle w:val="Lista1Car"/>
        </w:rPr>
        <w:t>Graduados</w:t>
      </w:r>
      <w:r w:rsidR="00852348">
        <w:rPr>
          <w:rStyle w:val="Lista1Car"/>
        </w:rPr>
        <w:t xml:space="preserve"> </w:t>
      </w:r>
      <w:r w:rsidR="00E43641" w:rsidRPr="005F1438">
        <w:rPr>
          <w:rStyle w:val="Lista1Car"/>
        </w:rPr>
        <w:t>en</w:t>
      </w:r>
      <w:r w:rsidR="00852348">
        <w:rPr>
          <w:rStyle w:val="Lista1Car"/>
        </w:rPr>
        <w:t xml:space="preserve"> </w:t>
      </w:r>
      <w:r w:rsidR="00E43641" w:rsidRPr="005F1438">
        <w:rPr>
          <w:rStyle w:val="Lista1Car"/>
        </w:rPr>
        <w:t>Fisioterapia</w:t>
      </w:r>
      <w:r w:rsidR="00852348">
        <w:rPr>
          <w:rStyle w:val="Lista1Car"/>
        </w:rPr>
        <w:t xml:space="preserve"> </w:t>
      </w:r>
      <w:r w:rsidR="00E43641" w:rsidRPr="005F1438">
        <w:rPr>
          <w:rStyle w:val="Lista1Car"/>
        </w:rPr>
        <w:t>(</w:t>
      </w:r>
      <w:r w:rsidR="00E64C72" w:rsidRPr="005F1438">
        <w:rPr>
          <w:rStyle w:val="Lista1Car"/>
        </w:rPr>
        <w:t>o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titulación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equivalente),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afiliados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y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no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afiliados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a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la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ONCE,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aunque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se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da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preferencia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en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el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acceso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a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los</w:t>
      </w:r>
      <w:r w:rsidR="00852348">
        <w:rPr>
          <w:rStyle w:val="Lista1Car"/>
        </w:rPr>
        <w:t xml:space="preserve"> </w:t>
      </w:r>
      <w:r w:rsidR="00E64C72" w:rsidRPr="005F1438">
        <w:rPr>
          <w:rStyle w:val="Lista1Car"/>
        </w:rPr>
        <w:t>primeros.</w:t>
      </w:r>
    </w:p>
    <w:p w14:paraId="029D6579" w14:textId="079F673F" w:rsidR="00E64C72" w:rsidRDefault="00E64C72" w:rsidP="00CE5147">
      <w:pPr>
        <w:pStyle w:val="Lista1"/>
      </w:pPr>
      <w:r w:rsidRPr="00E64C72">
        <w:lastRenderedPageBreak/>
        <w:t>El</w:t>
      </w:r>
      <w:r w:rsidR="00852348">
        <w:t xml:space="preserve"> </w:t>
      </w:r>
      <w:r w:rsidRPr="00E64C72">
        <w:t>Título,</w:t>
      </w:r>
      <w:r w:rsidR="00852348">
        <w:t xml:space="preserve"> </w:t>
      </w:r>
      <w:r w:rsidRPr="00E64C72">
        <w:t>de</w:t>
      </w:r>
      <w:r w:rsidR="00852348">
        <w:t xml:space="preserve"> </w:t>
      </w:r>
      <w:r w:rsidRPr="00E64C72">
        <w:t>60</w:t>
      </w:r>
      <w:r w:rsidR="00852348">
        <w:t xml:space="preserve"> </w:t>
      </w:r>
      <w:r w:rsidRPr="00E64C72">
        <w:t>ECTS,</w:t>
      </w:r>
      <w:r w:rsidR="00852348">
        <w:t xml:space="preserve"> </w:t>
      </w:r>
      <w:r w:rsidRPr="00E64C72">
        <w:t>se</w:t>
      </w:r>
      <w:r w:rsidR="00852348">
        <w:t xml:space="preserve"> </w:t>
      </w:r>
      <w:r w:rsidRPr="00E64C72">
        <w:t>desarrolla</w:t>
      </w:r>
      <w:r w:rsidR="00852348">
        <w:t xml:space="preserve"> </w:t>
      </w:r>
      <w:r w:rsidRPr="000E2A41">
        <w:t>en</w:t>
      </w:r>
      <w:r w:rsidR="00852348">
        <w:t xml:space="preserve"> </w:t>
      </w:r>
      <w:r w:rsidRPr="00E64C72">
        <w:t>un</w:t>
      </w:r>
      <w:r w:rsidR="00852348">
        <w:t xml:space="preserve"> </w:t>
      </w:r>
      <w:r w:rsidRPr="00E64C72">
        <w:t>curso</w:t>
      </w:r>
      <w:r w:rsidR="00852348">
        <w:t xml:space="preserve"> </w:t>
      </w:r>
      <w:r w:rsidRPr="00E64C72">
        <w:t>académico.</w:t>
      </w:r>
      <w:r w:rsidR="00852348">
        <w:t xml:space="preserve"> </w:t>
      </w:r>
      <w:r w:rsidRPr="00E64C72">
        <w:t>El</w:t>
      </w:r>
      <w:r w:rsidR="00852348">
        <w:t xml:space="preserve"> </w:t>
      </w:r>
      <w:r w:rsidRPr="00E64C72">
        <w:t>plan</w:t>
      </w:r>
      <w:r w:rsidR="00852348">
        <w:t xml:space="preserve"> </w:t>
      </w:r>
      <w:r w:rsidRPr="00E64C72">
        <w:t>de</w:t>
      </w:r>
      <w:r w:rsidR="00852348">
        <w:t xml:space="preserve"> </w:t>
      </w:r>
      <w:r w:rsidRPr="00E64C72">
        <w:t>estudios</w:t>
      </w:r>
      <w:r w:rsidR="00852348">
        <w:t xml:space="preserve"> </w:t>
      </w:r>
      <w:r w:rsidRPr="00E64C72">
        <w:t>y</w:t>
      </w:r>
      <w:r w:rsidR="00852348">
        <w:t xml:space="preserve"> </w:t>
      </w:r>
      <w:r w:rsidRPr="00E64C72">
        <w:t>las</w:t>
      </w:r>
      <w:r w:rsidR="00852348">
        <w:t xml:space="preserve"> </w:t>
      </w:r>
      <w:r w:rsidRPr="00E64C72">
        <w:t>guías</w:t>
      </w:r>
      <w:r w:rsidR="00852348">
        <w:t xml:space="preserve"> </w:t>
      </w:r>
      <w:r w:rsidRPr="00E64C72">
        <w:t>docentes</w:t>
      </w:r>
      <w:r w:rsidR="00852348">
        <w:t xml:space="preserve"> </w:t>
      </w:r>
      <w:r w:rsidRPr="00E64C72">
        <w:t>de</w:t>
      </w:r>
      <w:r w:rsidR="00852348">
        <w:t xml:space="preserve"> </w:t>
      </w:r>
      <w:r w:rsidRPr="00E64C72">
        <w:t>las</w:t>
      </w:r>
      <w:r w:rsidR="00852348">
        <w:t xml:space="preserve"> </w:t>
      </w:r>
      <w:r w:rsidRPr="00E64C72">
        <w:t>asignaturas,</w:t>
      </w:r>
      <w:r w:rsidR="00852348">
        <w:t xml:space="preserve"> </w:t>
      </w:r>
      <w:r w:rsidRPr="00E64C72">
        <w:t>que</w:t>
      </w:r>
      <w:r w:rsidR="00852348">
        <w:t xml:space="preserve"> </w:t>
      </w:r>
      <w:r w:rsidRPr="00E64C72">
        <w:t>siguen</w:t>
      </w:r>
      <w:r w:rsidR="00852348">
        <w:t xml:space="preserve"> </w:t>
      </w:r>
      <w:r w:rsidRPr="00E64C72">
        <w:t>las</w:t>
      </w:r>
      <w:r w:rsidR="00852348">
        <w:t xml:space="preserve"> </w:t>
      </w:r>
      <w:r w:rsidRPr="00E64C72">
        <w:t>directrices</w:t>
      </w:r>
      <w:r w:rsidR="00852348">
        <w:t xml:space="preserve"> </w:t>
      </w:r>
      <w:r w:rsidRPr="00E64C72">
        <w:t>generales</w:t>
      </w:r>
      <w:r w:rsidR="00852348">
        <w:t xml:space="preserve"> </w:t>
      </w:r>
      <w:r w:rsidRPr="00E64C72">
        <w:t>conducentes</w:t>
      </w:r>
      <w:r w:rsidR="00852348">
        <w:t xml:space="preserve"> </w:t>
      </w:r>
      <w:r w:rsidRPr="00E64C72">
        <w:t>a</w:t>
      </w:r>
      <w:r w:rsidR="00852348">
        <w:t xml:space="preserve"> </w:t>
      </w:r>
      <w:r w:rsidRPr="00E64C72">
        <w:t>la</w:t>
      </w:r>
      <w:r w:rsidR="00852348">
        <w:t xml:space="preserve"> </w:t>
      </w:r>
      <w:r w:rsidRPr="00E64C72">
        <w:t>obtención</w:t>
      </w:r>
      <w:r w:rsidR="00852348">
        <w:t xml:space="preserve"> </w:t>
      </w:r>
      <w:r w:rsidRPr="00E64C72">
        <w:t>del</w:t>
      </w:r>
      <w:r w:rsidR="00852348">
        <w:t xml:space="preserve"> </w:t>
      </w:r>
      <w:r w:rsidRPr="00E64C72">
        <w:t>Título,</w:t>
      </w:r>
      <w:r w:rsidR="00852348">
        <w:t xml:space="preserve"> </w:t>
      </w:r>
      <w:r w:rsidRPr="00E64C72">
        <w:t>se</w:t>
      </w:r>
      <w:r w:rsidR="00852348">
        <w:t xml:space="preserve"> </w:t>
      </w:r>
      <w:r w:rsidRPr="00E64C72">
        <w:t>pueden</w:t>
      </w:r>
      <w:r w:rsidR="00852348">
        <w:t xml:space="preserve"> </w:t>
      </w:r>
      <w:r w:rsidRPr="00E64C72">
        <w:t>co</w:t>
      </w:r>
      <w:r w:rsidR="004B4F39">
        <w:t>nsultar</w:t>
      </w:r>
      <w:r w:rsidR="00852348">
        <w:t xml:space="preserve"> </w:t>
      </w:r>
      <w:r w:rsidR="004B4F39">
        <w:t>en</w:t>
      </w:r>
      <w:r w:rsidR="00852348">
        <w:t xml:space="preserve"> </w:t>
      </w:r>
      <w:r w:rsidR="004B4F39">
        <w:t>la</w:t>
      </w:r>
      <w:r w:rsidR="00852348">
        <w:t xml:space="preserve"> </w:t>
      </w:r>
      <w:r w:rsidR="004B4F39">
        <w:t>web</w:t>
      </w:r>
      <w:r w:rsidR="00852348">
        <w:t xml:space="preserve"> </w:t>
      </w:r>
      <w:r w:rsidR="004B4F39">
        <w:t>de</w:t>
      </w:r>
      <w:r w:rsidR="00852348">
        <w:t xml:space="preserve"> </w:t>
      </w:r>
      <w:r w:rsidR="004B4F39">
        <w:t>la</w:t>
      </w:r>
      <w:r w:rsidR="00852348">
        <w:t xml:space="preserve"> </w:t>
      </w:r>
      <w:r w:rsidR="004B4F39">
        <w:t>Escuela</w:t>
      </w:r>
      <w:r w:rsidR="00852348">
        <w:t xml:space="preserve"> </w:t>
      </w:r>
      <w:r>
        <w:t>(</w:t>
      </w:r>
      <w:hyperlink r:id="rId25" w:history="1">
        <w:r w:rsidR="0090564C" w:rsidRPr="007870D5">
          <w:rPr>
            <w:rStyle w:val="Hipervnculo"/>
          </w:rPr>
          <w:t>Máster</w:t>
        </w:r>
        <w:bookmarkStart w:id="42" w:name="_Hlk117072379"/>
        <w:r w:rsidR="00FA17FF">
          <w:t> </w:t>
        </w:r>
        <w:bookmarkEnd w:id="42"/>
        <w:r w:rsidR="0090564C" w:rsidRPr="007870D5">
          <w:rPr>
            <w:rStyle w:val="Hipervnculo"/>
          </w:rPr>
          <w:t>Universitario</w:t>
        </w:r>
        <w:r w:rsidR="00FA17FF" w:rsidRPr="00FA17FF">
          <w:rPr>
            <w:rStyle w:val="Hipervnculo"/>
          </w:rPr>
          <w:t> </w:t>
        </w:r>
        <w:r w:rsidR="0090564C" w:rsidRPr="007870D5">
          <w:rPr>
            <w:rStyle w:val="Hipervnculo"/>
          </w:rPr>
          <w:t>Fisioterapia</w:t>
        </w:r>
        <w:r w:rsidR="00FA17FF" w:rsidRPr="00FA17FF">
          <w:rPr>
            <w:rStyle w:val="Hipervnculo"/>
          </w:rPr>
          <w:t> </w:t>
        </w:r>
        <w:r w:rsidR="0090564C" w:rsidRPr="007870D5">
          <w:rPr>
            <w:rStyle w:val="Hipervnculo"/>
          </w:rPr>
          <w:t>Sistema</w:t>
        </w:r>
        <w:r w:rsidR="00FA17FF" w:rsidRPr="00FA17FF">
          <w:rPr>
            <w:rStyle w:val="Hipervnculo"/>
          </w:rPr>
          <w:t> </w:t>
        </w:r>
        <w:r w:rsidR="0090564C" w:rsidRPr="007870D5">
          <w:rPr>
            <w:rStyle w:val="Hipervnculo"/>
          </w:rPr>
          <w:t>Musculoesquelético</w:t>
        </w:r>
      </w:hyperlink>
      <w:r>
        <w:t>).</w:t>
      </w:r>
    </w:p>
    <w:p w14:paraId="6B4A8C20" w14:textId="05F7A7F7" w:rsidR="004E33C8" w:rsidRDefault="004E33C8" w:rsidP="00CE5147">
      <w:pPr>
        <w:pStyle w:val="Lista1"/>
      </w:pPr>
      <w:r>
        <w:t>La</w:t>
      </w:r>
      <w:r w:rsidR="00852348">
        <w:t xml:space="preserve"> </w:t>
      </w:r>
      <w:r>
        <w:t>docencia</w:t>
      </w:r>
      <w:r w:rsidR="00852348">
        <w:t xml:space="preserve"> </w:t>
      </w:r>
      <w:r>
        <w:t>se</w:t>
      </w:r>
      <w:r w:rsidR="00852348">
        <w:t xml:space="preserve"> </w:t>
      </w:r>
      <w:r>
        <w:t>llevó</w:t>
      </w:r>
      <w:r w:rsidR="00852348">
        <w:t xml:space="preserve"> </w:t>
      </w:r>
      <w:r>
        <w:t>a</w:t>
      </w:r>
      <w:r w:rsidR="00852348">
        <w:t xml:space="preserve"> </w:t>
      </w:r>
      <w:r>
        <w:t>cabo</w:t>
      </w:r>
      <w:r w:rsidR="00852348">
        <w:t xml:space="preserve"> </w:t>
      </w:r>
      <w:r>
        <w:t>según</w:t>
      </w:r>
      <w:r w:rsidR="00852348">
        <w:t xml:space="preserve"> </w:t>
      </w:r>
      <w:r>
        <w:t>el</w:t>
      </w:r>
      <w:r w:rsidR="00852348">
        <w:t xml:space="preserve"> </w:t>
      </w:r>
      <w:r>
        <w:t>Escenario</w:t>
      </w:r>
      <w:r w:rsidR="00852348">
        <w:t xml:space="preserve"> </w:t>
      </w:r>
      <w:r>
        <w:t>A</w:t>
      </w:r>
      <w:r w:rsidR="00852348">
        <w:t xml:space="preserve"> </w:t>
      </w:r>
      <w:r>
        <w:t>del</w:t>
      </w:r>
      <w:r w:rsidR="00852348">
        <w:t xml:space="preserve"> </w:t>
      </w:r>
      <w:r>
        <w:t>Plan</w:t>
      </w:r>
      <w:r w:rsidR="00852348">
        <w:t xml:space="preserve"> </w:t>
      </w:r>
      <w:r>
        <w:t>de</w:t>
      </w:r>
      <w:r w:rsidR="00852348">
        <w:t xml:space="preserve"> </w:t>
      </w:r>
      <w:r w:rsidR="00856829">
        <w:t>C</w:t>
      </w:r>
      <w:r>
        <w:t>ontingencia</w:t>
      </w:r>
      <w:r w:rsidR="00852348">
        <w:t xml:space="preserve"> </w:t>
      </w:r>
      <w:r>
        <w:t>contra</w:t>
      </w:r>
      <w:r w:rsidR="00852348">
        <w:t xml:space="preserve"> </w:t>
      </w:r>
      <w:r>
        <w:t>la</w:t>
      </w:r>
      <w:r w:rsidR="00852348">
        <w:t xml:space="preserve"> </w:t>
      </w:r>
      <w:r>
        <w:t>infección</w:t>
      </w:r>
      <w:r w:rsidR="00852348">
        <w:t xml:space="preserve"> </w:t>
      </w:r>
      <w:r>
        <w:t>por</w:t>
      </w:r>
      <w:r w:rsidR="00852348">
        <w:t xml:space="preserve"> </w:t>
      </w:r>
      <w:r>
        <w:t>SARS-CoV-2</w:t>
      </w:r>
      <w:r w:rsidR="00852348">
        <w:t xml:space="preserve"> </w:t>
      </w:r>
      <w:r>
        <w:t>(docencia</w:t>
      </w:r>
      <w:r w:rsidR="00852348">
        <w:t xml:space="preserve"> </w:t>
      </w:r>
      <w:r>
        <w:t>presencial</w:t>
      </w:r>
      <w:r w:rsidR="00852348">
        <w:t xml:space="preserve"> </w:t>
      </w:r>
      <w:r>
        <w:t>con</w:t>
      </w:r>
      <w:r w:rsidR="00852348">
        <w:t xml:space="preserve"> </w:t>
      </w:r>
      <w:r>
        <w:t>medidas</w:t>
      </w:r>
      <w:r w:rsidR="00852348">
        <w:t xml:space="preserve"> </w:t>
      </w:r>
      <w:r>
        <w:t>de</w:t>
      </w:r>
      <w:r w:rsidR="00852348">
        <w:t xml:space="preserve"> </w:t>
      </w:r>
      <w:r>
        <w:t>seguridad).</w:t>
      </w:r>
      <w:r w:rsidR="00852348">
        <w:t xml:space="preserve"> </w:t>
      </w:r>
      <w:r>
        <w:t>Se</w:t>
      </w:r>
      <w:r w:rsidR="00852348">
        <w:t xml:space="preserve"> </w:t>
      </w:r>
      <w:r>
        <w:t>desarrollar</w:t>
      </w:r>
      <w:r w:rsidR="00880EDB">
        <w:t>o</w:t>
      </w:r>
      <w:r>
        <w:t>n</w:t>
      </w:r>
      <w:r w:rsidR="00852348">
        <w:t xml:space="preserve"> </w:t>
      </w:r>
      <w:r>
        <w:t>sistemas</w:t>
      </w:r>
      <w:r w:rsidR="00852348">
        <w:t xml:space="preserve"> </w:t>
      </w:r>
      <w:r>
        <w:t>de</w:t>
      </w:r>
      <w:r w:rsidR="00852348">
        <w:t xml:space="preserve"> </w:t>
      </w:r>
      <w:r>
        <w:t>docencia</w:t>
      </w:r>
      <w:r w:rsidR="00852348">
        <w:t xml:space="preserve"> </w:t>
      </w:r>
      <w:r>
        <w:t>telemática</w:t>
      </w:r>
      <w:r w:rsidR="00852348">
        <w:t xml:space="preserve"> </w:t>
      </w:r>
      <w:r>
        <w:t>síncrona</w:t>
      </w:r>
      <w:r w:rsidR="00852348">
        <w:t xml:space="preserve"> </w:t>
      </w:r>
      <w:r>
        <w:t>para</w:t>
      </w:r>
      <w:r w:rsidR="00852348">
        <w:t xml:space="preserve"> </w:t>
      </w:r>
      <w:r>
        <w:t>situaciones</w:t>
      </w:r>
      <w:r w:rsidR="00852348">
        <w:t xml:space="preserve"> </w:t>
      </w:r>
      <w:r>
        <w:t>de</w:t>
      </w:r>
      <w:r w:rsidR="00852348">
        <w:t xml:space="preserve"> </w:t>
      </w:r>
      <w:r>
        <w:t>aislamiento</w:t>
      </w:r>
      <w:r w:rsidR="00852348">
        <w:t xml:space="preserve"> </w:t>
      </w:r>
      <w:r>
        <w:t>por</w:t>
      </w:r>
      <w:r w:rsidR="00852348">
        <w:t xml:space="preserve"> </w:t>
      </w:r>
      <w:r>
        <w:t>motivo</w:t>
      </w:r>
      <w:r w:rsidR="00852348">
        <w:t xml:space="preserve"> </w:t>
      </w:r>
      <w:r>
        <w:t>COVID</w:t>
      </w:r>
      <w:r w:rsidR="00852348">
        <w:t xml:space="preserve"> </w:t>
      </w:r>
      <w:r>
        <w:t>de</w:t>
      </w:r>
      <w:r w:rsidR="00852348">
        <w:t xml:space="preserve"> </w:t>
      </w:r>
      <w:r>
        <w:t>estudiantes</w:t>
      </w:r>
      <w:r w:rsidR="00852348">
        <w:t xml:space="preserve"> </w:t>
      </w:r>
      <w:r>
        <w:t>y</w:t>
      </w:r>
      <w:r w:rsidR="00852348">
        <w:t xml:space="preserve"> </w:t>
      </w:r>
      <w:r>
        <w:t>profesores.</w:t>
      </w:r>
      <w:r w:rsidR="00852348">
        <w:t xml:space="preserve"> </w:t>
      </w:r>
      <w:r w:rsidR="00880EDB">
        <w:t>Así</w:t>
      </w:r>
      <w:r w:rsidR="00852348">
        <w:t xml:space="preserve"> </w:t>
      </w:r>
      <w:r w:rsidR="00880EDB">
        <w:t>mismo,</w:t>
      </w:r>
      <w:r w:rsidR="00852348">
        <w:t xml:space="preserve"> </w:t>
      </w:r>
      <w:r w:rsidR="00880EDB">
        <w:t>para</w:t>
      </w:r>
      <w:r w:rsidR="00852348">
        <w:t xml:space="preserve"> </w:t>
      </w:r>
      <w:r w:rsidR="00880EDB">
        <w:t>reducir</w:t>
      </w:r>
      <w:r w:rsidR="00852348">
        <w:t xml:space="preserve"> </w:t>
      </w:r>
      <w:r w:rsidR="006C569B">
        <w:t>las</w:t>
      </w:r>
      <w:r w:rsidR="00852348">
        <w:t xml:space="preserve"> </w:t>
      </w:r>
      <w:r w:rsidR="006C569B">
        <w:t>ratios</w:t>
      </w:r>
      <w:r w:rsidR="00852348">
        <w:t xml:space="preserve"> </w:t>
      </w:r>
      <w:r w:rsidR="00880EDB">
        <w:t>de</w:t>
      </w:r>
      <w:r w:rsidR="00852348">
        <w:t xml:space="preserve"> </w:t>
      </w:r>
      <w:r w:rsidR="00880EDB">
        <w:t>ocupación</w:t>
      </w:r>
      <w:r w:rsidR="00852348">
        <w:t xml:space="preserve"> </w:t>
      </w:r>
      <w:r w:rsidR="00880EDB">
        <w:t>en</w:t>
      </w:r>
      <w:r w:rsidR="00852348">
        <w:t xml:space="preserve"> </w:t>
      </w:r>
      <w:r w:rsidR="00880EDB">
        <w:t>el</w:t>
      </w:r>
      <w:r w:rsidR="00852348">
        <w:t xml:space="preserve"> </w:t>
      </w:r>
      <w:r w:rsidR="00880EDB">
        <w:t>Centro,</w:t>
      </w:r>
      <w:r w:rsidR="00852348">
        <w:t xml:space="preserve"> </w:t>
      </w:r>
      <w:r w:rsidR="00880EDB">
        <w:t>algunas</w:t>
      </w:r>
      <w:r w:rsidR="00852348">
        <w:t xml:space="preserve"> </w:t>
      </w:r>
      <w:r w:rsidR="00880EDB">
        <w:t>clases</w:t>
      </w:r>
      <w:r w:rsidR="00852348">
        <w:t xml:space="preserve"> </w:t>
      </w:r>
      <w:r w:rsidR="00880EDB">
        <w:t>fueron</w:t>
      </w:r>
      <w:r w:rsidR="00852348">
        <w:t xml:space="preserve"> </w:t>
      </w:r>
      <w:r w:rsidR="00880EDB">
        <w:t>adaptadas</w:t>
      </w:r>
      <w:r w:rsidR="00852348">
        <w:t xml:space="preserve"> </w:t>
      </w:r>
      <w:r w:rsidR="00880EDB">
        <w:t>a</w:t>
      </w:r>
      <w:r w:rsidR="00852348">
        <w:t xml:space="preserve"> </w:t>
      </w:r>
      <w:r w:rsidR="00880EDB">
        <w:t>una</w:t>
      </w:r>
      <w:r w:rsidR="00852348">
        <w:t xml:space="preserve"> </w:t>
      </w:r>
      <w:r w:rsidR="00880EDB">
        <w:t>modalidad</w:t>
      </w:r>
      <w:r w:rsidR="00852348">
        <w:t xml:space="preserve"> </w:t>
      </w:r>
      <w:r w:rsidR="00880EDB">
        <w:t>de</w:t>
      </w:r>
      <w:r w:rsidR="00852348">
        <w:t xml:space="preserve"> </w:t>
      </w:r>
      <w:r w:rsidR="00880EDB">
        <w:t>docencia</w:t>
      </w:r>
      <w:r w:rsidR="00852348">
        <w:t xml:space="preserve"> </w:t>
      </w:r>
      <w:r w:rsidR="00880EDB">
        <w:t>telemática</w:t>
      </w:r>
      <w:r w:rsidR="00852348">
        <w:t xml:space="preserve"> </w:t>
      </w:r>
      <w:r w:rsidR="00880EDB">
        <w:t>síncrona.</w:t>
      </w:r>
    </w:p>
    <w:p w14:paraId="7BC2ECC7" w14:textId="0FD9B22F" w:rsidR="00962258" w:rsidRDefault="00892377" w:rsidP="00CE5147">
      <w:pPr>
        <w:pStyle w:val="Lista1"/>
        <w:rPr>
          <w:rStyle w:val="Lista1Car"/>
        </w:rPr>
      </w:pPr>
      <w:r w:rsidRPr="0031660A">
        <w:t>Se</w:t>
      </w:r>
      <w:r w:rsidR="00852348">
        <w:t xml:space="preserve"> </w:t>
      </w:r>
      <w:r w:rsidRPr="0031660A">
        <w:rPr>
          <w:rStyle w:val="Lista1Car"/>
        </w:rPr>
        <w:t>matricularon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un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total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="0031660A" w:rsidRPr="0031660A">
        <w:rPr>
          <w:rStyle w:val="Lista1Car"/>
        </w:rPr>
        <w:t>20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estudiantes,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los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cuales</w:t>
      </w:r>
      <w:r w:rsidR="00852348">
        <w:rPr>
          <w:rStyle w:val="Lista1Car"/>
        </w:rPr>
        <w:t xml:space="preserve"> </w:t>
      </w:r>
      <w:r w:rsidR="009967D0" w:rsidRPr="0031660A">
        <w:rPr>
          <w:rStyle w:val="Lista1Car"/>
        </w:rPr>
        <w:t>1</w:t>
      </w:r>
      <w:r w:rsidR="0031660A" w:rsidRPr="0031660A">
        <w:rPr>
          <w:rStyle w:val="Lista1Car"/>
        </w:rPr>
        <w:t>4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f</w:t>
      </w:r>
      <w:r w:rsidR="00E64C72" w:rsidRPr="0031660A">
        <w:rPr>
          <w:rStyle w:val="Lista1Car"/>
        </w:rPr>
        <w:t>ueron</w:t>
      </w:r>
      <w:r w:rsidR="00852348">
        <w:rPr>
          <w:rStyle w:val="Lista1Car"/>
        </w:rPr>
        <w:t xml:space="preserve"> </w:t>
      </w:r>
      <w:r w:rsidR="00E64C72" w:rsidRPr="0031660A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="00887E05" w:rsidRPr="0031660A">
        <w:rPr>
          <w:rStyle w:val="Lista1Car"/>
        </w:rPr>
        <w:t>nuevo</w:t>
      </w:r>
      <w:r w:rsidR="00852348">
        <w:rPr>
          <w:rStyle w:val="Lista1Car"/>
        </w:rPr>
        <w:t xml:space="preserve"> </w:t>
      </w:r>
      <w:r w:rsidR="00887E05" w:rsidRPr="0031660A">
        <w:rPr>
          <w:rStyle w:val="Lista1Car"/>
        </w:rPr>
        <w:t>ingreso</w:t>
      </w:r>
      <w:r w:rsidR="005D3CFA" w:rsidRPr="0031660A">
        <w:rPr>
          <w:rStyle w:val="Lista1Car"/>
        </w:rPr>
        <w:t>,</w:t>
      </w:r>
      <w:r w:rsidR="00852348">
        <w:rPr>
          <w:rStyle w:val="Lista1Car"/>
        </w:rPr>
        <w:t xml:space="preserve"> </w:t>
      </w:r>
      <w:r w:rsidR="0031660A" w:rsidRPr="0031660A">
        <w:rPr>
          <w:rStyle w:val="Lista1Car"/>
        </w:rPr>
        <w:t>3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afiliados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a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la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ONCE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y</w:t>
      </w:r>
      <w:r w:rsidR="00852348">
        <w:rPr>
          <w:rStyle w:val="Lista1Car"/>
        </w:rPr>
        <w:t xml:space="preserve"> </w:t>
      </w:r>
      <w:r w:rsidR="0031660A" w:rsidRPr="0031660A">
        <w:rPr>
          <w:rStyle w:val="Lista1Car"/>
        </w:rPr>
        <w:t>2</w:t>
      </w:r>
      <w:r w:rsidR="00852348">
        <w:rPr>
          <w:rStyle w:val="Lista1Car"/>
        </w:rPr>
        <w:t xml:space="preserve"> </w:t>
      </w:r>
      <w:r w:rsidRPr="0031660A">
        <w:rPr>
          <w:rStyle w:val="Lista1Car"/>
        </w:rPr>
        <w:t>e</w:t>
      </w:r>
      <w:r w:rsidR="009967D0" w:rsidRPr="0031660A">
        <w:rPr>
          <w:rStyle w:val="Lista1Car"/>
        </w:rPr>
        <w:t>xtranjero</w:t>
      </w:r>
      <w:r w:rsidR="0031660A" w:rsidRPr="0031660A">
        <w:rPr>
          <w:rStyle w:val="Lista1Car"/>
        </w:rPr>
        <w:t>s</w:t>
      </w:r>
      <w:r w:rsidR="00E64C72" w:rsidRPr="00962258">
        <w:rPr>
          <w:rStyle w:val="Lista1Car"/>
        </w:rPr>
        <w:t>.</w:t>
      </w:r>
      <w:r w:rsidR="00852348">
        <w:rPr>
          <w:rStyle w:val="Lista1Car"/>
        </w:rPr>
        <w:t xml:space="preserve"> </w:t>
      </w:r>
    </w:p>
    <w:p w14:paraId="33967A26" w14:textId="483C61CC" w:rsidR="00962258" w:rsidRPr="00962258" w:rsidRDefault="00962258" w:rsidP="00CE5147">
      <w:pPr>
        <w:pStyle w:val="Lista1"/>
        <w:rPr>
          <w:rStyle w:val="Lista1Car"/>
        </w:rPr>
      </w:pPr>
      <w:r w:rsidRPr="00962258">
        <w:rPr>
          <w:rStyle w:val="Lista1Car"/>
        </w:rPr>
        <w:t>Las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clases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Máster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curso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académico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202</w:t>
      </w:r>
      <w:r w:rsidR="001669C4">
        <w:rPr>
          <w:rStyle w:val="Lista1Car"/>
        </w:rPr>
        <w:t>1</w:t>
      </w:r>
      <w:r w:rsidRPr="00962258">
        <w:rPr>
          <w:rStyle w:val="Lista1Car"/>
        </w:rPr>
        <w:t>/202</w:t>
      </w:r>
      <w:r w:rsidR="001669C4">
        <w:rPr>
          <w:rStyle w:val="Lista1Car"/>
        </w:rPr>
        <w:t>2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comenzaron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1</w:t>
      </w:r>
      <w:r w:rsidR="001669C4">
        <w:rPr>
          <w:rStyle w:val="Lista1Car"/>
        </w:rPr>
        <w:t>5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septiembre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202</w:t>
      </w:r>
      <w:r w:rsidR="001669C4">
        <w:rPr>
          <w:rStyle w:val="Lista1Car"/>
        </w:rPr>
        <w:t>1</w:t>
      </w:r>
      <w:r w:rsidRPr="00962258">
        <w:rPr>
          <w:rStyle w:val="Lista1Car"/>
        </w:rPr>
        <w:t>,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finalizando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el</w:t>
      </w:r>
      <w:r w:rsidR="00852348">
        <w:rPr>
          <w:rStyle w:val="Lista1Car"/>
        </w:rPr>
        <w:t xml:space="preserve"> </w:t>
      </w:r>
      <w:r w:rsidR="001669C4">
        <w:rPr>
          <w:rStyle w:val="Lista1Car"/>
        </w:rPr>
        <w:t>20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abril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202</w:t>
      </w:r>
      <w:r w:rsidR="001669C4">
        <w:rPr>
          <w:rStyle w:val="Lista1Car"/>
        </w:rPr>
        <w:t>2</w:t>
      </w:r>
      <w:r w:rsidRPr="00962258">
        <w:rPr>
          <w:rStyle w:val="Lista1Car"/>
        </w:rPr>
        <w:t>.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llevaron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cabo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dos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períodos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oficiales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exámenes: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2</w:t>
      </w:r>
      <w:r w:rsidR="001669C4">
        <w:rPr>
          <w:rStyle w:val="Lista1Car"/>
        </w:rPr>
        <w:t>5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abril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17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mayo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202</w:t>
      </w:r>
      <w:r w:rsidR="001669C4">
        <w:rPr>
          <w:rStyle w:val="Lista1Car"/>
        </w:rPr>
        <w:t>2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(exámenes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ordinarios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asignaturas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anuales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y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semestrales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segundo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semestre);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del</w:t>
      </w:r>
      <w:r w:rsidR="00852348">
        <w:rPr>
          <w:rStyle w:val="Lista1Car"/>
        </w:rPr>
        <w:t xml:space="preserve"> </w:t>
      </w:r>
      <w:r w:rsidR="001669C4">
        <w:rPr>
          <w:rStyle w:val="Lista1Car"/>
        </w:rPr>
        <w:t>6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2</w:t>
      </w:r>
      <w:r w:rsidR="001669C4">
        <w:rPr>
          <w:rStyle w:val="Lista1Car"/>
        </w:rPr>
        <w:t>3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junio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202</w:t>
      </w:r>
      <w:r w:rsidR="001669C4">
        <w:rPr>
          <w:rStyle w:val="Lista1Car"/>
        </w:rPr>
        <w:t>2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(exámenes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extraordinarios).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Los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exámenes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las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asignaturas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semestrales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primer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semestre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integraron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durante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desarrollo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las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clases,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sin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período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específico.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En</w:t>
      </w:r>
      <w:r w:rsidR="00852348">
        <w:rPr>
          <w:rStyle w:val="Lista1Car"/>
        </w:rPr>
        <w:t xml:space="preserve"> </w:t>
      </w:r>
      <w:r w:rsidRPr="00785AB5">
        <w:rPr>
          <w:rStyle w:val="Lista1Car"/>
        </w:rPr>
        <w:t>el</w:t>
      </w:r>
      <w:r w:rsidR="00852348">
        <w:rPr>
          <w:rStyle w:val="Lista1Car"/>
        </w:rPr>
        <w:t xml:space="preserve"> </w:t>
      </w:r>
      <w:hyperlink w:anchor="_ANEXO_X" w:history="1">
        <w:r w:rsidR="00785AB5" w:rsidRPr="00785AB5">
          <w:rPr>
            <w:rStyle w:val="Hipervnculo"/>
          </w:rPr>
          <w:t>Anexo</w:t>
        </w:r>
        <w:r w:rsidR="00FA17FF" w:rsidRPr="00FA17FF">
          <w:rPr>
            <w:rStyle w:val="Hipervnculo"/>
          </w:rPr>
          <w:t> </w:t>
        </w:r>
        <w:r w:rsidRPr="00785AB5">
          <w:rPr>
            <w:rStyle w:val="Hipervnculo"/>
          </w:rPr>
          <w:t>XI</w:t>
        </w:r>
      </w:hyperlink>
      <w:r w:rsidR="001669C4">
        <w:rPr>
          <w:rStyle w:val="Hipervnculo"/>
        </w:rPr>
        <w:t>V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se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adjunta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calendario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académico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y</w:t>
      </w:r>
      <w:r w:rsidR="00852348">
        <w:rPr>
          <w:rStyle w:val="Lista1Car"/>
        </w:rPr>
        <w:t xml:space="preserve"> </w:t>
      </w:r>
      <w:r w:rsidRPr="00785AB5">
        <w:rPr>
          <w:rStyle w:val="Lista1Car"/>
        </w:rPr>
        <w:t>en</w:t>
      </w:r>
      <w:r w:rsidR="00852348">
        <w:rPr>
          <w:rStyle w:val="Lista1Car"/>
        </w:rPr>
        <w:t xml:space="preserve"> </w:t>
      </w:r>
      <w:r w:rsidRPr="00785AB5">
        <w:rPr>
          <w:rStyle w:val="Lista1Car"/>
        </w:rPr>
        <w:t>el</w:t>
      </w:r>
      <w:r w:rsidR="00852348">
        <w:rPr>
          <w:rStyle w:val="Lista1Car"/>
        </w:rPr>
        <w:t xml:space="preserve"> </w:t>
      </w:r>
      <w:hyperlink w:anchor="_ANEXO_XI" w:history="1">
        <w:r w:rsidR="00785AB5" w:rsidRPr="00785AB5">
          <w:rPr>
            <w:rStyle w:val="Hipervnculo"/>
          </w:rPr>
          <w:t>Anexo</w:t>
        </w:r>
        <w:r w:rsidR="00FA17FF" w:rsidRPr="00FA17FF">
          <w:rPr>
            <w:rStyle w:val="Hipervnculo"/>
          </w:rPr>
          <w:t> </w:t>
        </w:r>
        <w:r w:rsidRPr="00785AB5">
          <w:rPr>
            <w:rStyle w:val="Hipervnculo"/>
          </w:rPr>
          <w:t>XV</w:t>
        </w:r>
      </w:hyperlink>
      <w:r w:rsidRPr="00785AB5">
        <w:rPr>
          <w:rStyle w:val="Lista1Car"/>
        </w:rPr>
        <w:t>,</w:t>
      </w:r>
      <w:r w:rsidR="00852348">
        <w:rPr>
          <w:rStyle w:val="Lista1Car"/>
        </w:rPr>
        <w:t xml:space="preserve"> </w:t>
      </w:r>
      <w:r w:rsidRPr="00785AB5">
        <w:rPr>
          <w:rStyle w:val="Lista1Car"/>
        </w:rPr>
        <w:t>el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calendario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de</w:t>
      </w:r>
      <w:r w:rsidR="00852348">
        <w:rPr>
          <w:rStyle w:val="Lista1Car"/>
        </w:rPr>
        <w:t xml:space="preserve"> </w:t>
      </w:r>
      <w:r w:rsidRPr="00962258">
        <w:rPr>
          <w:rStyle w:val="Lista1Car"/>
        </w:rPr>
        <w:t>exámenes.</w:t>
      </w:r>
      <w:r w:rsidR="00852348">
        <w:rPr>
          <w:rStyle w:val="Lista1Car"/>
        </w:rPr>
        <w:t xml:space="preserve"> </w:t>
      </w:r>
    </w:p>
    <w:p w14:paraId="2742BB59" w14:textId="18B8631A" w:rsidR="00A6614A" w:rsidRPr="003073A5" w:rsidRDefault="00887E05" w:rsidP="00CE5147">
      <w:pPr>
        <w:pStyle w:val="Lista1"/>
      </w:pPr>
      <w:r w:rsidRPr="003073A5">
        <w:t>Las</w:t>
      </w:r>
      <w:r w:rsidR="00852348">
        <w:t xml:space="preserve"> </w:t>
      </w:r>
      <w:r w:rsidRPr="003073A5">
        <w:t>clases</w:t>
      </w:r>
      <w:r w:rsidR="00852348">
        <w:t xml:space="preserve"> </w:t>
      </w:r>
      <w:r w:rsidRPr="003073A5">
        <w:t>fueron</w:t>
      </w:r>
      <w:r w:rsidR="00852348">
        <w:t xml:space="preserve"> </w:t>
      </w:r>
      <w:r w:rsidRPr="003073A5">
        <w:t>impartidas</w:t>
      </w:r>
      <w:r w:rsidR="00852348">
        <w:t xml:space="preserve"> </w:t>
      </w:r>
      <w:r w:rsidRPr="003073A5">
        <w:t>por</w:t>
      </w:r>
      <w:r w:rsidR="00852348">
        <w:t xml:space="preserve"> </w:t>
      </w:r>
      <w:r w:rsidRPr="003073A5">
        <w:t>4</w:t>
      </w:r>
      <w:r w:rsidR="00852348">
        <w:t xml:space="preserve"> </w:t>
      </w:r>
      <w:r w:rsidRPr="003073A5">
        <w:t>profesores</w:t>
      </w:r>
      <w:r w:rsidR="00852348">
        <w:t xml:space="preserve"> </w:t>
      </w:r>
      <w:r w:rsidRPr="003073A5">
        <w:t>fisioterapeutas</w:t>
      </w:r>
      <w:r w:rsidR="00852348">
        <w:t xml:space="preserve"> </w:t>
      </w:r>
      <w:r w:rsidRPr="003073A5">
        <w:t>contratados</w:t>
      </w:r>
      <w:r w:rsidR="00852348">
        <w:t xml:space="preserve"> </w:t>
      </w:r>
      <w:r w:rsidRPr="003073A5">
        <w:t>por</w:t>
      </w:r>
      <w:r w:rsidR="00852348">
        <w:t xml:space="preserve"> </w:t>
      </w:r>
      <w:r w:rsidRPr="003073A5">
        <w:t>la</w:t>
      </w:r>
      <w:r w:rsidR="00852348">
        <w:t xml:space="preserve"> </w:t>
      </w:r>
      <w:r w:rsidRPr="003073A5">
        <w:t>ONCE,</w:t>
      </w:r>
      <w:r w:rsidR="00852348">
        <w:t xml:space="preserve"> </w:t>
      </w:r>
      <w:r w:rsidRPr="003073A5">
        <w:t>así</w:t>
      </w:r>
      <w:r w:rsidR="00852348">
        <w:t xml:space="preserve"> </w:t>
      </w:r>
      <w:r w:rsidRPr="003073A5">
        <w:t>como</w:t>
      </w:r>
      <w:r w:rsidR="00852348">
        <w:t xml:space="preserve"> </w:t>
      </w:r>
      <w:r w:rsidR="008A39DC" w:rsidRPr="009967D0">
        <w:t>1</w:t>
      </w:r>
      <w:r w:rsidR="00B2359B">
        <w:t>3</w:t>
      </w:r>
      <w:r w:rsidR="00852348">
        <w:t xml:space="preserve"> </w:t>
      </w:r>
      <w:r w:rsidRPr="009967D0">
        <w:t>profesores</w:t>
      </w:r>
      <w:r w:rsidR="00852348">
        <w:t xml:space="preserve"> </w:t>
      </w:r>
      <w:r w:rsidRPr="009967D0">
        <w:t>externos</w:t>
      </w:r>
      <w:r w:rsidR="00852348">
        <w:t xml:space="preserve"> </w:t>
      </w:r>
      <w:r w:rsidRPr="009967D0">
        <w:t>con</w:t>
      </w:r>
      <w:r w:rsidR="00852348">
        <w:t xml:space="preserve"> </w:t>
      </w:r>
      <w:r w:rsidRPr="009967D0">
        <w:t>dedicación</w:t>
      </w:r>
      <w:r w:rsidR="00852348">
        <w:t xml:space="preserve"> </w:t>
      </w:r>
      <w:r w:rsidRPr="009967D0">
        <w:t>parcial</w:t>
      </w:r>
      <w:r w:rsidR="00852348">
        <w:t xml:space="preserve"> </w:t>
      </w:r>
      <w:r w:rsidRPr="009967D0">
        <w:t>(de</w:t>
      </w:r>
      <w:r w:rsidR="00852348">
        <w:t xml:space="preserve"> </w:t>
      </w:r>
      <w:r w:rsidRPr="009967D0">
        <w:t>los</w:t>
      </w:r>
      <w:r w:rsidR="00852348">
        <w:t xml:space="preserve"> </w:t>
      </w:r>
      <w:r w:rsidRPr="009967D0">
        <w:t>que</w:t>
      </w:r>
      <w:r w:rsidR="00852348">
        <w:t xml:space="preserve"> </w:t>
      </w:r>
      <w:r w:rsidR="00686152" w:rsidRPr="009967D0">
        <w:t>3</w:t>
      </w:r>
      <w:r w:rsidR="00852348">
        <w:t xml:space="preserve"> </w:t>
      </w:r>
      <w:r w:rsidRPr="009967D0">
        <w:t>pertenecían</w:t>
      </w:r>
      <w:r w:rsidR="00852348">
        <w:t xml:space="preserve"> </w:t>
      </w:r>
      <w:r w:rsidRPr="009967D0">
        <w:t>a</w:t>
      </w:r>
      <w:r w:rsidR="00852348">
        <w:t xml:space="preserve"> </w:t>
      </w:r>
      <w:r w:rsidRPr="009967D0">
        <w:t>la</w:t>
      </w:r>
      <w:r w:rsidR="00852348">
        <w:t xml:space="preserve"> </w:t>
      </w:r>
      <w:r w:rsidRPr="009967D0">
        <w:t>Universidad</w:t>
      </w:r>
      <w:r w:rsidR="00852348">
        <w:t xml:space="preserve"> </w:t>
      </w:r>
      <w:r w:rsidRPr="009967D0">
        <w:t>Autónoma</w:t>
      </w:r>
      <w:r w:rsidR="00852348">
        <w:t xml:space="preserve"> </w:t>
      </w:r>
      <w:r w:rsidRPr="009967D0">
        <w:t>de</w:t>
      </w:r>
      <w:r w:rsidR="00852348">
        <w:t xml:space="preserve"> </w:t>
      </w:r>
      <w:r w:rsidRPr="009967D0">
        <w:t>Madrid</w:t>
      </w:r>
      <w:r w:rsidR="00852348">
        <w:t xml:space="preserve"> </w:t>
      </w:r>
      <w:r w:rsidRPr="009967D0">
        <w:t>y</w:t>
      </w:r>
      <w:r w:rsidR="00852348">
        <w:t xml:space="preserve"> </w:t>
      </w:r>
      <w:r w:rsidR="008A39DC" w:rsidRPr="009967D0">
        <w:t>1</w:t>
      </w:r>
      <w:r w:rsidR="00B2359B">
        <w:t>0</w:t>
      </w:r>
      <w:r w:rsidR="00852348">
        <w:t xml:space="preserve"> </w:t>
      </w:r>
      <w:r w:rsidRPr="009967D0">
        <w:t>a</w:t>
      </w:r>
      <w:r w:rsidR="00852348">
        <w:t xml:space="preserve"> </w:t>
      </w:r>
      <w:r w:rsidRPr="009967D0">
        <w:t>otras</w:t>
      </w:r>
      <w:r w:rsidR="00852348">
        <w:t xml:space="preserve"> </w:t>
      </w:r>
      <w:r w:rsidRPr="009967D0">
        <w:t>instituciones).</w:t>
      </w:r>
      <w:r w:rsidR="00852348">
        <w:t xml:space="preserve"> </w:t>
      </w:r>
      <w:r w:rsidRPr="003073A5">
        <w:t>En</w:t>
      </w:r>
      <w:r w:rsidR="00852348">
        <w:t xml:space="preserve"> </w:t>
      </w:r>
      <w:r w:rsidRPr="00BE4BC6">
        <w:t>el</w:t>
      </w:r>
      <w:r w:rsidR="00852348">
        <w:t xml:space="preserve"> </w:t>
      </w:r>
      <w:hyperlink w:anchor="_ANEXO_XII" w:history="1">
        <w:r w:rsidR="00785AB5" w:rsidRPr="00014688">
          <w:rPr>
            <w:rStyle w:val="Hipervnculo"/>
          </w:rPr>
          <w:t>Anexo</w:t>
        </w:r>
        <w:r w:rsidR="00FA17FF" w:rsidRPr="00FA17FF">
          <w:rPr>
            <w:rStyle w:val="Hipervnculo"/>
          </w:rPr>
          <w:t> </w:t>
        </w:r>
        <w:r w:rsidR="00BE4BC6" w:rsidRPr="00014688">
          <w:rPr>
            <w:rStyle w:val="Hipervnculo"/>
          </w:rPr>
          <w:t>XV</w:t>
        </w:r>
        <w:r w:rsidR="00B2359B" w:rsidRPr="00014688">
          <w:rPr>
            <w:rStyle w:val="Hipervnculo"/>
          </w:rPr>
          <w:t>I</w:t>
        </w:r>
      </w:hyperlink>
      <w:r w:rsidR="00852348">
        <w:t xml:space="preserve"> </w:t>
      </w:r>
      <w:r w:rsidRPr="00BE4BC6">
        <w:t>se</w:t>
      </w:r>
      <w:r w:rsidR="00852348">
        <w:t xml:space="preserve"> </w:t>
      </w:r>
      <w:r w:rsidRPr="00BE4BC6">
        <w:t>presenta</w:t>
      </w:r>
      <w:r w:rsidR="00852348">
        <w:t xml:space="preserve"> </w:t>
      </w:r>
      <w:r w:rsidRPr="00BE4BC6">
        <w:t>el</w:t>
      </w:r>
      <w:r w:rsidR="00852348">
        <w:t xml:space="preserve"> </w:t>
      </w:r>
      <w:r w:rsidRPr="00BE4BC6">
        <w:t>listado</w:t>
      </w:r>
      <w:r w:rsidR="00852348">
        <w:t xml:space="preserve"> </w:t>
      </w:r>
      <w:r w:rsidRPr="00BE4BC6">
        <w:t>de</w:t>
      </w:r>
      <w:r w:rsidR="00852348">
        <w:t xml:space="preserve"> </w:t>
      </w:r>
      <w:r w:rsidRPr="00BE4BC6">
        <w:t>docentes</w:t>
      </w:r>
      <w:r w:rsidR="00852348">
        <w:t xml:space="preserve"> </w:t>
      </w:r>
      <w:r w:rsidRPr="00BE4BC6">
        <w:t>del</w:t>
      </w:r>
      <w:r w:rsidR="00852348">
        <w:t xml:space="preserve"> </w:t>
      </w:r>
      <w:r w:rsidRPr="00BE4BC6">
        <w:t>Máster</w:t>
      </w:r>
      <w:r w:rsidR="00852348">
        <w:t xml:space="preserve"> </w:t>
      </w:r>
      <w:r w:rsidRPr="00BE4BC6">
        <w:t>durante</w:t>
      </w:r>
      <w:r w:rsidR="00852348">
        <w:t xml:space="preserve"> </w:t>
      </w:r>
      <w:r w:rsidRPr="00BE4BC6">
        <w:t>el</w:t>
      </w:r>
      <w:r w:rsidR="00852348">
        <w:t xml:space="preserve"> </w:t>
      </w:r>
      <w:r w:rsidRPr="00BE4BC6">
        <w:t>cur</w:t>
      </w:r>
      <w:r w:rsidR="00686152" w:rsidRPr="00BE4BC6">
        <w:t>so</w:t>
      </w:r>
      <w:r w:rsidR="00852348">
        <w:t xml:space="preserve"> </w:t>
      </w:r>
      <w:r w:rsidR="00686152" w:rsidRPr="003073A5">
        <w:t>académico</w:t>
      </w:r>
      <w:r w:rsidR="00852348">
        <w:t xml:space="preserve"> </w:t>
      </w:r>
      <w:r w:rsidR="00417821">
        <w:t>202</w:t>
      </w:r>
      <w:r w:rsidR="00B2359B">
        <w:t>1</w:t>
      </w:r>
      <w:r w:rsidR="00686152" w:rsidRPr="003073A5">
        <w:t>/</w:t>
      </w:r>
      <w:r w:rsidR="00417821">
        <w:t>2</w:t>
      </w:r>
      <w:r w:rsidR="00B2359B">
        <w:t>2</w:t>
      </w:r>
      <w:r w:rsidRPr="003073A5">
        <w:t>.</w:t>
      </w:r>
    </w:p>
    <w:p w14:paraId="461A0EB0" w14:textId="61F3140F" w:rsidR="00887E05" w:rsidRPr="003073A5" w:rsidRDefault="00654D91" w:rsidP="00CE5147">
      <w:pPr>
        <w:pStyle w:val="Lista1"/>
      </w:pPr>
      <w:r w:rsidRPr="003073A5">
        <w:lastRenderedPageBreak/>
        <w:t>L</w:t>
      </w:r>
      <w:r w:rsidR="00887E05" w:rsidRPr="003073A5">
        <w:t>a</w:t>
      </w:r>
      <w:r w:rsidR="00852348">
        <w:t xml:space="preserve"> </w:t>
      </w:r>
      <w:r w:rsidR="00887E05" w:rsidRPr="003073A5">
        <w:t>asignatura</w:t>
      </w:r>
      <w:r w:rsidR="00852348">
        <w:t xml:space="preserve"> </w:t>
      </w:r>
      <w:r w:rsidR="00CD1470" w:rsidRPr="003073A5">
        <w:t>Prácticum</w:t>
      </w:r>
      <w:r w:rsidR="00852348">
        <w:t xml:space="preserve"> </w:t>
      </w:r>
      <w:r w:rsidR="00887E05" w:rsidRPr="003073A5">
        <w:t>(9</w:t>
      </w:r>
      <w:r w:rsidR="00852348">
        <w:t xml:space="preserve"> </w:t>
      </w:r>
      <w:r w:rsidR="00887E05" w:rsidRPr="003073A5">
        <w:t>EC</w:t>
      </w:r>
      <w:r w:rsidR="002C4367" w:rsidRPr="003073A5">
        <w:t>T</w:t>
      </w:r>
      <w:r w:rsidR="00887E05" w:rsidRPr="003073A5">
        <w:t>S)</w:t>
      </w:r>
      <w:r w:rsidR="002C4367" w:rsidRPr="003073A5">
        <w:t>,</w:t>
      </w:r>
      <w:r w:rsidR="00852348">
        <w:t xml:space="preserve"> </w:t>
      </w:r>
      <w:r w:rsidR="002C4367" w:rsidRPr="003073A5">
        <w:t>semestral</w:t>
      </w:r>
      <w:r w:rsidR="00852348">
        <w:t xml:space="preserve"> </w:t>
      </w:r>
      <w:r w:rsidR="002C4367" w:rsidRPr="003073A5">
        <w:t>de</w:t>
      </w:r>
      <w:r w:rsidR="00852348">
        <w:t xml:space="preserve"> </w:t>
      </w:r>
      <w:r w:rsidR="002C4367" w:rsidRPr="003073A5">
        <w:t>segundo</w:t>
      </w:r>
      <w:r w:rsidR="00852348">
        <w:t xml:space="preserve"> </w:t>
      </w:r>
      <w:r w:rsidR="002C4367" w:rsidRPr="003073A5">
        <w:t>semestre,</w:t>
      </w:r>
      <w:r w:rsidR="00852348">
        <w:t xml:space="preserve"> </w:t>
      </w:r>
      <w:r w:rsidR="00887E05" w:rsidRPr="003073A5">
        <w:t>se</w:t>
      </w:r>
      <w:r w:rsidR="00852348">
        <w:t xml:space="preserve"> </w:t>
      </w:r>
      <w:r w:rsidR="00887E05" w:rsidRPr="003073A5">
        <w:t>desarrolló</w:t>
      </w:r>
      <w:r w:rsidR="00852348">
        <w:t xml:space="preserve"> </w:t>
      </w:r>
      <w:r w:rsidR="00887E05" w:rsidRPr="003073A5">
        <w:t>en</w:t>
      </w:r>
      <w:r w:rsidR="00852348">
        <w:t xml:space="preserve"> </w:t>
      </w:r>
      <w:r w:rsidR="00887E05" w:rsidRPr="003073A5">
        <w:t>la</w:t>
      </w:r>
      <w:r w:rsidR="00852348">
        <w:t xml:space="preserve"> </w:t>
      </w:r>
      <w:r w:rsidR="00887E05" w:rsidRPr="003073A5">
        <w:t>clínica</w:t>
      </w:r>
      <w:r w:rsidR="00852348">
        <w:t xml:space="preserve"> </w:t>
      </w:r>
      <w:r w:rsidR="00887E05" w:rsidRPr="003073A5">
        <w:t>de</w:t>
      </w:r>
      <w:r w:rsidR="00852348">
        <w:t xml:space="preserve"> </w:t>
      </w:r>
      <w:r w:rsidR="00887E05" w:rsidRPr="003073A5">
        <w:t>la</w:t>
      </w:r>
      <w:r w:rsidR="00852348">
        <w:t xml:space="preserve"> </w:t>
      </w:r>
      <w:r w:rsidR="00887E05" w:rsidRPr="003073A5">
        <w:t>EUF-ONCE,</w:t>
      </w:r>
      <w:r w:rsidR="00852348">
        <w:t xml:space="preserve"> </w:t>
      </w:r>
      <w:r w:rsidR="00887E05" w:rsidRPr="003073A5">
        <w:t>atendiendo</w:t>
      </w:r>
      <w:r w:rsidR="00852348">
        <w:t xml:space="preserve"> </w:t>
      </w:r>
      <w:r w:rsidR="00887E05" w:rsidRPr="003073A5">
        <w:t>a</w:t>
      </w:r>
      <w:r w:rsidR="00852348">
        <w:t xml:space="preserve"> </w:t>
      </w:r>
      <w:r w:rsidR="00887E05" w:rsidRPr="003073A5">
        <w:t>pacientes</w:t>
      </w:r>
      <w:r w:rsidR="00852348">
        <w:t xml:space="preserve"> </w:t>
      </w:r>
      <w:r w:rsidR="00887E05" w:rsidRPr="003073A5">
        <w:t>con</w:t>
      </w:r>
      <w:r w:rsidR="00852348">
        <w:t xml:space="preserve"> </w:t>
      </w:r>
      <w:r w:rsidR="00887E05" w:rsidRPr="003073A5">
        <w:t>patologías</w:t>
      </w:r>
      <w:r w:rsidR="00852348">
        <w:t xml:space="preserve"> </w:t>
      </w:r>
      <w:r w:rsidR="00887E05" w:rsidRPr="003073A5">
        <w:t>del</w:t>
      </w:r>
      <w:r w:rsidR="00852348">
        <w:t xml:space="preserve"> </w:t>
      </w:r>
      <w:r w:rsidR="00887E05" w:rsidRPr="003073A5">
        <w:t>sistema</w:t>
      </w:r>
      <w:r w:rsidR="00852348">
        <w:t xml:space="preserve"> </w:t>
      </w:r>
      <w:r w:rsidR="006C569B" w:rsidRPr="003073A5">
        <w:t>musculoesquelético</w:t>
      </w:r>
      <w:r w:rsidR="006C569B">
        <w:t>,</w:t>
      </w:r>
      <w:r w:rsidR="00852348">
        <w:t xml:space="preserve"> </w:t>
      </w:r>
      <w:r w:rsidR="009160B3" w:rsidRPr="003073A5">
        <w:t>en</w:t>
      </w:r>
      <w:r w:rsidR="00852348">
        <w:t xml:space="preserve"> </w:t>
      </w:r>
      <w:r w:rsidR="009160B3" w:rsidRPr="003073A5">
        <w:t>la</w:t>
      </w:r>
      <w:r w:rsidR="006109D5">
        <w:t>s</w:t>
      </w:r>
      <w:r w:rsidR="00852348">
        <w:t xml:space="preserve"> </w:t>
      </w:r>
      <w:r w:rsidR="003073A5" w:rsidRPr="003073A5">
        <w:t>Clínica</w:t>
      </w:r>
      <w:r w:rsidR="006109D5">
        <w:t>s</w:t>
      </w:r>
      <w:r w:rsidR="00852348">
        <w:t xml:space="preserve"> </w:t>
      </w:r>
      <w:r w:rsidR="00B15E97">
        <w:t>Il</w:t>
      </w:r>
      <w:r w:rsidR="007A2FC0" w:rsidRPr="003073A5">
        <w:t>union</w:t>
      </w:r>
      <w:r w:rsidR="00852348">
        <w:t xml:space="preserve"> </w:t>
      </w:r>
      <w:r w:rsidR="007A2FC0" w:rsidRPr="003073A5">
        <w:t>Fisioterapia</w:t>
      </w:r>
      <w:r w:rsidR="00852348">
        <w:t xml:space="preserve"> </w:t>
      </w:r>
      <w:r w:rsidR="007A2FC0" w:rsidRPr="003073A5">
        <w:t>y</w:t>
      </w:r>
      <w:r w:rsidR="00852348">
        <w:t xml:space="preserve"> </w:t>
      </w:r>
      <w:r w:rsidR="007A2FC0" w:rsidRPr="00515E44">
        <w:t>Salud</w:t>
      </w:r>
      <w:r w:rsidR="00852348">
        <w:t xml:space="preserve"> </w:t>
      </w:r>
      <w:r w:rsidR="006109D5">
        <w:t>e</w:t>
      </w:r>
      <w:r w:rsidR="00852348">
        <w:t xml:space="preserve"> </w:t>
      </w:r>
      <w:r w:rsidR="00515E44" w:rsidRPr="00515E44">
        <w:t>Instituto</w:t>
      </w:r>
      <w:r w:rsidR="00852348">
        <w:t xml:space="preserve"> </w:t>
      </w:r>
      <w:r w:rsidR="00515E44" w:rsidRPr="00515E44">
        <w:t>Terapia</w:t>
      </w:r>
      <w:r w:rsidR="00852348">
        <w:t xml:space="preserve"> </w:t>
      </w:r>
      <w:r w:rsidR="00515E44" w:rsidRPr="00515E44">
        <w:t>y</w:t>
      </w:r>
      <w:r w:rsidR="00852348">
        <w:t xml:space="preserve"> </w:t>
      </w:r>
      <w:r w:rsidR="00515E44" w:rsidRPr="00515E44">
        <w:t>Movimiento</w:t>
      </w:r>
      <w:r w:rsidR="00887E05" w:rsidRPr="00515E44">
        <w:t>.</w:t>
      </w:r>
      <w:r w:rsidR="00852348">
        <w:t xml:space="preserve"> </w:t>
      </w:r>
      <w:r w:rsidR="009160B3" w:rsidRPr="00515E44">
        <w:t>Las</w:t>
      </w:r>
      <w:r w:rsidR="00852348">
        <w:t xml:space="preserve"> </w:t>
      </w:r>
      <w:r w:rsidR="00887E05" w:rsidRPr="00515E44">
        <w:t>prácticas</w:t>
      </w:r>
      <w:r w:rsidR="00852348">
        <w:t xml:space="preserve"> </w:t>
      </w:r>
      <w:r w:rsidR="009160B3" w:rsidRPr="00515E44">
        <w:t>en</w:t>
      </w:r>
      <w:r w:rsidR="00852348">
        <w:t xml:space="preserve"> </w:t>
      </w:r>
      <w:r w:rsidR="009160B3" w:rsidRPr="00515E44">
        <w:t>la</w:t>
      </w:r>
      <w:r w:rsidR="00852348">
        <w:t xml:space="preserve"> </w:t>
      </w:r>
      <w:r w:rsidR="009160B3" w:rsidRPr="003073A5">
        <w:t>EUF-ONCE</w:t>
      </w:r>
      <w:r w:rsidR="00852348">
        <w:t xml:space="preserve"> </w:t>
      </w:r>
      <w:r w:rsidR="00887E05" w:rsidRPr="003073A5">
        <w:t>fueron</w:t>
      </w:r>
      <w:r w:rsidR="00852348">
        <w:t xml:space="preserve"> </w:t>
      </w:r>
      <w:r w:rsidR="00887E05" w:rsidRPr="003073A5">
        <w:t>tuteladas</w:t>
      </w:r>
      <w:r w:rsidR="00852348">
        <w:t xml:space="preserve"> </w:t>
      </w:r>
      <w:r w:rsidR="00887E05" w:rsidRPr="003073A5">
        <w:t>por</w:t>
      </w:r>
      <w:r w:rsidR="00852348">
        <w:t xml:space="preserve"> </w:t>
      </w:r>
      <w:r w:rsidR="00887E05" w:rsidRPr="003073A5">
        <w:t>profesores</w:t>
      </w:r>
      <w:r w:rsidR="00852348">
        <w:t xml:space="preserve"> </w:t>
      </w:r>
      <w:r w:rsidR="00887E05" w:rsidRPr="003073A5">
        <w:t>permanentes</w:t>
      </w:r>
      <w:r w:rsidR="00852348">
        <w:t xml:space="preserve"> </w:t>
      </w:r>
      <w:r w:rsidR="00887E05" w:rsidRPr="003073A5">
        <w:t>de</w:t>
      </w:r>
      <w:r w:rsidR="00852348">
        <w:t xml:space="preserve"> </w:t>
      </w:r>
      <w:r w:rsidR="00887E05" w:rsidRPr="003073A5">
        <w:t>la</w:t>
      </w:r>
      <w:r w:rsidR="00852348">
        <w:t xml:space="preserve"> </w:t>
      </w:r>
      <w:r w:rsidR="00887E05" w:rsidRPr="003073A5">
        <w:t>EUF-ONCE,</w:t>
      </w:r>
      <w:r w:rsidR="00852348">
        <w:t xml:space="preserve"> </w:t>
      </w:r>
      <w:r w:rsidR="00887E05" w:rsidRPr="003073A5">
        <w:t>todos</w:t>
      </w:r>
      <w:r w:rsidR="00852348">
        <w:t xml:space="preserve"> </w:t>
      </w:r>
      <w:r w:rsidR="00887E05" w:rsidRPr="003073A5">
        <w:t>ellos</w:t>
      </w:r>
      <w:r w:rsidR="00852348">
        <w:t xml:space="preserve"> </w:t>
      </w:r>
      <w:r w:rsidR="006466E3" w:rsidRPr="003073A5">
        <w:t>fisioterapeutas</w:t>
      </w:r>
      <w:r w:rsidR="00852348">
        <w:t xml:space="preserve"> </w:t>
      </w:r>
      <w:r w:rsidR="00887E05" w:rsidRPr="003073A5">
        <w:t>con</w:t>
      </w:r>
      <w:r w:rsidR="00852348">
        <w:t xml:space="preserve"> </w:t>
      </w:r>
      <w:r w:rsidR="00887E05" w:rsidRPr="003073A5">
        <w:t>amplia</w:t>
      </w:r>
      <w:r w:rsidR="00852348">
        <w:t xml:space="preserve"> </w:t>
      </w:r>
      <w:r w:rsidR="00887E05" w:rsidRPr="003073A5">
        <w:t>experiencia</w:t>
      </w:r>
      <w:r w:rsidR="00852348">
        <w:t xml:space="preserve"> </w:t>
      </w:r>
      <w:r w:rsidR="00887E05" w:rsidRPr="003073A5">
        <w:t>en</w:t>
      </w:r>
      <w:r w:rsidR="00852348">
        <w:t xml:space="preserve"> </w:t>
      </w:r>
      <w:r w:rsidR="00887E05" w:rsidRPr="003073A5">
        <w:t>la</w:t>
      </w:r>
      <w:r w:rsidR="00852348">
        <w:t xml:space="preserve"> </w:t>
      </w:r>
      <w:r w:rsidR="00887E05" w:rsidRPr="003073A5">
        <w:t>terapia</w:t>
      </w:r>
      <w:r w:rsidR="00852348">
        <w:t xml:space="preserve"> </w:t>
      </w:r>
      <w:r w:rsidR="00887E05" w:rsidRPr="003073A5">
        <w:t>manual</w:t>
      </w:r>
      <w:r w:rsidR="00852348">
        <w:t xml:space="preserve"> </w:t>
      </w:r>
      <w:r w:rsidR="00887E05" w:rsidRPr="003073A5">
        <w:t>ortopédica.</w:t>
      </w:r>
      <w:r w:rsidR="00852348">
        <w:t xml:space="preserve"> </w:t>
      </w:r>
      <w:r w:rsidR="002C4367" w:rsidRPr="003073A5">
        <w:t>Se</w:t>
      </w:r>
      <w:r w:rsidR="00852348">
        <w:t xml:space="preserve"> </w:t>
      </w:r>
      <w:r w:rsidR="002C4367" w:rsidRPr="003073A5">
        <w:t>efectuaron</w:t>
      </w:r>
      <w:r w:rsidR="00852348">
        <w:t xml:space="preserve"> </w:t>
      </w:r>
      <w:r w:rsidR="002C4367" w:rsidRPr="003073A5">
        <w:t>durante</w:t>
      </w:r>
      <w:r w:rsidR="00852348">
        <w:t xml:space="preserve"> </w:t>
      </w:r>
      <w:r w:rsidR="002C4367" w:rsidRPr="003073A5">
        <w:t>el</w:t>
      </w:r>
      <w:r w:rsidR="00852348">
        <w:t xml:space="preserve"> </w:t>
      </w:r>
      <w:r w:rsidR="002C4367" w:rsidRPr="003073A5">
        <w:t>segundo</w:t>
      </w:r>
      <w:r w:rsidR="00852348">
        <w:t xml:space="preserve"> </w:t>
      </w:r>
      <w:r w:rsidR="002C4367" w:rsidRPr="003073A5">
        <w:t>semestre,</w:t>
      </w:r>
      <w:r w:rsidR="00852348">
        <w:t xml:space="preserve"> </w:t>
      </w:r>
      <w:r w:rsidR="002C4367" w:rsidRPr="003073A5">
        <w:t>dos</w:t>
      </w:r>
      <w:r w:rsidR="00852348">
        <w:t xml:space="preserve"> </w:t>
      </w:r>
      <w:r w:rsidR="002C4367" w:rsidRPr="003073A5">
        <w:t>horas</w:t>
      </w:r>
      <w:r w:rsidR="00852348">
        <w:t xml:space="preserve"> </w:t>
      </w:r>
      <w:r w:rsidR="002C4367" w:rsidRPr="003073A5">
        <w:t>diarias,</w:t>
      </w:r>
      <w:r w:rsidR="00852348">
        <w:t xml:space="preserve"> </w:t>
      </w:r>
      <w:r w:rsidR="002C4367" w:rsidRPr="003073A5">
        <w:t>de</w:t>
      </w:r>
      <w:r w:rsidR="00852348">
        <w:t xml:space="preserve"> </w:t>
      </w:r>
      <w:r w:rsidR="002C4367" w:rsidRPr="003073A5">
        <w:t>lunes</w:t>
      </w:r>
      <w:r w:rsidR="00852348">
        <w:t xml:space="preserve"> </w:t>
      </w:r>
      <w:r w:rsidR="002C4367" w:rsidRPr="003073A5">
        <w:t>a</w:t>
      </w:r>
      <w:r w:rsidR="00852348">
        <w:t xml:space="preserve"> </w:t>
      </w:r>
      <w:r w:rsidR="002C4367" w:rsidRPr="003073A5">
        <w:t>jueves</w:t>
      </w:r>
      <w:r w:rsidR="00852348">
        <w:t xml:space="preserve"> </w:t>
      </w:r>
      <w:r w:rsidR="00515E44">
        <w:t>y</w:t>
      </w:r>
      <w:r w:rsidR="00852348">
        <w:t xml:space="preserve"> </w:t>
      </w:r>
      <w:r w:rsidR="00EA0FD5">
        <w:t>otra</w:t>
      </w:r>
      <w:r w:rsidR="00852348">
        <w:t xml:space="preserve"> </w:t>
      </w:r>
      <w:r w:rsidR="00515E44">
        <w:t>rotación</w:t>
      </w:r>
      <w:r w:rsidR="00852348">
        <w:t xml:space="preserve"> </w:t>
      </w:r>
      <w:r w:rsidR="00515E44">
        <w:t>en</w:t>
      </w:r>
      <w:r w:rsidR="00852348">
        <w:t xml:space="preserve"> </w:t>
      </w:r>
      <w:r w:rsidR="00515E44" w:rsidRPr="004B52E0">
        <w:t>uno</w:t>
      </w:r>
      <w:r w:rsidR="00852348">
        <w:t xml:space="preserve"> </w:t>
      </w:r>
      <w:r w:rsidR="00515E44" w:rsidRPr="004B52E0">
        <w:t>de</w:t>
      </w:r>
      <w:r w:rsidR="00852348">
        <w:t xml:space="preserve"> </w:t>
      </w:r>
      <w:r w:rsidR="00515E44" w:rsidRPr="004B52E0">
        <w:t>los</w:t>
      </w:r>
      <w:r w:rsidR="00852348">
        <w:t xml:space="preserve"> </w:t>
      </w:r>
      <w:r w:rsidR="00515E44" w:rsidRPr="004B52E0">
        <w:t>centros</w:t>
      </w:r>
      <w:r w:rsidR="00852348">
        <w:t xml:space="preserve"> </w:t>
      </w:r>
      <w:r w:rsidR="00515E44" w:rsidRPr="004B52E0">
        <w:t>externos</w:t>
      </w:r>
      <w:r w:rsidR="002C4367" w:rsidRPr="004B52E0">
        <w:t>.</w:t>
      </w:r>
      <w:r w:rsidR="00852348">
        <w:t xml:space="preserve"> </w:t>
      </w:r>
      <w:r w:rsidR="00887E05" w:rsidRPr="004B52E0">
        <w:t>En</w:t>
      </w:r>
      <w:r w:rsidR="00852348">
        <w:t xml:space="preserve"> </w:t>
      </w:r>
      <w:r w:rsidR="00887E05" w:rsidRPr="004B52E0">
        <w:t>el</w:t>
      </w:r>
      <w:r w:rsidR="00852348">
        <w:t xml:space="preserve"> </w:t>
      </w:r>
      <w:hyperlink w:anchor="_ANEXO_XIII" w:history="1">
        <w:r w:rsidR="00785AB5" w:rsidRPr="00014688">
          <w:rPr>
            <w:rStyle w:val="Hipervnculo"/>
          </w:rPr>
          <w:t>Anexo</w:t>
        </w:r>
        <w:r w:rsidR="00FA17FF" w:rsidRPr="00FA17FF">
          <w:rPr>
            <w:rStyle w:val="Hipervnculo"/>
          </w:rPr>
          <w:t> </w:t>
        </w:r>
        <w:r w:rsidR="00887E05" w:rsidRPr="00014688">
          <w:rPr>
            <w:rStyle w:val="Hipervnculo"/>
          </w:rPr>
          <w:t>X</w:t>
        </w:r>
        <w:r w:rsidR="00273C6B" w:rsidRPr="00014688">
          <w:rPr>
            <w:rStyle w:val="Hipervnculo"/>
          </w:rPr>
          <w:t>V</w:t>
        </w:r>
        <w:r w:rsidR="00887E05" w:rsidRPr="00014688">
          <w:rPr>
            <w:rStyle w:val="Hipervnculo"/>
          </w:rPr>
          <w:t>I</w:t>
        </w:r>
        <w:r w:rsidR="004D433D" w:rsidRPr="00014688">
          <w:rPr>
            <w:rStyle w:val="Hipervnculo"/>
          </w:rPr>
          <w:t>I</w:t>
        </w:r>
      </w:hyperlink>
      <w:r w:rsidR="00852348">
        <w:rPr>
          <w:rStyle w:val="Hipervnculo"/>
        </w:rPr>
        <w:t xml:space="preserve"> </w:t>
      </w:r>
      <w:r w:rsidR="00887E05" w:rsidRPr="004B52E0">
        <w:t>se</w:t>
      </w:r>
      <w:r w:rsidR="00852348">
        <w:t xml:space="preserve"> </w:t>
      </w:r>
      <w:r w:rsidR="00887E05" w:rsidRPr="004B52E0">
        <w:t>relacionan</w:t>
      </w:r>
      <w:r w:rsidR="00852348">
        <w:t xml:space="preserve"> </w:t>
      </w:r>
      <w:r w:rsidR="006466E3" w:rsidRPr="004B52E0">
        <w:t>el</w:t>
      </w:r>
      <w:r w:rsidR="00852348">
        <w:t xml:space="preserve"> </w:t>
      </w:r>
      <w:r w:rsidR="006466E3" w:rsidRPr="004B52E0">
        <w:t>listado</w:t>
      </w:r>
      <w:r w:rsidR="00852348">
        <w:t xml:space="preserve"> </w:t>
      </w:r>
      <w:r w:rsidR="006466E3" w:rsidRPr="004B52E0">
        <w:t>de</w:t>
      </w:r>
      <w:r w:rsidR="00852348">
        <w:t xml:space="preserve"> </w:t>
      </w:r>
      <w:r w:rsidR="00887E05" w:rsidRPr="004B52E0">
        <w:t>los</w:t>
      </w:r>
      <w:r w:rsidR="00852348">
        <w:t xml:space="preserve"> </w:t>
      </w:r>
      <w:r w:rsidR="00887E05" w:rsidRPr="003073A5">
        <w:t>tutores</w:t>
      </w:r>
      <w:r w:rsidR="00852348">
        <w:t xml:space="preserve"> </w:t>
      </w:r>
      <w:r w:rsidR="006466E3" w:rsidRPr="003073A5">
        <w:t>de</w:t>
      </w:r>
      <w:r w:rsidR="00852348">
        <w:t xml:space="preserve"> </w:t>
      </w:r>
      <w:r w:rsidR="006466E3" w:rsidRPr="003073A5">
        <w:t>prácticas</w:t>
      </w:r>
      <w:r w:rsidR="00852348">
        <w:t xml:space="preserve"> </w:t>
      </w:r>
      <w:r w:rsidR="007811AB" w:rsidRPr="003073A5">
        <w:t>en</w:t>
      </w:r>
      <w:r w:rsidR="00852348">
        <w:t xml:space="preserve"> </w:t>
      </w:r>
      <w:r w:rsidR="007811AB" w:rsidRPr="003073A5">
        <w:t>el</w:t>
      </w:r>
      <w:r w:rsidR="00852348">
        <w:t xml:space="preserve"> </w:t>
      </w:r>
      <w:r w:rsidR="007811AB" w:rsidRPr="003073A5">
        <w:t>curso</w:t>
      </w:r>
      <w:r w:rsidR="00852348">
        <w:t xml:space="preserve"> </w:t>
      </w:r>
      <w:r w:rsidR="00273C6B">
        <w:t>202</w:t>
      </w:r>
      <w:r w:rsidR="004D433D">
        <w:t>1</w:t>
      </w:r>
      <w:r w:rsidR="00273C6B">
        <w:t>/</w:t>
      </w:r>
      <w:r w:rsidR="004D433D">
        <w:t>22</w:t>
      </w:r>
      <w:r w:rsidR="00887E05" w:rsidRPr="003073A5">
        <w:t>.</w:t>
      </w:r>
    </w:p>
    <w:p w14:paraId="70B2491B" w14:textId="6FA9DD9B" w:rsidR="006466E3" w:rsidRPr="003073A5" w:rsidRDefault="006466E3" w:rsidP="00CE5147">
      <w:pPr>
        <w:pStyle w:val="Lista1"/>
      </w:pPr>
      <w:r w:rsidRPr="003073A5">
        <w:t>En</w:t>
      </w:r>
      <w:r w:rsidR="00852348">
        <w:t xml:space="preserve"> </w:t>
      </w:r>
      <w:r w:rsidRPr="003073A5">
        <w:t>la</w:t>
      </w:r>
      <w:r w:rsidR="00852348">
        <w:t xml:space="preserve"> </w:t>
      </w:r>
      <w:r w:rsidRPr="003073A5">
        <w:t>asignatura</w:t>
      </w:r>
      <w:r w:rsidR="00852348">
        <w:t xml:space="preserve"> </w:t>
      </w:r>
      <w:r w:rsidRPr="003073A5">
        <w:t>de</w:t>
      </w:r>
      <w:r w:rsidR="00852348">
        <w:t xml:space="preserve"> </w:t>
      </w:r>
      <w:r w:rsidRPr="003073A5">
        <w:t>Trabajo</w:t>
      </w:r>
      <w:r w:rsidR="00852348">
        <w:t xml:space="preserve"> </w:t>
      </w:r>
      <w:r w:rsidRPr="003073A5">
        <w:t>Fin</w:t>
      </w:r>
      <w:r w:rsidR="00852348">
        <w:t xml:space="preserve"> </w:t>
      </w:r>
      <w:r w:rsidRPr="003073A5">
        <w:t>de</w:t>
      </w:r>
      <w:r w:rsidR="00852348">
        <w:t xml:space="preserve"> </w:t>
      </w:r>
      <w:r w:rsidRPr="003073A5">
        <w:t>Máster</w:t>
      </w:r>
      <w:r w:rsidR="00852348">
        <w:t xml:space="preserve"> </w:t>
      </w:r>
      <w:r w:rsidRPr="003073A5">
        <w:t>(TFM)</w:t>
      </w:r>
      <w:r w:rsidR="00852348">
        <w:t xml:space="preserve"> </w:t>
      </w:r>
      <w:r w:rsidRPr="003073A5">
        <w:t>participaron</w:t>
      </w:r>
      <w:r w:rsidR="00852348">
        <w:t xml:space="preserve"> </w:t>
      </w:r>
      <w:r w:rsidRPr="003073A5">
        <w:t>como</w:t>
      </w:r>
      <w:r w:rsidR="00852348">
        <w:t xml:space="preserve"> </w:t>
      </w:r>
      <w:r w:rsidRPr="003073A5">
        <w:t>tutores</w:t>
      </w:r>
      <w:r w:rsidR="00852348">
        <w:t xml:space="preserve"> </w:t>
      </w:r>
      <w:r w:rsidR="006E2FF8">
        <w:t>7</w:t>
      </w:r>
      <w:r w:rsidR="00852348">
        <w:t xml:space="preserve"> </w:t>
      </w:r>
      <w:r w:rsidRPr="00515E44">
        <w:t>docentes</w:t>
      </w:r>
      <w:r w:rsidR="00852348">
        <w:t xml:space="preserve"> </w:t>
      </w:r>
      <w:r w:rsidRPr="00515E44">
        <w:t>del</w:t>
      </w:r>
      <w:r w:rsidR="00852348">
        <w:t xml:space="preserve"> </w:t>
      </w:r>
      <w:r w:rsidRPr="00515E44">
        <w:t>Título,</w:t>
      </w:r>
      <w:r w:rsidR="00852348">
        <w:t xml:space="preserve"> </w:t>
      </w:r>
      <w:r w:rsidRPr="00515E44">
        <w:t>que</w:t>
      </w:r>
      <w:r w:rsidR="00852348">
        <w:t xml:space="preserve"> </w:t>
      </w:r>
      <w:r w:rsidRPr="00515E44">
        <w:t>tutorizaron</w:t>
      </w:r>
      <w:r w:rsidR="00852348">
        <w:t xml:space="preserve"> </w:t>
      </w:r>
      <w:r w:rsidR="00515E44" w:rsidRPr="00515E44">
        <w:t>entre</w:t>
      </w:r>
      <w:r w:rsidR="00852348">
        <w:t xml:space="preserve"> </w:t>
      </w:r>
      <w:r w:rsidR="00515E44" w:rsidRPr="00515E44">
        <w:t>1</w:t>
      </w:r>
      <w:r w:rsidR="00852348">
        <w:t xml:space="preserve"> </w:t>
      </w:r>
      <w:r w:rsidR="00515E44" w:rsidRPr="00515E44">
        <w:t>y</w:t>
      </w:r>
      <w:r w:rsidR="00852348">
        <w:t xml:space="preserve"> </w:t>
      </w:r>
      <w:r w:rsidR="00BE60F2" w:rsidRPr="00515E44">
        <w:t>3</w:t>
      </w:r>
      <w:r w:rsidR="00852348">
        <w:t xml:space="preserve"> </w:t>
      </w:r>
      <w:r w:rsidRPr="00515E44">
        <w:t>estudiantes</w:t>
      </w:r>
      <w:r w:rsidR="00852348">
        <w:t xml:space="preserve"> </w:t>
      </w:r>
      <w:r w:rsidRPr="00515E44">
        <w:t>cada</w:t>
      </w:r>
      <w:r w:rsidR="00852348">
        <w:t xml:space="preserve"> </w:t>
      </w:r>
      <w:r w:rsidRPr="00515E44">
        <w:t>uno.</w:t>
      </w:r>
      <w:r w:rsidR="00852348">
        <w:t xml:space="preserve"> </w:t>
      </w:r>
      <w:r w:rsidRPr="00515E44">
        <w:t>S</w:t>
      </w:r>
      <w:r w:rsidRPr="003073A5">
        <w:t>e</w:t>
      </w:r>
      <w:r w:rsidR="00852348">
        <w:t xml:space="preserve"> </w:t>
      </w:r>
      <w:r w:rsidRPr="003073A5">
        <w:t>convocaron</w:t>
      </w:r>
      <w:r w:rsidR="00852348">
        <w:t xml:space="preserve"> </w:t>
      </w:r>
      <w:r w:rsidR="006E2FF8">
        <w:t>tres</w:t>
      </w:r>
      <w:r w:rsidR="00852348">
        <w:t xml:space="preserve"> </w:t>
      </w:r>
      <w:r w:rsidRPr="003073A5">
        <w:t>tribunales</w:t>
      </w:r>
      <w:r w:rsidR="00852348">
        <w:t xml:space="preserve"> </w:t>
      </w:r>
      <w:r w:rsidR="00E96954" w:rsidRPr="003073A5">
        <w:t>de</w:t>
      </w:r>
      <w:r w:rsidR="00852348">
        <w:t xml:space="preserve"> </w:t>
      </w:r>
      <w:r w:rsidR="00E96954" w:rsidRPr="003073A5">
        <w:t>evaluación:</w:t>
      </w:r>
      <w:r w:rsidR="00852348">
        <w:t xml:space="preserve"> </w:t>
      </w:r>
      <w:r w:rsidR="00E96954" w:rsidRPr="003073A5">
        <w:t>ordinario,</w:t>
      </w:r>
      <w:r w:rsidR="00852348">
        <w:t xml:space="preserve"> </w:t>
      </w:r>
      <w:r w:rsidR="00E96954" w:rsidRPr="003073A5">
        <w:t>el</w:t>
      </w:r>
      <w:r w:rsidR="00852348">
        <w:t xml:space="preserve"> </w:t>
      </w:r>
      <w:r w:rsidR="006E2FF8">
        <w:t>4</w:t>
      </w:r>
      <w:r w:rsidR="00852348">
        <w:t xml:space="preserve"> </w:t>
      </w:r>
      <w:r w:rsidRPr="003073A5">
        <w:t>de</w:t>
      </w:r>
      <w:r w:rsidR="00852348">
        <w:t xml:space="preserve"> </w:t>
      </w:r>
      <w:r w:rsidR="007A2FC0" w:rsidRPr="003073A5">
        <w:t>julio</w:t>
      </w:r>
      <w:r w:rsidR="00852348">
        <w:t xml:space="preserve"> </w:t>
      </w:r>
      <w:r w:rsidR="007811AB" w:rsidRPr="003073A5">
        <w:t>de</w:t>
      </w:r>
      <w:r w:rsidR="00852348">
        <w:t xml:space="preserve"> </w:t>
      </w:r>
      <w:r w:rsidR="007811AB" w:rsidRPr="003073A5">
        <w:t>20</w:t>
      </w:r>
      <w:r w:rsidR="008B2F63">
        <w:t>2</w:t>
      </w:r>
      <w:r w:rsidR="006E2FF8">
        <w:t>2</w:t>
      </w:r>
      <w:r w:rsidR="007811AB" w:rsidRPr="003073A5">
        <w:t>;</w:t>
      </w:r>
      <w:r w:rsidR="00852348">
        <w:t xml:space="preserve"> </w:t>
      </w:r>
      <w:r w:rsidR="007811AB" w:rsidRPr="003073A5">
        <w:t>extraordinario,</w:t>
      </w:r>
      <w:r w:rsidR="00852348">
        <w:t xml:space="preserve"> </w:t>
      </w:r>
      <w:r w:rsidR="007811AB" w:rsidRPr="003073A5">
        <w:t>el</w:t>
      </w:r>
      <w:r w:rsidR="00852348">
        <w:t xml:space="preserve"> </w:t>
      </w:r>
      <w:r w:rsidR="006E2FF8">
        <w:t>9</w:t>
      </w:r>
      <w:r w:rsidR="00852348">
        <w:t xml:space="preserve"> </w:t>
      </w:r>
      <w:r w:rsidR="007811AB" w:rsidRPr="003073A5">
        <w:t>de</w:t>
      </w:r>
      <w:r w:rsidR="00852348">
        <w:t xml:space="preserve"> </w:t>
      </w:r>
      <w:r w:rsidR="00F54263" w:rsidRPr="003073A5">
        <w:t>septiembre</w:t>
      </w:r>
      <w:r w:rsidR="00852348">
        <w:t xml:space="preserve"> </w:t>
      </w:r>
      <w:r w:rsidR="007811AB" w:rsidRPr="003073A5">
        <w:t>de</w:t>
      </w:r>
      <w:r w:rsidR="00852348">
        <w:t xml:space="preserve"> </w:t>
      </w:r>
      <w:r w:rsidR="007811AB" w:rsidRPr="003073A5">
        <w:t>20</w:t>
      </w:r>
      <w:r w:rsidR="006E2FF8">
        <w:t>22;</w:t>
      </w:r>
      <w:r w:rsidR="00852348">
        <w:t xml:space="preserve"> </w:t>
      </w:r>
      <w:r w:rsidR="006E2FF8">
        <w:t>convocatoria</w:t>
      </w:r>
      <w:r w:rsidR="00852348">
        <w:t xml:space="preserve"> </w:t>
      </w:r>
      <w:r w:rsidR="006E2FF8">
        <w:t>adelantada,</w:t>
      </w:r>
      <w:r w:rsidR="00852348">
        <w:t xml:space="preserve"> </w:t>
      </w:r>
      <w:r w:rsidR="006E2FF8">
        <w:t>el</w:t>
      </w:r>
      <w:r w:rsidR="00852348">
        <w:t xml:space="preserve"> </w:t>
      </w:r>
      <w:r w:rsidR="006E2FF8">
        <w:t>21</w:t>
      </w:r>
      <w:r w:rsidR="00852348">
        <w:t xml:space="preserve"> </w:t>
      </w:r>
      <w:r w:rsidR="006E2FF8">
        <w:t>de</w:t>
      </w:r>
      <w:r w:rsidR="00852348">
        <w:t xml:space="preserve"> </w:t>
      </w:r>
      <w:r w:rsidR="006E2FF8">
        <w:t>enero</w:t>
      </w:r>
      <w:r w:rsidR="00852348">
        <w:t xml:space="preserve"> </w:t>
      </w:r>
      <w:r w:rsidR="006E2FF8">
        <w:t>de</w:t>
      </w:r>
      <w:r w:rsidR="00852348">
        <w:t xml:space="preserve"> </w:t>
      </w:r>
      <w:r w:rsidR="006E2FF8">
        <w:t>2022</w:t>
      </w:r>
      <w:r w:rsidRPr="003073A5">
        <w:t>.</w:t>
      </w:r>
      <w:r w:rsidR="00852348">
        <w:t xml:space="preserve"> </w:t>
      </w:r>
      <w:r w:rsidRPr="003073A5">
        <w:t>Se</w:t>
      </w:r>
      <w:r w:rsidR="00852348">
        <w:t xml:space="preserve"> </w:t>
      </w:r>
      <w:r w:rsidR="007811AB" w:rsidRPr="003073A5">
        <w:t>presentaron</w:t>
      </w:r>
      <w:r w:rsidR="00852348">
        <w:t xml:space="preserve"> </w:t>
      </w:r>
      <w:r w:rsidR="007811AB" w:rsidRPr="003073A5">
        <w:t>a</w:t>
      </w:r>
      <w:r w:rsidR="00852348">
        <w:t xml:space="preserve"> </w:t>
      </w:r>
      <w:r w:rsidR="007811AB" w:rsidRPr="003073A5">
        <w:t>cada</w:t>
      </w:r>
      <w:r w:rsidR="00852348">
        <w:t xml:space="preserve"> </w:t>
      </w:r>
      <w:r w:rsidR="007811AB" w:rsidRPr="003073A5">
        <w:t>convocatoria</w:t>
      </w:r>
      <w:r w:rsidR="00E96954" w:rsidRPr="003073A5">
        <w:t>,</w:t>
      </w:r>
      <w:r w:rsidR="00852348">
        <w:t xml:space="preserve"> </w:t>
      </w:r>
      <w:r w:rsidR="006E2FF8">
        <w:t>10,</w:t>
      </w:r>
      <w:r w:rsidR="00852348">
        <w:t xml:space="preserve"> </w:t>
      </w:r>
      <w:r w:rsidR="006E2FF8">
        <w:t>4</w:t>
      </w:r>
      <w:r w:rsidR="00852348">
        <w:t xml:space="preserve"> </w:t>
      </w:r>
      <w:r w:rsidR="007811AB" w:rsidRPr="003073A5">
        <w:t>y</w:t>
      </w:r>
      <w:r w:rsidR="00852348">
        <w:t xml:space="preserve"> </w:t>
      </w:r>
      <w:r w:rsidR="006D1104">
        <w:t>1</w:t>
      </w:r>
      <w:r w:rsidR="00852348">
        <w:t xml:space="preserve"> </w:t>
      </w:r>
      <w:r w:rsidR="00E96954" w:rsidRPr="003073A5">
        <w:t>estudiante</w:t>
      </w:r>
      <w:r w:rsidR="007811AB" w:rsidRPr="003073A5">
        <w:t>s</w:t>
      </w:r>
      <w:r w:rsidRPr="003073A5">
        <w:t>,</w:t>
      </w:r>
      <w:r w:rsidR="00852348">
        <w:t xml:space="preserve"> </w:t>
      </w:r>
      <w:r w:rsidRPr="003073A5">
        <w:t>respectivamente.</w:t>
      </w:r>
      <w:r w:rsidR="00852348">
        <w:t xml:space="preserve"> </w:t>
      </w:r>
      <w:r w:rsidRPr="003073A5">
        <w:t>En</w:t>
      </w:r>
      <w:r w:rsidR="00852348">
        <w:t xml:space="preserve"> </w:t>
      </w:r>
      <w:r w:rsidRPr="00C62989">
        <w:t>el</w:t>
      </w:r>
      <w:r w:rsidR="00852348">
        <w:t xml:space="preserve"> </w:t>
      </w:r>
      <w:hyperlink w:anchor="_ANEXO_XIV" w:history="1">
        <w:r w:rsidR="00785AB5" w:rsidRPr="00014688">
          <w:rPr>
            <w:rStyle w:val="Hipervnculo"/>
          </w:rPr>
          <w:t>Anexo</w:t>
        </w:r>
        <w:r w:rsidR="00FA17FF" w:rsidRPr="00FA17FF">
          <w:rPr>
            <w:rStyle w:val="Hipervnculo"/>
          </w:rPr>
          <w:t> </w:t>
        </w:r>
        <w:r w:rsidR="00CD1470" w:rsidRPr="00014688">
          <w:rPr>
            <w:rStyle w:val="Hipervnculo"/>
          </w:rPr>
          <w:t>X</w:t>
        </w:r>
        <w:r w:rsidR="008B2F63" w:rsidRPr="00014688">
          <w:rPr>
            <w:rStyle w:val="Hipervnculo"/>
          </w:rPr>
          <w:t>VII</w:t>
        </w:r>
        <w:r w:rsidR="006E2FF8" w:rsidRPr="00014688">
          <w:rPr>
            <w:rStyle w:val="Hipervnculo"/>
          </w:rPr>
          <w:t>I</w:t>
        </w:r>
      </w:hyperlink>
      <w:r w:rsidR="00852348">
        <w:rPr>
          <w:rStyle w:val="Hipervnculo"/>
        </w:rPr>
        <w:t xml:space="preserve"> </w:t>
      </w:r>
      <w:r w:rsidRPr="003073A5">
        <w:t>se</w:t>
      </w:r>
      <w:r w:rsidR="00852348">
        <w:t xml:space="preserve"> </w:t>
      </w:r>
      <w:r w:rsidRPr="003073A5">
        <w:t>refl</w:t>
      </w:r>
      <w:r w:rsidR="00A854A9" w:rsidRPr="003073A5">
        <w:t>eja</w:t>
      </w:r>
      <w:r w:rsidR="00852348">
        <w:t xml:space="preserve"> </w:t>
      </w:r>
      <w:r w:rsidR="00A854A9" w:rsidRPr="003073A5">
        <w:t>el</w:t>
      </w:r>
      <w:r w:rsidR="00852348">
        <w:t xml:space="preserve"> </w:t>
      </w:r>
      <w:r w:rsidR="00A854A9" w:rsidRPr="003073A5">
        <w:t>listado</w:t>
      </w:r>
      <w:r w:rsidR="00852348">
        <w:t xml:space="preserve"> </w:t>
      </w:r>
      <w:r w:rsidR="00A854A9" w:rsidRPr="003073A5">
        <w:t>de</w:t>
      </w:r>
      <w:r w:rsidR="00852348">
        <w:t xml:space="preserve"> </w:t>
      </w:r>
      <w:r w:rsidR="00A854A9" w:rsidRPr="003073A5">
        <w:t>tutores</w:t>
      </w:r>
      <w:r w:rsidR="00852348">
        <w:t xml:space="preserve"> </w:t>
      </w:r>
      <w:r w:rsidR="00A854A9" w:rsidRPr="003073A5">
        <w:t>de</w:t>
      </w:r>
      <w:r w:rsidR="00852348">
        <w:t xml:space="preserve"> </w:t>
      </w:r>
      <w:r w:rsidR="00A854A9" w:rsidRPr="003073A5">
        <w:t>TFM</w:t>
      </w:r>
      <w:r w:rsidRPr="003073A5">
        <w:t>,</w:t>
      </w:r>
      <w:r w:rsidR="00852348">
        <w:t xml:space="preserve"> </w:t>
      </w:r>
      <w:r w:rsidRPr="003073A5">
        <w:t>así</w:t>
      </w:r>
      <w:r w:rsidR="00852348">
        <w:t xml:space="preserve"> </w:t>
      </w:r>
      <w:r w:rsidRPr="003073A5">
        <w:t>como</w:t>
      </w:r>
      <w:r w:rsidR="00852348">
        <w:t xml:space="preserve"> </w:t>
      </w:r>
      <w:r w:rsidRPr="003073A5">
        <w:t>la</w:t>
      </w:r>
      <w:r w:rsidR="00852348">
        <w:t xml:space="preserve"> </w:t>
      </w:r>
      <w:r w:rsidRPr="003073A5">
        <w:t>constitución</w:t>
      </w:r>
      <w:r w:rsidR="00852348">
        <w:t xml:space="preserve"> </w:t>
      </w:r>
      <w:r w:rsidRPr="003073A5">
        <w:t>de</w:t>
      </w:r>
      <w:r w:rsidR="00852348">
        <w:t xml:space="preserve"> </w:t>
      </w:r>
      <w:r w:rsidRPr="003073A5">
        <w:t>los</w:t>
      </w:r>
      <w:r w:rsidR="00852348">
        <w:t xml:space="preserve"> </w:t>
      </w:r>
      <w:r w:rsidRPr="003073A5">
        <w:t>tribunales</w:t>
      </w:r>
      <w:r w:rsidR="00852348">
        <w:t xml:space="preserve"> </w:t>
      </w:r>
      <w:r w:rsidRPr="003073A5">
        <w:t>de</w:t>
      </w:r>
      <w:r w:rsidR="00852348">
        <w:t xml:space="preserve"> </w:t>
      </w:r>
      <w:r w:rsidRPr="003073A5">
        <w:t>evaluación.</w:t>
      </w:r>
    </w:p>
    <w:p w14:paraId="02AB827B" w14:textId="1691803B" w:rsidR="006466E3" w:rsidRPr="00756F55" w:rsidRDefault="007811AB" w:rsidP="00CE5147">
      <w:pPr>
        <w:pStyle w:val="Lista1"/>
      </w:pPr>
      <w:r w:rsidRPr="00756F55">
        <w:t>En</w:t>
      </w:r>
      <w:r w:rsidR="00852348">
        <w:t xml:space="preserve"> </w:t>
      </w:r>
      <w:r w:rsidRPr="00756F55">
        <w:t>el</w:t>
      </w:r>
      <w:r w:rsidR="00852348">
        <w:t xml:space="preserve"> </w:t>
      </w:r>
      <w:r w:rsidRPr="00756F55">
        <w:t>mes</w:t>
      </w:r>
      <w:r w:rsidR="00852348">
        <w:t xml:space="preserve"> </w:t>
      </w:r>
      <w:r w:rsidRPr="00756F55">
        <w:t>de</w:t>
      </w:r>
      <w:r w:rsidR="00852348">
        <w:t xml:space="preserve"> </w:t>
      </w:r>
      <w:r w:rsidRPr="00756F55">
        <w:t>junio</w:t>
      </w:r>
      <w:r w:rsidR="00852348">
        <w:t xml:space="preserve"> </w:t>
      </w:r>
      <w:r w:rsidRPr="00756F55">
        <w:t>de</w:t>
      </w:r>
      <w:r w:rsidR="00852348">
        <w:t xml:space="preserve"> </w:t>
      </w:r>
      <w:r w:rsidR="008B2F63" w:rsidRPr="00756F55">
        <w:t>202</w:t>
      </w:r>
      <w:r w:rsidR="006E2FF8" w:rsidRPr="00756F55">
        <w:t>2</w:t>
      </w:r>
      <w:r w:rsidR="00852348">
        <w:t xml:space="preserve"> </w:t>
      </w:r>
      <w:r w:rsidR="006466E3" w:rsidRPr="00756F55">
        <w:t>se</w:t>
      </w:r>
      <w:r w:rsidR="00852348">
        <w:t xml:space="preserve"> </w:t>
      </w:r>
      <w:r w:rsidR="006466E3" w:rsidRPr="00756F55">
        <w:t>realizó</w:t>
      </w:r>
      <w:r w:rsidR="00852348">
        <w:t xml:space="preserve"> </w:t>
      </w:r>
      <w:r w:rsidR="006466E3" w:rsidRPr="00756F55">
        <w:t>el</w:t>
      </w:r>
      <w:r w:rsidR="00852348">
        <w:t xml:space="preserve"> </w:t>
      </w:r>
      <w:r w:rsidR="006466E3" w:rsidRPr="00756F55">
        <w:t>proceso</w:t>
      </w:r>
      <w:r w:rsidR="00852348">
        <w:t xml:space="preserve"> </w:t>
      </w:r>
      <w:r w:rsidR="006466E3" w:rsidRPr="00756F55">
        <w:t>de</w:t>
      </w:r>
      <w:r w:rsidR="00852348">
        <w:t xml:space="preserve"> </w:t>
      </w:r>
      <w:r w:rsidR="006466E3" w:rsidRPr="00756F55">
        <w:t>selección</w:t>
      </w:r>
      <w:r w:rsidR="00852348">
        <w:t xml:space="preserve"> </w:t>
      </w:r>
      <w:r w:rsidR="006466E3" w:rsidRPr="00756F55">
        <w:t>de</w:t>
      </w:r>
      <w:r w:rsidR="00852348">
        <w:t xml:space="preserve"> </w:t>
      </w:r>
      <w:r w:rsidR="006466E3" w:rsidRPr="00756F55">
        <w:t>aspirantes</w:t>
      </w:r>
      <w:r w:rsidR="00852348">
        <w:t xml:space="preserve"> </w:t>
      </w:r>
      <w:r w:rsidR="006466E3" w:rsidRPr="00756F55">
        <w:t>a</w:t>
      </w:r>
      <w:r w:rsidR="00852348">
        <w:t xml:space="preserve"> </w:t>
      </w:r>
      <w:r w:rsidR="006466E3" w:rsidRPr="00756F55">
        <w:t>cursar</w:t>
      </w:r>
      <w:r w:rsidR="00852348">
        <w:t xml:space="preserve"> </w:t>
      </w:r>
      <w:r w:rsidR="006466E3" w:rsidRPr="00756F55">
        <w:t>el</w:t>
      </w:r>
      <w:r w:rsidR="00852348">
        <w:t xml:space="preserve"> </w:t>
      </w:r>
      <w:r w:rsidR="006466E3" w:rsidRPr="00756F55">
        <w:t>Máster</w:t>
      </w:r>
      <w:r w:rsidR="00852348">
        <w:t xml:space="preserve"> </w:t>
      </w:r>
      <w:r w:rsidR="006466E3" w:rsidRPr="00756F55">
        <w:t>en</w:t>
      </w:r>
      <w:r w:rsidR="00852348">
        <w:t xml:space="preserve"> </w:t>
      </w:r>
      <w:r w:rsidR="006466E3" w:rsidRPr="00756F55">
        <w:t>el</w:t>
      </w:r>
      <w:r w:rsidR="00852348">
        <w:t xml:space="preserve"> </w:t>
      </w:r>
      <w:r w:rsidR="006466E3" w:rsidRPr="00756F55">
        <w:t>curso</w:t>
      </w:r>
      <w:r w:rsidR="00852348">
        <w:t xml:space="preserve"> </w:t>
      </w:r>
      <w:r w:rsidR="00F54263" w:rsidRPr="00756F55">
        <w:t>202</w:t>
      </w:r>
      <w:r w:rsidR="006E2FF8" w:rsidRPr="00756F55">
        <w:t>2</w:t>
      </w:r>
      <w:r w:rsidR="008B2F63" w:rsidRPr="00756F55">
        <w:t>/</w:t>
      </w:r>
      <w:r w:rsidRPr="00756F55">
        <w:t>2</w:t>
      </w:r>
      <w:r w:rsidR="006E2FF8" w:rsidRPr="00756F55">
        <w:t>3</w:t>
      </w:r>
      <w:r w:rsidR="006466E3" w:rsidRPr="00756F55">
        <w:t>.</w:t>
      </w:r>
      <w:r w:rsidR="00852348">
        <w:t xml:space="preserve"> </w:t>
      </w:r>
      <w:r w:rsidR="006466E3" w:rsidRPr="00756F55">
        <w:t>Se</w:t>
      </w:r>
      <w:r w:rsidR="00852348">
        <w:t xml:space="preserve"> </w:t>
      </w:r>
      <w:r w:rsidRPr="00756F55">
        <w:t>recibieron</w:t>
      </w:r>
      <w:r w:rsidR="00852348">
        <w:t xml:space="preserve"> </w:t>
      </w:r>
      <w:r w:rsidR="00756F55" w:rsidRPr="00756F55">
        <w:t>19</w:t>
      </w:r>
      <w:r w:rsidR="00852348">
        <w:t xml:space="preserve"> </w:t>
      </w:r>
      <w:r w:rsidR="003127FF" w:rsidRPr="00756F55">
        <w:t>s</w:t>
      </w:r>
      <w:r w:rsidR="006466E3" w:rsidRPr="00756F55">
        <w:t>olicitudes</w:t>
      </w:r>
      <w:r w:rsidR="00852348">
        <w:t xml:space="preserve"> </w:t>
      </w:r>
      <w:r w:rsidR="006466E3" w:rsidRPr="00756F55">
        <w:t>durante</w:t>
      </w:r>
      <w:r w:rsidR="00852348">
        <w:t xml:space="preserve"> </w:t>
      </w:r>
      <w:r w:rsidR="006466E3" w:rsidRPr="00756F55">
        <w:t>el</w:t>
      </w:r>
      <w:r w:rsidR="00852348">
        <w:t xml:space="preserve"> </w:t>
      </w:r>
      <w:r w:rsidR="006466E3" w:rsidRPr="00756F55">
        <w:t>primer</w:t>
      </w:r>
      <w:r w:rsidR="00852348">
        <w:t xml:space="preserve"> </w:t>
      </w:r>
      <w:r w:rsidR="006466E3" w:rsidRPr="00756F55">
        <w:t>plazo</w:t>
      </w:r>
      <w:r w:rsidR="00852348">
        <w:t xml:space="preserve"> </w:t>
      </w:r>
      <w:r w:rsidR="006466E3" w:rsidRPr="00756F55">
        <w:t>de</w:t>
      </w:r>
      <w:r w:rsidR="00852348">
        <w:t xml:space="preserve"> </w:t>
      </w:r>
      <w:r w:rsidR="006466E3" w:rsidRPr="00756F55">
        <w:t>preinscripción</w:t>
      </w:r>
      <w:r w:rsidR="00852348">
        <w:t xml:space="preserve"> </w:t>
      </w:r>
      <w:r w:rsidR="006466E3" w:rsidRPr="00756F55">
        <w:t>y</w:t>
      </w:r>
      <w:r w:rsidR="00852348">
        <w:t xml:space="preserve"> </w:t>
      </w:r>
      <w:r w:rsidR="006466E3" w:rsidRPr="00756F55">
        <w:t>tras</w:t>
      </w:r>
      <w:r w:rsidR="00852348">
        <w:t xml:space="preserve"> </w:t>
      </w:r>
      <w:r w:rsidR="006466E3" w:rsidRPr="00756F55">
        <w:t>la</w:t>
      </w:r>
      <w:r w:rsidR="00852348">
        <w:t xml:space="preserve"> </w:t>
      </w:r>
      <w:r w:rsidR="006466E3" w:rsidRPr="00756F55">
        <w:t>selección,</w:t>
      </w:r>
      <w:r w:rsidR="00852348">
        <w:t xml:space="preserve"> </w:t>
      </w:r>
      <w:r w:rsidR="006466E3" w:rsidRPr="00756F55">
        <w:t>efectuada</w:t>
      </w:r>
      <w:r w:rsidR="00852348">
        <w:t xml:space="preserve"> </w:t>
      </w:r>
      <w:r w:rsidR="006466E3" w:rsidRPr="00756F55">
        <w:t>según</w:t>
      </w:r>
      <w:r w:rsidR="00852348">
        <w:t xml:space="preserve"> </w:t>
      </w:r>
      <w:r w:rsidR="006466E3" w:rsidRPr="00756F55">
        <w:t>los</w:t>
      </w:r>
      <w:r w:rsidR="00852348">
        <w:t xml:space="preserve"> </w:t>
      </w:r>
      <w:r w:rsidR="006466E3" w:rsidRPr="00756F55">
        <w:t>criterios</w:t>
      </w:r>
      <w:r w:rsidR="00852348">
        <w:t xml:space="preserve"> </w:t>
      </w:r>
      <w:r w:rsidR="006466E3" w:rsidRPr="00756F55">
        <w:t>establecidos</w:t>
      </w:r>
      <w:r w:rsidR="00852348">
        <w:t xml:space="preserve"> </w:t>
      </w:r>
      <w:r w:rsidR="006466E3" w:rsidRPr="00756F55">
        <w:t>en</w:t>
      </w:r>
      <w:r w:rsidR="00852348">
        <w:t xml:space="preserve"> </w:t>
      </w:r>
      <w:r w:rsidR="006466E3" w:rsidRPr="00756F55">
        <w:t>la</w:t>
      </w:r>
      <w:r w:rsidR="00852348">
        <w:t xml:space="preserve"> </w:t>
      </w:r>
      <w:r w:rsidR="006466E3" w:rsidRPr="00756F55">
        <w:t>Memoria</w:t>
      </w:r>
      <w:r w:rsidR="00852348">
        <w:t xml:space="preserve"> </w:t>
      </w:r>
      <w:r w:rsidR="006466E3" w:rsidRPr="00756F55">
        <w:t>de</w:t>
      </w:r>
      <w:r w:rsidR="00852348">
        <w:t xml:space="preserve"> </w:t>
      </w:r>
      <w:r w:rsidR="006466E3" w:rsidRPr="00756F55">
        <w:t>Verificación</w:t>
      </w:r>
      <w:r w:rsidR="00852348">
        <w:t xml:space="preserve"> </w:t>
      </w:r>
      <w:r w:rsidR="003127FF" w:rsidRPr="00756F55">
        <w:t>del</w:t>
      </w:r>
      <w:r w:rsidR="00852348">
        <w:t xml:space="preserve"> </w:t>
      </w:r>
      <w:r w:rsidR="003127FF" w:rsidRPr="00756F55">
        <w:t>Título,</w:t>
      </w:r>
      <w:r w:rsidR="00852348">
        <w:t xml:space="preserve"> </w:t>
      </w:r>
      <w:r w:rsidR="003127FF" w:rsidRPr="00756F55">
        <w:t>se</w:t>
      </w:r>
      <w:r w:rsidR="00852348">
        <w:t xml:space="preserve"> </w:t>
      </w:r>
      <w:r w:rsidR="003127FF" w:rsidRPr="00756F55">
        <w:t>admitieron</w:t>
      </w:r>
      <w:r w:rsidR="00852348">
        <w:t xml:space="preserve"> </w:t>
      </w:r>
      <w:r w:rsidR="003127FF" w:rsidRPr="00756F55">
        <w:t>a</w:t>
      </w:r>
      <w:r w:rsidR="00852348">
        <w:t xml:space="preserve"> </w:t>
      </w:r>
      <w:r w:rsidR="00756F55" w:rsidRPr="00756F55">
        <w:t>18</w:t>
      </w:r>
      <w:r w:rsidR="00852348">
        <w:t xml:space="preserve"> </w:t>
      </w:r>
      <w:r w:rsidR="00925C5A" w:rsidRPr="00756F55">
        <w:t>estudiantes</w:t>
      </w:r>
      <w:r w:rsidR="00852348">
        <w:t xml:space="preserve"> </w:t>
      </w:r>
      <w:r w:rsidR="00925C5A" w:rsidRPr="00756F55">
        <w:t>de</w:t>
      </w:r>
      <w:r w:rsidR="00852348">
        <w:t xml:space="preserve"> </w:t>
      </w:r>
      <w:r w:rsidR="00925C5A" w:rsidRPr="00756F55">
        <w:t>los</w:t>
      </w:r>
      <w:r w:rsidR="00852348">
        <w:t xml:space="preserve"> </w:t>
      </w:r>
      <w:r w:rsidR="00925C5A" w:rsidRPr="00756F55">
        <w:t>cuales</w:t>
      </w:r>
      <w:r w:rsidR="00852348">
        <w:t xml:space="preserve"> </w:t>
      </w:r>
      <w:r w:rsidR="00925C5A" w:rsidRPr="00756F55">
        <w:t>culminaron</w:t>
      </w:r>
      <w:r w:rsidR="00852348">
        <w:t xml:space="preserve"> </w:t>
      </w:r>
      <w:r w:rsidR="00925C5A" w:rsidRPr="00756F55">
        <w:t>el</w:t>
      </w:r>
      <w:r w:rsidR="00852348">
        <w:t xml:space="preserve"> </w:t>
      </w:r>
      <w:r w:rsidR="00925C5A" w:rsidRPr="00756F55">
        <w:t>proceso</w:t>
      </w:r>
      <w:r w:rsidR="00852348">
        <w:t xml:space="preserve"> </w:t>
      </w:r>
      <w:r w:rsidR="00925C5A" w:rsidRPr="00756F55">
        <w:t>de</w:t>
      </w:r>
      <w:r w:rsidR="00852348">
        <w:t xml:space="preserve"> </w:t>
      </w:r>
      <w:r w:rsidR="00925C5A" w:rsidRPr="00756F55">
        <w:t>matrícula,</w:t>
      </w:r>
      <w:r w:rsidR="00852348">
        <w:t xml:space="preserve"> </w:t>
      </w:r>
      <w:r w:rsidR="00756F55" w:rsidRPr="00756F55">
        <w:t>9</w:t>
      </w:r>
      <w:r w:rsidR="00925C5A" w:rsidRPr="00756F55">
        <w:t>.</w:t>
      </w:r>
      <w:r w:rsidR="00852348">
        <w:t xml:space="preserve"> </w:t>
      </w:r>
      <w:r w:rsidR="00925C5A" w:rsidRPr="00756F55">
        <w:t>Esto</w:t>
      </w:r>
      <w:r w:rsidR="00852348">
        <w:t xml:space="preserve"> </w:t>
      </w:r>
      <w:r w:rsidR="00925C5A" w:rsidRPr="00756F55">
        <w:t>determinó</w:t>
      </w:r>
      <w:r w:rsidR="00852348">
        <w:t xml:space="preserve"> </w:t>
      </w:r>
      <w:r w:rsidR="00925C5A" w:rsidRPr="00756F55">
        <w:t>la</w:t>
      </w:r>
      <w:r w:rsidR="00852348">
        <w:t xml:space="preserve"> </w:t>
      </w:r>
      <w:r w:rsidR="00925C5A" w:rsidRPr="00756F55">
        <w:t>apertura</w:t>
      </w:r>
      <w:r w:rsidR="00852348">
        <w:t xml:space="preserve"> </w:t>
      </w:r>
      <w:r w:rsidR="00925C5A" w:rsidRPr="00756F55">
        <w:t>del</w:t>
      </w:r>
      <w:r w:rsidR="00852348">
        <w:t xml:space="preserve"> </w:t>
      </w:r>
      <w:r w:rsidR="00925C5A" w:rsidRPr="00756F55">
        <w:t>segundo</w:t>
      </w:r>
      <w:r w:rsidR="00852348">
        <w:t xml:space="preserve"> </w:t>
      </w:r>
      <w:r w:rsidR="00925C5A" w:rsidRPr="00756F55">
        <w:t>plazo</w:t>
      </w:r>
      <w:r w:rsidR="00852348">
        <w:t xml:space="preserve"> </w:t>
      </w:r>
      <w:r w:rsidR="00925C5A" w:rsidRPr="00756F55">
        <w:t>de</w:t>
      </w:r>
      <w:r w:rsidR="00852348">
        <w:t xml:space="preserve"> </w:t>
      </w:r>
      <w:r w:rsidR="00925C5A" w:rsidRPr="00756F55">
        <w:t>preinscrip</w:t>
      </w:r>
      <w:r w:rsidR="00515E44" w:rsidRPr="00756F55">
        <w:t>ción,</w:t>
      </w:r>
      <w:r w:rsidR="00852348">
        <w:t xml:space="preserve"> </w:t>
      </w:r>
      <w:r w:rsidR="00515E44" w:rsidRPr="00756F55">
        <w:t>en</w:t>
      </w:r>
      <w:r w:rsidR="00852348">
        <w:t xml:space="preserve"> </w:t>
      </w:r>
      <w:r w:rsidR="00515E44" w:rsidRPr="00756F55">
        <w:t>el</w:t>
      </w:r>
      <w:r w:rsidR="00852348">
        <w:t xml:space="preserve"> </w:t>
      </w:r>
      <w:r w:rsidR="00515E44" w:rsidRPr="00756F55">
        <w:t>que</w:t>
      </w:r>
      <w:r w:rsidR="00852348">
        <w:t xml:space="preserve"> </w:t>
      </w:r>
      <w:r w:rsidR="00515E44" w:rsidRPr="00756F55">
        <w:t>se</w:t>
      </w:r>
      <w:r w:rsidR="00852348">
        <w:t xml:space="preserve"> </w:t>
      </w:r>
      <w:r w:rsidR="00515E44" w:rsidRPr="00756F55">
        <w:t>recibieron</w:t>
      </w:r>
      <w:r w:rsidR="00852348">
        <w:t xml:space="preserve"> </w:t>
      </w:r>
      <w:r w:rsidR="00756F55" w:rsidRPr="00756F55">
        <w:t>7</w:t>
      </w:r>
      <w:r w:rsidR="00852348">
        <w:t xml:space="preserve"> </w:t>
      </w:r>
      <w:r w:rsidR="00925C5A" w:rsidRPr="00756F55">
        <w:t>nuevas</w:t>
      </w:r>
      <w:r w:rsidR="00852348">
        <w:t xml:space="preserve"> </w:t>
      </w:r>
      <w:r w:rsidR="00925C5A" w:rsidRPr="00756F55">
        <w:t>solicitudes,</w:t>
      </w:r>
      <w:r w:rsidR="00852348">
        <w:t xml:space="preserve"> </w:t>
      </w:r>
      <w:r w:rsidR="00925C5A" w:rsidRPr="00756F55">
        <w:t>efectuando</w:t>
      </w:r>
      <w:r w:rsidR="00852348">
        <w:t xml:space="preserve"> </w:t>
      </w:r>
      <w:r w:rsidR="00925C5A" w:rsidRPr="00756F55">
        <w:t>un</w:t>
      </w:r>
      <w:r w:rsidR="00852348">
        <w:t xml:space="preserve"> </w:t>
      </w:r>
      <w:r w:rsidR="00925C5A" w:rsidRPr="00756F55">
        <w:t>nuevo</w:t>
      </w:r>
      <w:r w:rsidR="00852348">
        <w:t xml:space="preserve"> </w:t>
      </w:r>
      <w:r w:rsidR="00925C5A" w:rsidRPr="00756F55">
        <w:t>proceso</w:t>
      </w:r>
      <w:r w:rsidR="00852348">
        <w:t xml:space="preserve"> </w:t>
      </w:r>
      <w:r w:rsidR="00925C5A" w:rsidRPr="00756F55">
        <w:t>de</w:t>
      </w:r>
      <w:r w:rsidR="00852348">
        <w:t xml:space="preserve"> </w:t>
      </w:r>
      <w:r w:rsidR="00925C5A" w:rsidRPr="00756F55">
        <w:t>selección</w:t>
      </w:r>
      <w:r w:rsidR="00852348">
        <w:t xml:space="preserve"> </w:t>
      </w:r>
      <w:r w:rsidR="00925C5A" w:rsidRPr="00756F55">
        <w:t>en</w:t>
      </w:r>
      <w:r w:rsidR="00852348">
        <w:t xml:space="preserve"> </w:t>
      </w:r>
      <w:r w:rsidR="00925C5A" w:rsidRPr="00756F55">
        <w:t>el</w:t>
      </w:r>
      <w:r w:rsidR="00852348">
        <w:t xml:space="preserve"> </w:t>
      </w:r>
      <w:r w:rsidR="00925C5A" w:rsidRPr="00756F55">
        <w:t>mes</w:t>
      </w:r>
      <w:r w:rsidR="00852348">
        <w:t xml:space="preserve"> </w:t>
      </w:r>
      <w:r w:rsidR="00925C5A" w:rsidRPr="00756F55">
        <w:t>de</w:t>
      </w:r>
      <w:r w:rsidR="00852348">
        <w:t xml:space="preserve"> </w:t>
      </w:r>
      <w:r w:rsidR="00925C5A" w:rsidRPr="00756F55">
        <w:t>se</w:t>
      </w:r>
      <w:r w:rsidR="00B7144A" w:rsidRPr="00756F55">
        <w:t>p</w:t>
      </w:r>
      <w:r w:rsidR="00925C5A" w:rsidRPr="00756F55">
        <w:t>tiembre.</w:t>
      </w:r>
      <w:r w:rsidR="00852348">
        <w:t xml:space="preserve"> </w:t>
      </w:r>
      <w:r w:rsidR="00925C5A" w:rsidRPr="00756F55">
        <w:t>Al</w:t>
      </w:r>
      <w:r w:rsidR="00852348">
        <w:t xml:space="preserve"> </w:t>
      </w:r>
      <w:r w:rsidR="00925C5A" w:rsidRPr="00756F55">
        <w:t>fin</w:t>
      </w:r>
      <w:r w:rsidR="00515E44" w:rsidRPr="00756F55">
        <w:t>al,</w:t>
      </w:r>
      <w:r w:rsidR="00852348">
        <w:t xml:space="preserve"> </w:t>
      </w:r>
      <w:r w:rsidR="00515E44" w:rsidRPr="00756F55">
        <w:t>se</w:t>
      </w:r>
      <w:r w:rsidR="00852348">
        <w:t xml:space="preserve"> </w:t>
      </w:r>
      <w:r w:rsidR="00515E44" w:rsidRPr="00756F55">
        <w:t>admitieron</w:t>
      </w:r>
      <w:r w:rsidR="00852348">
        <w:t xml:space="preserve"> </w:t>
      </w:r>
      <w:r w:rsidR="00515E44" w:rsidRPr="00756F55">
        <w:t>un</w:t>
      </w:r>
      <w:r w:rsidR="00852348">
        <w:t xml:space="preserve"> </w:t>
      </w:r>
      <w:r w:rsidR="00515E44" w:rsidRPr="00756F55">
        <w:t>total</w:t>
      </w:r>
      <w:r w:rsidR="00852348">
        <w:t xml:space="preserve"> </w:t>
      </w:r>
      <w:r w:rsidR="00515E44" w:rsidRPr="00756F55">
        <w:t>de</w:t>
      </w:r>
      <w:r w:rsidR="00852348">
        <w:t xml:space="preserve"> </w:t>
      </w:r>
      <w:r w:rsidR="00515E44" w:rsidRPr="00756F55">
        <w:t>1</w:t>
      </w:r>
      <w:r w:rsidR="00756F55" w:rsidRPr="00756F55">
        <w:t>2</w:t>
      </w:r>
      <w:r w:rsidR="00852348">
        <w:t xml:space="preserve"> </w:t>
      </w:r>
      <w:r w:rsidR="00925C5A" w:rsidRPr="00756F55">
        <w:t>estudiantes</w:t>
      </w:r>
      <w:r w:rsidR="00852348">
        <w:t xml:space="preserve"> </w:t>
      </w:r>
      <w:r w:rsidR="00925C5A" w:rsidRPr="00756F55">
        <w:t>de</w:t>
      </w:r>
      <w:r w:rsidR="00852348">
        <w:t xml:space="preserve"> </w:t>
      </w:r>
      <w:r w:rsidR="00925C5A" w:rsidRPr="00756F55">
        <w:t>nuevo</w:t>
      </w:r>
      <w:r w:rsidR="00852348">
        <w:t xml:space="preserve"> </w:t>
      </w:r>
      <w:r w:rsidR="00925C5A" w:rsidRPr="00756F55">
        <w:t>ingreso.</w:t>
      </w:r>
    </w:p>
    <w:p w14:paraId="08B94AEE" w14:textId="7AA88086" w:rsidR="009D0E2B" w:rsidRPr="008D5DF1" w:rsidRDefault="009D0E2B" w:rsidP="00945BBC">
      <w:pPr>
        <w:pStyle w:val="Ttulo3"/>
      </w:pPr>
      <w:bookmarkStart w:id="43" w:name="_Toc22719762"/>
      <w:bookmarkStart w:id="44" w:name="_Toc86136759"/>
      <w:bookmarkStart w:id="45" w:name="_Toc86139454"/>
      <w:bookmarkStart w:id="46" w:name="_Toc86139544"/>
      <w:bookmarkStart w:id="47" w:name="_Toc117077572"/>
      <w:r w:rsidRPr="008D5DF1">
        <w:lastRenderedPageBreak/>
        <w:t>Máster</w:t>
      </w:r>
      <w:r w:rsidR="00852348">
        <w:t xml:space="preserve"> </w:t>
      </w:r>
      <w:r w:rsidRPr="008D5DF1">
        <w:t>Universitario</w:t>
      </w:r>
      <w:r w:rsidR="00852348">
        <w:t xml:space="preserve"> </w:t>
      </w:r>
      <w:r w:rsidRPr="008D5DF1">
        <w:t>e</w:t>
      </w:r>
      <w:r w:rsidR="006D175A" w:rsidRPr="008D5DF1">
        <w:t>n</w:t>
      </w:r>
      <w:r w:rsidR="00852348">
        <w:t xml:space="preserve"> </w:t>
      </w:r>
      <w:r w:rsidRPr="008D5DF1">
        <w:t>Fisioterapia</w:t>
      </w:r>
      <w:r w:rsidR="00852348">
        <w:t xml:space="preserve"> </w:t>
      </w:r>
      <w:r w:rsidRPr="005F1438">
        <w:t>Respiratoria</w:t>
      </w:r>
      <w:r w:rsidR="00852348">
        <w:t xml:space="preserve"> </w:t>
      </w:r>
      <w:r w:rsidRPr="008D5DF1">
        <w:t>y</w:t>
      </w:r>
      <w:r w:rsidR="00852348">
        <w:t xml:space="preserve"> </w:t>
      </w:r>
      <w:r w:rsidRPr="008D5DF1">
        <w:t>Cardiaca</w:t>
      </w:r>
      <w:bookmarkEnd w:id="43"/>
      <w:bookmarkEnd w:id="44"/>
      <w:bookmarkEnd w:id="45"/>
      <w:bookmarkEnd w:id="46"/>
      <w:bookmarkEnd w:id="47"/>
    </w:p>
    <w:p w14:paraId="477C4050" w14:textId="468F8732" w:rsidR="009C48CA" w:rsidRDefault="00403037" w:rsidP="00CE5147">
      <w:pPr>
        <w:pStyle w:val="Lista1"/>
      </w:pP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 w:rsidR="00694BD4">
        <w:t>202</w:t>
      </w:r>
      <w:r w:rsidR="0031660A">
        <w:t>1</w:t>
      </w:r>
      <w:r w:rsidR="00D64905">
        <w:t>/2</w:t>
      </w:r>
      <w:r w:rsidR="0031660A">
        <w:t>2</w:t>
      </w:r>
      <w:r w:rsidR="00852348">
        <w:t xml:space="preserve"> </w:t>
      </w:r>
      <w:r>
        <w:t>se</w:t>
      </w:r>
      <w:r w:rsidR="00852348">
        <w:t xml:space="preserve"> </w:t>
      </w:r>
      <w:r>
        <w:t>impartió</w:t>
      </w:r>
      <w:r w:rsidR="00852348">
        <w:t xml:space="preserve"> </w:t>
      </w:r>
      <w:r w:rsidR="006D175A">
        <w:t>l</w:t>
      </w:r>
      <w:r w:rsidR="00593203">
        <w:t>a</w:t>
      </w:r>
      <w:r w:rsidR="00852348">
        <w:t xml:space="preserve"> </w:t>
      </w:r>
      <w:r w:rsidR="009A607D">
        <w:t>s</w:t>
      </w:r>
      <w:r w:rsidR="0031660A">
        <w:t>éptima</w:t>
      </w:r>
      <w:r w:rsidR="00852348">
        <w:t xml:space="preserve"> </w:t>
      </w:r>
      <w:r>
        <w:t>edición</w:t>
      </w:r>
      <w:r w:rsidR="00852348">
        <w:t xml:space="preserve"> </w:t>
      </w:r>
      <w:r>
        <w:t>del</w:t>
      </w:r>
      <w:r w:rsidR="00852348">
        <w:t xml:space="preserve"> </w:t>
      </w:r>
      <w:r w:rsidR="006466E3" w:rsidRPr="006466E3">
        <w:t>Máster</w:t>
      </w:r>
      <w:r w:rsidR="00852348">
        <w:t xml:space="preserve"> </w:t>
      </w:r>
      <w:r w:rsidR="006466E3" w:rsidRPr="006466E3">
        <w:t>Universitario</w:t>
      </w:r>
      <w:r w:rsidR="00852348">
        <w:t xml:space="preserve"> </w:t>
      </w:r>
      <w:r w:rsidR="006466E3" w:rsidRPr="006466E3">
        <w:t>en</w:t>
      </w:r>
      <w:r w:rsidR="00852348">
        <w:t xml:space="preserve"> </w:t>
      </w:r>
      <w:r w:rsidR="006466E3" w:rsidRPr="006466E3">
        <w:t>Fisioterapia</w:t>
      </w:r>
      <w:r w:rsidR="00852348">
        <w:t xml:space="preserve"> </w:t>
      </w:r>
      <w:r w:rsidR="006466E3">
        <w:t>Respiratoria</w:t>
      </w:r>
      <w:r w:rsidR="00852348">
        <w:t xml:space="preserve"> </w:t>
      </w:r>
      <w:r w:rsidR="006466E3">
        <w:t>y</w:t>
      </w:r>
      <w:r w:rsidR="00852348">
        <w:t xml:space="preserve"> </w:t>
      </w:r>
      <w:r w:rsidR="006466E3">
        <w:t>Cardiaca</w:t>
      </w:r>
      <w:r>
        <w:t>.</w:t>
      </w:r>
      <w:r w:rsidR="00852348">
        <w:t xml:space="preserve"> </w:t>
      </w:r>
      <w:r>
        <w:t>Éste</w:t>
      </w:r>
      <w:r w:rsidR="00852348">
        <w:t xml:space="preserve"> </w:t>
      </w:r>
      <w:r w:rsidR="006466E3" w:rsidRPr="006466E3">
        <w:t>es</w:t>
      </w:r>
      <w:r w:rsidR="00852348">
        <w:t xml:space="preserve"> </w:t>
      </w:r>
      <w:r>
        <w:t>un</w:t>
      </w:r>
      <w:r w:rsidR="00852348">
        <w:t xml:space="preserve"> </w:t>
      </w:r>
      <w:r>
        <w:t>Título</w:t>
      </w:r>
      <w:r w:rsidR="00852348">
        <w:t xml:space="preserve"> </w:t>
      </w:r>
      <w:r w:rsidR="006466E3" w:rsidRPr="006466E3">
        <w:t>Oficial</w:t>
      </w:r>
      <w:r w:rsidR="00852348">
        <w:t xml:space="preserve"> </w:t>
      </w:r>
      <w:r w:rsidR="006466E3" w:rsidRPr="006466E3">
        <w:t>de</w:t>
      </w:r>
      <w:r w:rsidR="00852348">
        <w:t xml:space="preserve"> </w:t>
      </w:r>
      <w:r w:rsidR="006466E3" w:rsidRPr="006466E3">
        <w:t>segundo</w:t>
      </w:r>
      <w:r w:rsidR="00852348">
        <w:t xml:space="preserve"> </w:t>
      </w:r>
      <w:r w:rsidR="006466E3" w:rsidRPr="006466E3">
        <w:t>ciclo,</w:t>
      </w:r>
      <w:r w:rsidR="00852348">
        <w:t xml:space="preserve"> </w:t>
      </w:r>
      <w:r w:rsidR="006466E3" w:rsidRPr="006466E3">
        <w:t>de</w:t>
      </w:r>
      <w:r w:rsidR="00852348">
        <w:t xml:space="preserve"> </w:t>
      </w:r>
      <w:r w:rsidR="006466E3" w:rsidRPr="006466E3">
        <w:t>tipo</w:t>
      </w:r>
      <w:r w:rsidR="00852348">
        <w:t xml:space="preserve"> </w:t>
      </w:r>
      <w:r w:rsidR="006466E3" w:rsidRPr="006466E3">
        <w:t>profesionaliz</w:t>
      </w:r>
      <w:r w:rsidR="006D175A">
        <w:t>an</w:t>
      </w:r>
      <w:r w:rsidR="006466E3" w:rsidRPr="006466E3">
        <w:t>te</w:t>
      </w:r>
      <w:r w:rsidR="00852348">
        <w:t xml:space="preserve"> </w:t>
      </w:r>
      <w:r w:rsidR="006466E3">
        <w:t>e</w:t>
      </w:r>
      <w:r w:rsidR="00852348">
        <w:t xml:space="preserve"> </w:t>
      </w:r>
      <w:r w:rsidR="006466E3">
        <w:t>investigador</w:t>
      </w:r>
      <w:r w:rsidR="0031660A">
        <w:t>,</w:t>
      </w:r>
      <w:r w:rsidR="00852348">
        <w:t xml:space="preserve"> </w:t>
      </w:r>
      <w:r w:rsidR="0031660A">
        <w:t>que</w:t>
      </w:r>
      <w:r w:rsidR="00852348">
        <w:t xml:space="preserve"> </w:t>
      </w:r>
      <w:r w:rsidR="0031660A">
        <w:t>s</w:t>
      </w:r>
      <w:r w:rsidR="006466E3" w:rsidRPr="006466E3">
        <w:t>e</w:t>
      </w:r>
      <w:r w:rsidR="00852348">
        <w:t xml:space="preserve"> </w:t>
      </w:r>
      <w:r w:rsidR="006466E3" w:rsidRPr="006466E3">
        <w:t>desarrolla</w:t>
      </w:r>
      <w:r w:rsidR="00852348">
        <w:t xml:space="preserve"> </w:t>
      </w:r>
      <w:r w:rsidR="006466E3" w:rsidRPr="006466E3">
        <w:t>de</w:t>
      </w:r>
      <w:r w:rsidR="00852348">
        <w:t xml:space="preserve"> </w:t>
      </w:r>
      <w:r w:rsidR="006D175A">
        <w:t>forma</w:t>
      </w:r>
      <w:r w:rsidR="00852348">
        <w:t xml:space="preserve"> </w:t>
      </w:r>
      <w:r w:rsidR="006D175A">
        <w:t>presencial</w:t>
      </w:r>
      <w:r w:rsidR="00852348">
        <w:t xml:space="preserve"> </w:t>
      </w:r>
      <w:r w:rsidR="006D175A">
        <w:t>y</w:t>
      </w:r>
      <w:r w:rsidR="00852348">
        <w:t xml:space="preserve"> </w:t>
      </w:r>
      <w:r w:rsidR="006D175A">
        <w:t>está</w:t>
      </w:r>
      <w:r w:rsidR="00852348">
        <w:t xml:space="preserve"> </w:t>
      </w:r>
      <w:r w:rsidR="00CD1470">
        <w:t>dirigido</w:t>
      </w:r>
      <w:r w:rsidR="00852348">
        <w:t xml:space="preserve"> </w:t>
      </w:r>
      <w:r w:rsidR="006466E3" w:rsidRPr="006466E3">
        <w:t>a</w:t>
      </w:r>
      <w:r w:rsidR="00852348">
        <w:t xml:space="preserve"> </w:t>
      </w:r>
      <w:r w:rsidR="006466E3" w:rsidRPr="006466E3">
        <w:t>Diplomad</w:t>
      </w:r>
      <w:r w:rsidR="006466E3">
        <w:t>os</w:t>
      </w:r>
      <w:r w:rsidR="00852348">
        <w:t xml:space="preserve"> </w:t>
      </w:r>
      <w:r w:rsidR="006466E3">
        <w:t>o</w:t>
      </w:r>
      <w:r w:rsidR="00852348">
        <w:t xml:space="preserve"> </w:t>
      </w:r>
      <w:r w:rsidR="006466E3">
        <w:t>Graduados</w:t>
      </w:r>
      <w:r w:rsidR="00852348">
        <w:t xml:space="preserve"> </w:t>
      </w:r>
      <w:r w:rsidR="006466E3">
        <w:t>en</w:t>
      </w:r>
      <w:r w:rsidR="00852348">
        <w:t xml:space="preserve"> </w:t>
      </w:r>
      <w:r w:rsidR="006466E3">
        <w:t>Fisioterapia</w:t>
      </w:r>
      <w:r w:rsidR="00852348">
        <w:t xml:space="preserve"> </w:t>
      </w:r>
      <w:r w:rsidR="006466E3">
        <w:t>(</w:t>
      </w:r>
      <w:r w:rsidR="006466E3" w:rsidRPr="006466E3">
        <w:t>o</w:t>
      </w:r>
      <w:r w:rsidR="00852348">
        <w:t xml:space="preserve"> </w:t>
      </w:r>
      <w:r w:rsidR="006466E3" w:rsidRPr="006466E3">
        <w:t>titulación</w:t>
      </w:r>
      <w:r w:rsidR="00852348">
        <w:t xml:space="preserve"> </w:t>
      </w:r>
      <w:r w:rsidR="006466E3" w:rsidRPr="006466E3">
        <w:t>equivalente),</w:t>
      </w:r>
      <w:r w:rsidR="00852348">
        <w:t xml:space="preserve"> </w:t>
      </w:r>
      <w:r w:rsidR="006466E3" w:rsidRPr="006466E3">
        <w:t>afiliados</w:t>
      </w:r>
      <w:r w:rsidR="00852348">
        <w:t xml:space="preserve"> </w:t>
      </w:r>
      <w:r w:rsidR="006466E3" w:rsidRPr="006466E3">
        <w:t>y</w:t>
      </w:r>
      <w:r w:rsidR="00852348">
        <w:t xml:space="preserve"> </w:t>
      </w:r>
      <w:r w:rsidR="006466E3" w:rsidRPr="006466E3">
        <w:t>no</w:t>
      </w:r>
      <w:r w:rsidR="00852348">
        <w:t xml:space="preserve"> </w:t>
      </w:r>
      <w:r w:rsidR="006466E3" w:rsidRPr="006466E3">
        <w:t>afiliados</w:t>
      </w:r>
      <w:r w:rsidR="00852348">
        <w:t xml:space="preserve"> </w:t>
      </w:r>
      <w:r w:rsidR="006466E3" w:rsidRPr="006466E3">
        <w:t>a</w:t>
      </w:r>
      <w:r w:rsidR="00852348">
        <w:t xml:space="preserve"> </w:t>
      </w:r>
      <w:r w:rsidR="006466E3" w:rsidRPr="006466E3">
        <w:t>la</w:t>
      </w:r>
      <w:r w:rsidR="00852348">
        <w:t xml:space="preserve"> </w:t>
      </w:r>
      <w:r w:rsidR="006466E3" w:rsidRPr="006466E3">
        <w:t>ONCE,</w:t>
      </w:r>
      <w:r w:rsidR="00852348">
        <w:t xml:space="preserve"> </w:t>
      </w:r>
      <w:r w:rsidR="006466E3" w:rsidRPr="006466E3">
        <w:t>aunque</w:t>
      </w:r>
      <w:r w:rsidR="00852348">
        <w:t xml:space="preserve"> </w:t>
      </w:r>
      <w:r w:rsidR="006466E3" w:rsidRPr="006466E3">
        <w:t>se</w:t>
      </w:r>
      <w:r w:rsidR="00852348">
        <w:t xml:space="preserve"> </w:t>
      </w:r>
      <w:r w:rsidR="006466E3" w:rsidRPr="006466E3">
        <w:t>da</w:t>
      </w:r>
      <w:r w:rsidR="00852348">
        <w:t xml:space="preserve"> </w:t>
      </w:r>
      <w:r w:rsidR="006466E3" w:rsidRPr="006466E3">
        <w:t>preferencia</w:t>
      </w:r>
      <w:r w:rsidR="00852348">
        <w:t xml:space="preserve"> </w:t>
      </w:r>
      <w:r w:rsidR="006466E3" w:rsidRPr="006466E3">
        <w:t>en</w:t>
      </w:r>
      <w:r w:rsidR="00852348">
        <w:t xml:space="preserve"> </w:t>
      </w:r>
      <w:r w:rsidR="006466E3" w:rsidRPr="006466E3">
        <w:t>el</w:t>
      </w:r>
      <w:r w:rsidR="00852348">
        <w:t xml:space="preserve"> </w:t>
      </w:r>
      <w:r w:rsidR="006466E3" w:rsidRPr="006466E3">
        <w:t>acceso</w:t>
      </w:r>
      <w:r w:rsidR="00852348">
        <w:t xml:space="preserve"> </w:t>
      </w:r>
      <w:r w:rsidR="006466E3" w:rsidRPr="006466E3">
        <w:t>a</w:t>
      </w:r>
      <w:r w:rsidR="00852348">
        <w:t xml:space="preserve"> </w:t>
      </w:r>
      <w:r w:rsidR="006466E3" w:rsidRPr="006466E3">
        <w:t>los</w:t>
      </w:r>
      <w:r w:rsidR="00852348">
        <w:t xml:space="preserve"> </w:t>
      </w:r>
      <w:r w:rsidR="006466E3" w:rsidRPr="006466E3">
        <w:t>primeros.</w:t>
      </w:r>
    </w:p>
    <w:p w14:paraId="04BC2236" w14:textId="070B9C35" w:rsidR="006466E3" w:rsidRPr="005F1438" w:rsidRDefault="006466E3" w:rsidP="00CE5147">
      <w:pPr>
        <w:pStyle w:val="Lista1"/>
      </w:pPr>
      <w:r w:rsidRPr="006466E3">
        <w:t>El</w:t>
      </w:r>
      <w:r w:rsidR="00852348">
        <w:t xml:space="preserve"> </w:t>
      </w:r>
      <w:r w:rsidRPr="006466E3">
        <w:t>Título,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60</w:t>
      </w:r>
      <w:r w:rsidR="00852348">
        <w:t xml:space="preserve"> </w:t>
      </w:r>
      <w:r w:rsidRPr="006466E3">
        <w:t>ECTS,</w:t>
      </w:r>
      <w:r w:rsidR="00852348">
        <w:t xml:space="preserve"> </w:t>
      </w:r>
      <w:r w:rsidRPr="006466E3">
        <w:t>se</w:t>
      </w:r>
      <w:r w:rsidR="00852348">
        <w:t xml:space="preserve"> </w:t>
      </w:r>
      <w:r w:rsidRPr="006466E3">
        <w:t>desarrolla</w:t>
      </w:r>
      <w:r w:rsidR="00852348">
        <w:t xml:space="preserve"> </w:t>
      </w:r>
      <w:r w:rsidRPr="006466E3">
        <w:t>en</w:t>
      </w:r>
      <w:r w:rsidR="00852348">
        <w:t xml:space="preserve"> </w:t>
      </w:r>
      <w:r w:rsidRPr="006466E3">
        <w:t>un</w:t>
      </w:r>
      <w:r w:rsidR="00852348">
        <w:t xml:space="preserve"> </w:t>
      </w:r>
      <w:r w:rsidRPr="006466E3">
        <w:t>curso</w:t>
      </w:r>
      <w:r w:rsidR="00852348">
        <w:t xml:space="preserve"> </w:t>
      </w:r>
      <w:r w:rsidRPr="006466E3">
        <w:t>académico.</w:t>
      </w:r>
      <w:r w:rsidR="00852348">
        <w:t xml:space="preserve"> </w:t>
      </w:r>
      <w:r w:rsidRPr="006466E3">
        <w:t>El</w:t>
      </w:r>
      <w:r w:rsidR="00852348">
        <w:t xml:space="preserve"> </w:t>
      </w:r>
      <w:r w:rsidRPr="006466E3">
        <w:t>plan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estudios</w:t>
      </w:r>
      <w:r w:rsidR="00852348">
        <w:t xml:space="preserve"> </w:t>
      </w:r>
      <w:r w:rsidRPr="006466E3">
        <w:t>y</w:t>
      </w:r>
      <w:r w:rsidR="00852348">
        <w:t xml:space="preserve"> </w:t>
      </w:r>
      <w:r w:rsidRPr="006466E3">
        <w:t>las</w:t>
      </w:r>
      <w:r w:rsidR="00852348">
        <w:t xml:space="preserve"> </w:t>
      </w:r>
      <w:r w:rsidRPr="006466E3">
        <w:t>guías</w:t>
      </w:r>
      <w:r w:rsidR="00852348">
        <w:t xml:space="preserve"> </w:t>
      </w:r>
      <w:r w:rsidRPr="006466E3">
        <w:t>docentes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las</w:t>
      </w:r>
      <w:r w:rsidR="00852348">
        <w:t xml:space="preserve"> </w:t>
      </w:r>
      <w:r w:rsidRPr="006466E3">
        <w:t>asignaturas,</w:t>
      </w:r>
      <w:r w:rsidR="00852348">
        <w:t xml:space="preserve"> </w:t>
      </w:r>
      <w:r w:rsidRPr="006466E3">
        <w:t>que</w:t>
      </w:r>
      <w:r w:rsidR="00852348">
        <w:t xml:space="preserve"> </w:t>
      </w:r>
      <w:r w:rsidRPr="006466E3">
        <w:t>siguen</w:t>
      </w:r>
      <w:r w:rsidR="00852348">
        <w:t xml:space="preserve"> </w:t>
      </w:r>
      <w:r w:rsidRPr="006466E3">
        <w:t>las</w:t>
      </w:r>
      <w:r w:rsidR="00852348">
        <w:t xml:space="preserve"> </w:t>
      </w:r>
      <w:r w:rsidRPr="006466E3">
        <w:t>directrices</w:t>
      </w:r>
      <w:r w:rsidR="00852348">
        <w:t xml:space="preserve"> </w:t>
      </w:r>
      <w:r w:rsidRPr="006466E3">
        <w:t>generales</w:t>
      </w:r>
      <w:r w:rsidR="00852348">
        <w:t xml:space="preserve"> </w:t>
      </w:r>
      <w:r w:rsidRPr="006466E3">
        <w:t>conducentes</w:t>
      </w:r>
      <w:r w:rsidR="00852348">
        <w:t xml:space="preserve"> </w:t>
      </w:r>
      <w:r w:rsidRPr="006466E3">
        <w:t>a</w:t>
      </w:r>
      <w:r w:rsidR="00852348">
        <w:t xml:space="preserve"> </w:t>
      </w:r>
      <w:r w:rsidRPr="006466E3">
        <w:t>la</w:t>
      </w:r>
      <w:r w:rsidR="00852348">
        <w:t xml:space="preserve"> </w:t>
      </w:r>
      <w:r w:rsidRPr="006466E3">
        <w:t>obtención</w:t>
      </w:r>
      <w:r w:rsidR="00852348">
        <w:t xml:space="preserve"> </w:t>
      </w:r>
      <w:r w:rsidRPr="006466E3">
        <w:t>del</w:t>
      </w:r>
      <w:r w:rsidR="00852348">
        <w:t xml:space="preserve"> </w:t>
      </w:r>
      <w:r w:rsidRPr="006466E3">
        <w:t>Título,</w:t>
      </w:r>
      <w:r w:rsidR="00852348">
        <w:t xml:space="preserve"> </w:t>
      </w:r>
      <w:r w:rsidRPr="006466E3">
        <w:t>se</w:t>
      </w:r>
      <w:r w:rsidR="00852348">
        <w:t xml:space="preserve"> </w:t>
      </w:r>
      <w:r w:rsidRPr="006466E3">
        <w:t>pueden</w:t>
      </w:r>
      <w:r w:rsidR="00852348">
        <w:t xml:space="preserve"> </w:t>
      </w:r>
      <w:r w:rsidRPr="006466E3">
        <w:t>consultar</w:t>
      </w:r>
      <w:r w:rsidR="00852348">
        <w:t xml:space="preserve"> </w:t>
      </w:r>
      <w:r w:rsidRPr="006466E3">
        <w:t>en</w:t>
      </w:r>
      <w:r w:rsidR="00852348">
        <w:t xml:space="preserve"> </w:t>
      </w:r>
      <w:r w:rsidRPr="006466E3">
        <w:t>la</w:t>
      </w:r>
      <w:r w:rsidR="00852348">
        <w:t xml:space="preserve"> </w:t>
      </w:r>
      <w:r w:rsidRPr="006466E3">
        <w:t>web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la</w:t>
      </w:r>
      <w:r w:rsidR="00852348">
        <w:t xml:space="preserve"> </w:t>
      </w:r>
      <w:r w:rsidRPr="006466E3">
        <w:t>Escuela</w:t>
      </w:r>
      <w:r w:rsidR="00852348">
        <w:t xml:space="preserve"> </w:t>
      </w:r>
      <w:r w:rsidR="006569BF" w:rsidRPr="005F1438">
        <w:t>(</w:t>
      </w:r>
      <w:hyperlink r:id="rId26" w:history="1">
        <w:r w:rsidR="00B662B0" w:rsidRPr="005F1438">
          <w:rPr>
            <w:rStyle w:val="Hipervnculo"/>
          </w:rPr>
          <w:t>Máster</w:t>
        </w:r>
        <w:r w:rsidR="00FA17FF" w:rsidRPr="00FA17FF">
          <w:rPr>
            <w:rStyle w:val="Hipervnculo"/>
          </w:rPr>
          <w:t> </w:t>
        </w:r>
        <w:r w:rsidR="00B662B0" w:rsidRPr="005F1438">
          <w:rPr>
            <w:rStyle w:val="Hipervnculo"/>
          </w:rPr>
          <w:t>Universitario</w:t>
        </w:r>
        <w:r w:rsidR="00FA17FF" w:rsidRPr="00FA17FF">
          <w:rPr>
            <w:rStyle w:val="Hipervnculo"/>
          </w:rPr>
          <w:t> </w:t>
        </w:r>
        <w:r w:rsidR="00B662B0" w:rsidRPr="005F1438">
          <w:rPr>
            <w:rStyle w:val="Hipervnculo"/>
          </w:rPr>
          <w:t>Fisioterapia</w:t>
        </w:r>
        <w:r w:rsidR="00FA17FF" w:rsidRPr="00FA17FF">
          <w:rPr>
            <w:rStyle w:val="Hipervnculo"/>
          </w:rPr>
          <w:t> </w:t>
        </w:r>
        <w:r w:rsidR="00B662B0" w:rsidRPr="005F1438">
          <w:rPr>
            <w:rStyle w:val="Hipervnculo"/>
          </w:rPr>
          <w:t>Respiratoria</w:t>
        </w:r>
        <w:r w:rsidR="00FA17FF" w:rsidRPr="00FA17FF">
          <w:rPr>
            <w:rStyle w:val="Hipervnculo"/>
          </w:rPr>
          <w:t> </w:t>
        </w:r>
        <w:r w:rsidR="00B662B0" w:rsidRPr="005F1438">
          <w:rPr>
            <w:rStyle w:val="Hipervnculo"/>
          </w:rPr>
          <w:t>y</w:t>
        </w:r>
        <w:r w:rsidR="00FA17FF" w:rsidRPr="00FA17FF">
          <w:rPr>
            <w:rStyle w:val="Hipervnculo"/>
          </w:rPr>
          <w:t> </w:t>
        </w:r>
        <w:r w:rsidR="00B662B0" w:rsidRPr="005F1438">
          <w:rPr>
            <w:rStyle w:val="Hipervnculo"/>
          </w:rPr>
          <w:t>Cardiaca</w:t>
        </w:r>
      </w:hyperlink>
      <w:r w:rsidR="006569BF" w:rsidRPr="005F1438">
        <w:t>)</w:t>
      </w:r>
      <w:r w:rsidR="00092202" w:rsidRPr="005F1438">
        <w:t>.</w:t>
      </w:r>
      <w:r w:rsidR="00852348">
        <w:t xml:space="preserve"> </w:t>
      </w:r>
    </w:p>
    <w:p w14:paraId="40791E0D" w14:textId="7BCC1FC5" w:rsidR="009A607D" w:rsidRDefault="009A607D" w:rsidP="00CE5147">
      <w:pPr>
        <w:pStyle w:val="Lista1"/>
      </w:pPr>
      <w:r>
        <w:t>La</w:t>
      </w:r>
      <w:r w:rsidR="00852348">
        <w:t xml:space="preserve"> </w:t>
      </w:r>
      <w:r>
        <w:t>docencia</w:t>
      </w:r>
      <w:r w:rsidR="00852348">
        <w:t xml:space="preserve"> </w:t>
      </w:r>
      <w:r>
        <w:t>se</w:t>
      </w:r>
      <w:r w:rsidR="00852348">
        <w:t xml:space="preserve"> </w:t>
      </w:r>
      <w:r>
        <w:t>llevó</w:t>
      </w:r>
      <w:r w:rsidR="00852348">
        <w:t xml:space="preserve"> </w:t>
      </w:r>
      <w:r>
        <w:t>a</w:t>
      </w:r>
      <w:r w:rsidR="00852348">
        <w:t xml:space="preserve"> </w:t>
      </w:r>
      <w:r>
        <w:t>cabo</w:t>
      </w:r>
      <w:r w:rsidR="00852348">
        <w:t xml:space="preserve"> </w:t>
      </w:r>
      <w:r>
        <w:t>según</w:t>
      </w:r>
      <w:r w:rsidR="00852348">
        <w:t xml:space="preserve"> </w:t>
      </w:r>
      <w:r>
        <w:t>el</w:t>
      </w:r>
      <w:r w:rsidR="00852348">
        <w:t xml:space="preserve"> </w:t>
      </w:r>
      <w:r>
        <w:t>Escenario</w:t>
      </w:r>
      <w:r w:rsidR="00852348">
        <w:t xml:space="preserve"> </w:t>
      </w:r>
      <w:r>
        <w:t>A</w:t>
      </w:r>
      <w:r w:rsidR="00852348">
        <w:t xml:space="preserve"> </w:t>
      </w:r>
      <w:r>
        <w:t>del</w:t>
      </w:r>
      <w:r w:rsidR="00852348">
        <w:t xml:space="preserve"> </w:t>
      </w:r>
      <w:r>
        <w:t>Plan</w:t>
      </w:r>
      <w:r w:rsidR="00852348">
        <w:t xml:space="preserve"> </w:t>
      </w:r>
      <w:r>
        <w:t>de</w:t>
      </w:r>
      <w:r w:rsidR="00852348">
        <w:t xml:space="preserve"> </w:t>
      </w:r>
      <w:r w:rsidR="00856829">
        <w:t>C</w:t>
      </w:r>
      <w:r>
        <w:t>ontingencia</w:t>
      </w:r>
      <w:r w:rsidR="00852348">
        <w:t xml:space="preserve"> </w:t>
      </w:r>
      <w:r>
        <w:t>contra</w:t>
      </w:r>
      <w:r w:rsidR="00852348">
        <w:t xml:space="preserve"> </w:t>
      </w:r>
      <w:r>
        <w:t>la</w:t>
      </w:r>
      <w:r w:rsidR="00852348">
        <w:t xml:space="preserve"> </w:t>
      </w:r>
      <w:r>
        <w:t>infección</w:t>
      </w:r>
      <w:r w:rsidR="00852348">
        <w:t xml:space="preserve"> </w:t>
      </w:r>
      <w:r>
        <w:t>por</w:t>
      </w:r>
      <w:r w:rsidR="00852348">
        <w:t xml:space="preserve"> </w:t>
      </w:r>
      <w:r>
        <w:t>SARS-CoV-2</w:t>
      </w:r>
      <w:r w:rsidR="00852348">
        <w:t xml:space="preserve"> </w:t>
      </w:r>
      <w:r>
        <w:t>(docencia</w:t>
      </w:r>
      <w:r w:rsidR="00852348">
        <w:t xml:space="preserve"> </w:t>
      </w:r>
      <w:r>
        <w:t>presencial</w:t>
      </w:r>
      <w:r w:rsidR="00852348">
        <w:t xml:space="preserve"> </w:t>
      </w:r>
      <w:r>
        <w:t>con</w:t>
      </w:r>
      <w:r w:rsidR="00852348">
        <w:t xml:space="preserve"> </w:t>
      </w:r>
      <w:r>
        <w:t>medidas</w:t>
      </w:r>
      <w:r w:rsidR="00852348">
        <w:t xml:space="preserve"> </w:t>
      </w:r>
      <w:r>
        <w:t>de</w:t>
      </w:r>
      <w:r w:rsidR="00852348">
        <w:t xml:space="preserve"> </w:t>
      </w:r>
      <w:r>
        <w:t>seguridad).</w:t>
      </w:r>
      <w:r w:rsidR="00852348">
        <w:t xml:space="preserve"> </w:t>
      </w:r>
      <w:r>
        <w:t>Se</w:t>
      </w:r>
      <w:r w:rsidR="00852348">
        <w:t xml:space="preserve"> </w:t>
      </w:r>
      <w:r>
        <w:t>desarrollaron</w:t>
      </w:r>
      <w:r w:rsidR="00852348">
        <w:t xml:space="preserve"> </w:t>
      </w:r>
      <w:r>
        <w:t>sistemas</w:t>
      </w:r>
      <w:r w:rsidR="00852348">
        <w:t xml:space="preserve"> </w:t>
      </w:r>
      <w:r>
        <w:t>de</w:t>
      </w:r>
      <w:r w:rsidR="00852348">
        <w:t xml:space="preserve"> </w:t>
      </w:r>
      <w:r>
        <w:t>docencia</w:t>
      </w:r>
      <w:r w:rsidR="00852348">
        <w:t xml:space="preserve"> </w:t>
      </w:r>
      <w:r>
        <w:t>telemática</w:t>
      </w:r>
      <w:r w:rsidR="00852348">
        <w:t xml:space="preserve"> </w:t>
      </w:r>
      <w:r>
        <w:t>síncrona</w:t>
      </w:r>
      <w:r w:rsidR="00852348">
        <w:t xml:space="preserve"> </w:t>
      </w:r>
      <w:r>
        <w:t>y</w:t>
      </w:r>
      <w:r w:rsidR="00852348">
        <w:t xml:space="preserve"> </w:t>
      </w:r>
      <w:r>
        <w:t>para</w:t>
      </w:r>
      <w:r w:rsidR="00852348">
        <w:t xml:space="preserve"> </w:t>
      </w:r>
      <w:r>
        <w:t>situaciones</w:t>
      </w:r>
      <w:r w:rsidR="00852348">
        <w:t xml:space="preserve"> </w:t>
      </w:r>
      <w:r>
        <w:t>de</w:t>
      </w:r>
      <w:r w:rsidR="00852348">
        <w:t xml:space="preserve"> </w:t>
      </w:r>
      <w:r>
        <w:t>aislamiento</w:t>
      </w:r>
      <w:r w:rsidR="00852348">
        <w:t xml:space="preserve"> </w:t>
      </w:r>
      <w:r>
        <w:t>por</w:t>
      </w:r>
      <w:r w:rsidR="00852348">
        <w:t xml:space="preserve"> </w:t>
      </w:r>
      <w:r>
        <w:t>motivo</w:t>
      </w:r>
      <w:r w:rsidR="00852348">
        <w:t xml:space="preserve"> </w:t>
      </w:r>
      <w:r>
        <w:t>COVID</w:t>
      </w:r>
      <w:r w:rsidR="00852348">
        <w:t xml:space="preserve"> </w:t>
      </w:r>
      <w:r>
        <w:t>de</w:t>
      </w:r>
      <w:r w:rsidR="00852348">
        <w:t xml:space="preserve"> </w:t>
      </w:r>
      <w:r>
        <w:t>estudiantes</w:t>
      </w:r>
      <w:r w:rsidR="00852348">
        <w:t xml:space="preserve"> </w:t>
      </w:r>
      <w:r>
        <w:t>y</w:t>
      </w:r>
      <w:r w:rsidR="00852348">
        <w:t xml:space="preserve"> </w:t>
      </w:r>
      <w:r>
        <w:t>profesores.</w:t>
      </w:r>
      <w:r w:rsidR="00852348">
        <w:t xml:space="preserve"> </w:t>
      </w:r>
      <w:r>
        <w:t>Así</w:t>
      </w:r>
      <w:r w:rsidR="00852348">
        <w:t xml:space="preserve"> </w:t>
      </w:r>
      <w:r>
        <w:t>mismo,</w:t>
      </w:r>
      <w:r w:rsidR="00852348">
        <w:t xml:space="preserve"> </w:t>
      </w:r>
      <w:r>
        <w:t>para</w:t>
      </w:r>
      <w:r w:rsidR="00852348">
        <w:t xml:space="preserve"> </w:t>
      </w:r>
      <w:r>
        <w:t>reducir</w:t>
      </w:r>
      <w:r w:rsidR="00852348">
        <w:t xml:space="preserve"> </w:t>
      </w:r>
      <w:r w:rsidR="006C569B">
        <w:t>las</w:t>
      </w:r>
      <w:r w:rsidR="00852348">
        <w:t xml:space="preserve"> </w:t>
      </w:r>
      <w:r w:rsidR="006C569B">
        <w:t>ratios</w:t>
      </w:r>
      <w:r w:rsidR="00852348">
        <w:t xml:space="preserve"> </w:t>
      </w:r>
      <w:r>
        <w:t>de</w:t>
      </w:r>
      <w:r w:rsidR="00852348">
        <w:t xml:space="preserve"> </w:t>
      </w:r>
      <w:r>
        <w:t>ocupación</w:t>
      </w:r>
      <w:r w:rsidR="00852348">
        <w:t xml:space="preserve"> </w:t>
      </w: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Centro,</w:t>
      </w:r>
      <w:r w:rsidR="00852348">
        <w:t xml:space="preserve"> </w:t>
      </w:r>
      <w:r>
        <w:t>algunas</w:t>
      </w:r>
      <w:r w:rsidR="00852348">
        <w:t xml:space="preserve"> </w:t>
      </w:r>
      <w:r>
        <w:t>clases</w:t>
      </w:r>
      <w:r w:rsidR="00852348">
        <w:t xml:space="preserve"> </w:t>
      </w:r>
      <w:r>
        <w:t>fueron</w:t>
      </w:r>
      <w:r w:rsidR="00852348">
        <w:t xml:space="preserve"> </w:t>
      </w:r>
      <w:r>
        <w:t>adaptadas</w:t>
      </w:r>
      <w:r w:rsidR="00852348">
        <w:t xml:space="preserve"> </w:t>
      </w:r>
      <w:r>
        <w:t>a</w:t>
      </w:r>
      <w:r w:rsidR="00852348">
        <w:t xml:space="preserve"> </w:t>
      </w:r>
      <w:r>
        <w:t>una</w:t>
      </w:r>
      <w:r w:rsidR="00852348">
        <w:t xml:space="preserve"> </w:t>
      </w:r>
      <w:r>
        <w:t>modalidad</w:t>
      </w:r>
      <w:r w:rsidR="00852348">
        <w:t xml:space="preserve"> </w:t>
      </w:r>
      <w:r>
        <w:t>de</w:t>
      </w:r>
      <w:r w:rsidR="00852348">
        <w:t xml:space="preserve"> </w:t>
      </w:r>
      <w:r>
        <w:t>docencia</w:t>
      </w:r>
      <w:r w:rsidR="00852348">
        <w:t xml:space="preserve"> </w:t>
      </w:r>
      <w:r>
        <w:t>telemática</w:t>
      </w:r>
      <w:r w:rsidR="00852348">
        <w:t xml:space="preserve"> </w:t>
      </w:r>
      <w:r>
        <w:t>síncrona.</w:t>
      </w:r>
    </w:p>
    <w:p w14:paraId="0182A78D" w14:textId="7E65CB9E" w:rsidR="00FE111C" w:rsidRPr="00411AF7" w:rsidRDefault="00FE111C" w:rsidP="00CE5147">
      <w:pPr>
        <w:pStyle w:val="Lista1"/>
      </w:pPr>
      <w:r w:rsidRPr="00625982">
        <w:t>Se</w:t>
      </w:r>
      <w:r w:rsidR="00852348">
        <w:t xml:space="preserve"> </w:t>
      </w:r>
      <w:r w:rsidRPr="00625982">
        <w:t>matricularon</w:t>
      </w:r>
      <w:r w:rsidR="00852348">
        <w:t xml:space="preserve"> </w:t>
      </w:r>
      <w:r w:rsidRPr="00625982">
        <w:t>un</w:t>
      </w:r>
      <w:r w:rsidR="00852348">
        <w:t xml:space="preserve"> </w:t>
      </w:r>
      <w:r w:rsidRPr="00625982">
        <w:t>total</w:t>
      </w:r>
      <w:r w:rsidR="00852348">
        <w:t xml:space="preserve"> </w:t>
      </w:r>
      <w:r w:rsidRPr="00625982">
        <w:t>de</w:t>
      </w:r>
      <w:r w:rsidR="00852348">
        <w:t xml:space="preserve"> </w:t>
      </w:r>
      <w:r w:rsidR="00625982" w:rsidRPr="00625982">
        <w:t>33</w:t>
      </w:r>
      <w:r w:rsidR="00852348">
        <w:t xml:space="preserve"> </w:t>
      </w:r>
      <w:r w:rsidR="00625982" w:rsidRPr="00625982">
        <w:t>estudiantes,</w:t>
      </w:r>
      <w:r w:rsidR="00852348">
        <w:t xml:space="preserve"> </w:t>
      </w:r>
      <w:r w:rsidR="00625982" w:rsidRPr="00625982">
        <w:t>de</w:t>
      </w:r>
      <w:r w:rsidR="00852348">
        <w:t xml:space="preserve"> </w:t>
      </w:r>
      <w:r w:rsidR="00625982" w:rsidRPr="00625982">
        <w:t>los</w:t>
      </w:r>
      <w:r w:rsidR="00852348">
        <w:t xml:space="preserve"> </w:t>
      </w:r>
      <w:r w:rsidR="00625982" w:rsidRPr="00625982">
        <w:t>cuales</w:t>
      </w:r>
      <w:r w:rsidR="00852348">
        <w:t xml:space="preserve"> </w:t>
      </w:r>
      <w:r w:rsidR="00625982" w:rsidRPr="00625982">
        <w:t>24</w:t>
      </w:r>
      <w:r w:rsidR="00852348">
        <w:t xml:space="preserve"> </w:t>
      </w:r>
      <w:r w:rsidRPr="00625982">
        <w:t>fueron</w:t>
      </w:r>
      <w:r w:rsidR="00852348">
        <w:t xml:space="preserve"> </w:t>
      </w:r>
      <w:r w:rsidRPr="00625982">
        <w:t>de</w:t>
      </w:r>
      <w:r w:rsidR="00852348">
        <w:t xml:space="preserve"> </w:t>
      </w:r>
      <w:r w:rsidRPr="00625982">
        <w:t>nuevo</w:t>
      </w:r>
      <w:r w:rsidR="00852348">
        <w:t xml:space="preserve"> </w:t>
      </w:r>
      <w:r w:rsidRPr="00625982">
        <w:t>ingreso,</w:t>
      </w:r>
      <w:r w:rsidR="00852348">
        <w:t xml:space="preserve"> </w:t>
      </w:r>
      <w:r w:rsidR="006F4082" w:rsidRPr="00625982">
        <w:t>3</w:t>
      </w:r>
      <w:r w:rsidR="00852348">
        <w:t xml:space="preserve"> </w:t>
      </w:r>
      <w:r w:rsidR="00625982" w:rsidRPr="00625982">
        <w:t>afiliados</w:t>
      </w:r>
      <w:r w:rsidR="00852348">
        <w:t xml:space="preserve"> </w:t>
      </w:r>
      <w:r w:rsidR="00625982" w:rsidRPr="00625982">
        <w:t>a</w:t>
      </w:r>
      <w:r w:rsidR="00852348">
        <w:t xml:space="preserve"> </w:t>
      </w:r>
      <w:r w:rsidR="00625982" w:rsidRPr="00625982">
        <w:t>la</w:t>
      </w:r>
      <w:r w:rsidR="00852348">
        <w:t xml:space="preserve"> </w:t>
      </w:r>
      <w:r w:rsidR="00625982" w:rsidRPr="00625982">
        <w:t>ONCE</w:t>
      </w:r>
      <w:r w:rsidR="00852348">
        <w:t xml:space="preserve"> </w:t>
      </w:r>
      <w:r w:rsidR="00625982" w:rsidRPr="00625982">
        <w:t>y</w:t>
      </w:r>
      <w:r w:rsidR="00852348">
        <w:t xml:space="preserve"> </w:t>
      </w:r>
      <w:r w:rsidR="00625982" w:rsidRPr="00625982">
        <w:t>3</w:t>
      </w:r>
      <w:r w:rsidR="00852348">
        <w:t xml:space="preserve"> </w:t>
      </w:r>
      <w:r w:rsidRPr="00625982">
        <w:t>extranjero</w:t>
      </w:r>
      <w:r w:rsidR="00625982" w:rsidRPr="00625982">
        <w:t>s</w:t>
      </w:r>
      <w:r w:rsidRPr="00411AF7">
        <w:t>.</w:t>
      </w:r>
      <w:r w:rsidR="00852348">
        <w:t xml:space="preserve"> </w:t>
      </w:r>
    </w:p>
    <w:p w14:paraId="0C628300" w14:textId="1D1B6C84" w:rsidR="006466E3" w:rsidRPr="00DD11D1" w:rsidRDefault="006466E3" w:rsidP="00CE5147">
      <w:pPr>
        <w:pStyle w:val="Lista1"/>
      </w:pPr>
      <w:r w:rsidRPr="006466E3">
        <w:t>Las</w:t>
      </w:r>
      <w:r w:rsidR="00852348">
        <w:t xml:space="preserve"> </w:t>
      </w:r>
      <w:r w:rsidRPr="006466E3">
        <w:t>clases</w:t>
      </w:r>
      <w:r w:rsidR="00852348">
        <w:t xml:space="preserve"> </w:t>
      </w:r>
      <w:r w:rsidRPr="006466E3">
        <w:t>del</w:t>
      </w:r>
      <w:r w:rsidR="00852348">
        <w:t xml:space="preserve"> </w:t>
      </w:r>
      <w:r w:rsidRPr="006466E3">
        <w:t>Máster</w:t>
      </w:r>
      <w:r w:rsidR="00852348">
        <w:t xml:space="preserve"> </w:t>
      </w:r>
      <w:r w:rsidRPr="006466E3">
        <w:t>del</w:t>
      </w:r>
      <w:r w:rsidR="00852348">
        <w:t xml:space="preserve"> </w:t>
      </w:r>
      <w:r w:rsidRPr="006466E3">
        <w:t>curso</w:t>
      </w:r>
      <w:r w:rsidR="00852348">
        <w:t xml:space="preserve"> </w:t>
      </w:r>
      <w:r w:rsidRPr="006466E3">
        <w:t>aca</w:t>
      </w:r>
      <w:r w:rsidR="00DB23C3">
        <w:t>démico</w:t>
      </w:r>
      <w:r w:rsidR="00852348">
        <w:t xml:space="preserve"> </w:t>
      </w:r>
      <w:r w:rsidR="009A607D">
        <w:t>202</w:t>
      </w:r>
      <w:r w:rsidR="006F4082">
        <w:t>1</w:t>
      </w:r>
      <w:r w:rsidR="00DB23C3">
        <w:t>/2</w:t>
      </w:r>
      <w:r w:rsidR="00FE111C">
        <w:t>0</w:t>
      </w:r>
      <w:r w:rsidR="00D64905">
        <w:t>2</w:t>
      </w:r>
      <w:r w:rsidR="006F4082">
        <w:t>2</w:t>
      </w:r>
      <w:r w:rsidR="00852348">
        <w:t xml:space="preserve"> </w:t>
      </w:r>
      <w:r w:rsidR="00DB23C3">
        <w:t>comenzaron</w:t>
      </w:r>
      <w:r w:rsidR="00852348">
        <w:t xml:space="preserve"> </w:t>
      </w:r>
      <w:r w:rsidR="00DB23C3">
        <w:t>el</w:t>
      </w:r>
      <w:r w:rsidR="00852348">
        <w:t xml:space="preserve"> </w:t>
      </w:r>
      <w:r w:rsidR="006F4082">
        <w:t>23</w:t>
      </w:r>
      <w:r w:rsidR="00852348">
        <w:t xml:space="preserve"> </w:t>
      </w:r>
      <w:r w:rsidR="00E43641">
        <w:t>de</w:t>
      </w:r>
      <w:r w:rsidR="00852348">
        <w:t xml:space="preserve"> </w:t>
      </w:r>
      <w:r w:rsidR="00E43641">
        <w:t>septiembre</w:t>
      </w:r>
      <w:r w:rsidR="00852348">
        <w:t xml:space="preserve"> </w:t>
      </w:r>
      <w:r w:rsidR="00E43641">
        <w:t>de</w:t>
      </w:r>
      <w:r w:rsidR="00852348">
        <w:t xml:space="preserve"> </w:t>
      </w:r>
      <w:r w:rsidR="009A607D">
        <w:t>20</w:t>
      </w:r>
      <w:r w:rsidR="006F4082">
        <w:t>21</w:t>
      </w:r>
      <w:r w:rsidR="00DB23C3">
        <w:t>,</w:t>
      </w:r>
      <w:r w:rsidR="00852348">
        <w:t xml:space="preserve"> </w:t>
      </w:r>
      <w:r w:rsidR="00DB23C3">
        <w:t>finalizando</w:t>
      </w:r>
      <w:r w:rsidR="00852348">
        <w:t xml:space="preserve"> </w:t>
      </w:r>
      <w:r w:rsidR="00DB23C3">
        <w:t>el</w:t>
      </w:r>
      <w:r w:rsidR="00852348">
        <w:t xml:space="preserve"> </w:t>
      </w:r>
      <w:r w:rsidR="006F4082">
        <w:t>27</w:t>
      </w:r>
      <w:r w:rsidR="00852348">
        <w:t xml:space="preserve"> </w:t>
      </w:r>
      <w:r w:rsidR="00E43641">
        <w:t>de</w:t>
      </w:r>
      <w:r w:rsidR="00852348">
        <w:t xml:space="preserve"> </w:t>
      </w:r>
      <w:r w:rsidR="006725CA">
        <w:t>marzo</w:t>
      </w:r>
      <w:r w:rsidR="00852348">
        <w:t xml:space="preserve"> </w:t>
      </w:r>
      <w:r w:rsidR="00DB23C3">
        <w:t>de</w:t>
      </w:r>
      <w:r w:rsidR="00852348">
        <w:t xml:space="preserve"> </w:t>
      </w:r>
      <w:r w:rsidR="009A607D">
        <w:t>202</w:t>
      </w:r>
      <w:r w:rsidR="006F4082">
        <w:t>2</w:t>
      </w:r>
      <w:r w:rsidRPr="006466E3">
        <w:t>.</w:t>
      </w:r>
      <w:r w:rsidR="00852348">
        <w:t xml:space="preserve"> </w:t>
      </w:r>
      <w:r w:rsidRPr="006466E3">
        <w:t>Se</w:t>
      </w:r>
      <w:r w:rsidR="00852348">
        <w:t xml:space="preserve"> </w:t>
      </w:r>
      <w:r w:rsidRPr="006466E3">
        <w:t>llevaron</w:t>
      </w:r>
      <w:r w:rsidR="00852348">
        <w:t xml:space="preserve"> </w:t>
      </w:r>
      <w:r w:rsidRPr="006466E3">
        <w:t>a</w:t>
      </w:r>
      <w:r w:rsidR="00852348">
        <w:t xml:space="preserve"> </w:t>
      </w:r>
      <w:r w:rsidRPr="006466E3">
        <w:t>cabo</w:t>
      </w:r>
      <w:r w:rsidR="00852348">
        <w:t xml:space="preserve"> </w:t>
      </w:r>
      <w:r w:rsidRPr="006466E3">
        <w:t>tres</w:t>
      </w:r>
      <w:r w:rsidR="00852348">
        <w:t xml:space="preserve"> </w:t>
      </w:r>
      <w:r w:rsidRPr="006466E3">
        <w:t>períodos</w:t>
      </w:r>
      <w:r w:rsidR="00852348">
        <w:t xml:space="preserve"> </w:t>
      </w:r>
      <w:r w:rsidRPr="006466E3">
        <w:t>oficiales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exámenes:</w:t>
      </w:r>
      <w:r w:rsidR="00852348">
        <w:t xml:space="preserve"> </w:t>
      </w:r>
      <w:r w:rsidRPr="006466E3">
        <w:t>del</w:t>
      </w:r>
      <w:r w:rsidR="00852348">
        <w:t xml:space="preserve"> </w:t>
      </w:r>
      <w:r w:rsidR="006F4082">
        <w:t>10</w:t>
      </w:r>
      <w:r w:rsidR="00852348">
        <w:t xml:space="preserve"> </w:t>
      </w:r>
      <w:r w:rsidR="00DB23C3">
        <w:t>al</w:t>
      </w:r>
      <w:r w:rsidR="00852348">
        <w:t xml:space="preserve"> </w:t>
      </w:r>
      <w:r w:rsidR="008633EA">
        <w:t>2</w:t>
      </w:r>
      <w:r w:rsidR="006F4082">
        <w:t>3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enero</w:t>
      </w:r>
      <w:r w:rsidR="00852348">
        <w:t xml:space="preserve"> </w:t>
      </w:r>
      <w:r w:rsidR="00DB23C3">
        <w:t>de</w:t>
      </w:r>
      <w:r w:rsidR="00852348">
        <w:t xml:space="preserve"> </w:t>
      </w:r>
      <w:r w:rsidR="009A607D">
        <w:t>202</w:t>
      </w:r>
      <w:r w:rsidR="006F4082">
        <w:t>2</w:t>
      </w:r>
      <w:r w:rsidR="00852348">
        <w:t xml:space="preserve"> </w:t>
      </w:r>
      <w:r w:rsidRPr="006466E3">
        <w:t>(exámenes</w:t>
      </w:r>
      <w:r w:rsidR="00852348">
        <w:t xml:space="preserve"> </w:t>
      </w:r>
      <w:r w:rsidRPr="006466E3">
        <w:t>ordinarios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asignaturas</w:t>
      </w:r>
      <w:r w:rsidR="00852348">
        <w:t xml:space="preserve"> </w:t>
      </w:r>
      <w:r w:rsidRPr="006466E3">
        <w:t>semest</w:t>
      </w:r>
      <w:r w:rsidR="00DB23C3">
        <w:t>rales</w:t>
      </w:r>
      <w:r w:rsidR="00852348">
        <w:t xml:space="preserve"> </w:t>
      </w:r>
      <w:r w:rsidR="00DB23C3">
        <w:t>de</w:t>
      </w:r>
      <w:r w:rsidR="00852348">
        <w:t xml:space="preserve"> </w:t>
      </w:r>
      <w:r w:rsidR="00DB23C3">
        <w:t>primer</w:t>
      </w:r>
      <w:r w:rsidR="00852348">
        <w:t xml:space="preserve"> </w:t>
      </w:r>
      <w:r w:rsidR="00DB23C3">
        <w:t>semestre);</w:t>
      </w:r>
      <w:r w:rsidR="00852348">
        <w:t xml:space="preserve"> </w:t>
      </w:r>
      <w:r w:rsidR="00DB23C3">
        <w:t>del</w:t>
      </w:r>
      <w:r w:rsidR="00852348">
        <w:t xml:space="preserve"> </w:t>
      </w:r>
      <w:r w:rsidR="006F4082">
        <w:t>9</w:t>
      </w:r>
      <w:r w:rsidR="00852348">
        <w:t xml:space="preserve"> </w:t>
      </w:r>
      <w:r w:rsidR="008633EA">
        <w:t>al</w:t>
      </w:r>
      <w:r w:rsidR="00852348">
        <w:t xml:space="preserve"> </w:t>
      </w:r>
      <w:r w:rsidR="008633EA">
        <w:t>1</w:t>
      </w:r>
      <w:r w:rsidR="006F4082">
        <w:t>2</w:t>
      </w:r>
      <w:r w:rsidR="00852348">
        <w:t xml:space="preserve"> </w:t>
      </w:r>
      <w:r w:rsidR="008633EA">
        <w:t>de</w:t>
      </w:r>
      <w:r w:rsidR="00852348">
        <w:t xml:space="preserve"> </w:t>
      </w:r>
      <w:r w:rsidR="009A607D">
        <w:t>mayo</w:t>
      </w:r>
      <w:r w:rsidR="00852348">
        <w:t xml:space="preserve"> </w:t>
      </w:r>
      <w:r w:rsidR="00DB23C3">
        <w:t>de</w:t>
      </w:r>
      <w:r w:rsidR="00852348">
        <w:t xml:space="preserve"> </w:t>
      </w:r>
      <w:r w:rsidR="009A607D">
        <w:t>202</w:t>
      </w:r>
      <w:r w:rsidR="006F4082">
        <w:t>2</w:t>
      </w:r>
      <w:r w:rsidR="00852348">
        <w:t xml:space="preserve"> </w:t>
      </w:r>
      <w:r w:rsidRPr="006466E3">
        <w:t>(exámenes</w:t>
      </w:r>
      <w:r w:rsidR="00852348">
        <w:t xml:space="preserve"> </w:t>
      </w:r>
      <w:r w:rsidRPr="006466E3">
        <w:t>ordinarios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asignaturas</w:t>
      </w:r>
      <w:r w:rsidR="00852348">
        <w:t xml:space="preserve"> </w:t>
      </w:r>
      <w:r w:rsidRPr="006466E3">
        <w:t>semestr</w:t>
      </w:r>
      <w:r w:rsidR="00DB23C3">
        <w:t>ales</w:t>
      </w:r>
      <w:r w:rsidR="00852348">
        <w:t xml:space="preserve"> </w:t>
      </w:r>
      <w:r w:rsidR="00DB23C3">
        <w:t>de</w:t>
      </w:r>
      <w:r w:rsidR="00852348">
        <w:t xml:space="preserve"> </w:t>
      </w:r>
      <w:r w:rsidR="00DB23C3">
        <w:t>segundo</w:t>
      </w:r>
      <w:r w:rsidR="00852348">
        <w:t xml:space="preserve"> </w:t>
      </w:r>
      <w:r w:rsidR="00DB23C3" w:rsidRPr="00B22F86">
        <w:t>semestre);</w:t>
      </w:r>
      <w:r w:rsidR="00852348">
        <w:t xml:space="preserve"> </w:t>
      </w:r>
      <w:r w:rsidR="00DB23C3" w:rsidRPr="00B22F86">
        <w:t>del</w:t>
      </w:r>
      <w:r w:rsidR="00852348">
        <w:t xml:space="preserve"> </w:t>
      </w:r>
      <w:r w:rsidR="009A607D" w:rsidRPr="00B22F86">
        <w:t>1</w:t>
      </w:r>
      <w:r w:rsidR="006F4082">
        <w:t>0</w:t>
      </w:r>
      <w:r w:rsidR="00852348">
        <w:t xml:space="preserve"> </w:t>
      </w:r>
      <w:r w:rsidR="009A607D" w:rsidRPr="00B22F86">
        <w:t>al</w:t>
      </w:r>
      <w:r w:rsidR="00852348">
        <w:t xml:space="preserve"> </w:t>
      </w:r>
      <w:r w:rsidR="006F4082">
        <w:t>30</w:t>
      </w:r>
      <w:r w:rsidR="00852348">
        <w:t xml:space="preserve"> </w:t>
      </w:r>
      <w:r w:rsidR="00DB23C3" w:rsidRPr="00B22F86">
        <w:t>de</w:t>
      </w:r>
      <w:r w:rsidR="00852348">
        <w:t xml:space="preserve"> </w:t>
      </w:r>
      <w:r w:rsidR="00DB23C3" w:rsidRPr="00B22F86">
        <w:t>junio</w:t>
      </w:r>
      <w:r w:rsidR="00852348">
        <w:t xml:space="preserve"> </w:t>
      </w:r>
      <w:r w:rsidR="00DB23C3" w:rsidRPr="00B22F86">
        <w:t>de</w:t>
      </w:r>
      <w:r w:rsidR="00852348">
        <w:t xml:space="preserve"> </w:t>
      </w:r>
      <w:r w:rsidR="008633EA" w:rsidRPr="00B22F86">
        <w:t>202</w:t>
      </w:r>
      <w:r w:rsidR="006F4082">
        <w:t>2</w:t>
      </w:r>
      <w:r w:rsidR="00852348">
        <w:t xml:space="preserve"> </w:t>
      </w:r>
      <w:r w:rsidRPr="00B22F86">
        <w:t>(exámenes</w:t>
      </w:r>
      <w:r w:rsidR="00852348">
        <w:t xml:space="preserve"> </w:t>
      </w:r>
      <w:r w:rsidRPr="00B22F86">
        <w:t>extraordinarios).</w:t>
      </w:r>
      <w:r w:rsidR="00852348">
        <w:t xml:space="preserve"> </w:t>
      </w:r>
      <w:r w:rsidR="00DD11D1" w:rsidRPr="00B22F86">
        <w:t>En</w:t>
      </w:r>
      <w:r w:rsidR="00852348">
        <w:t xml:space="preserve"> </w:t>
      </w:r>
      <w:r w:rsidRPr="00B22F86">
        <w:t>el</w:t>
      </w:r>
      <w:r w:rsidR="00852348">
        <w:t xml:space="preserve"> </w:t>
      </w:r>
      <w:hyperlink w:anchor="_ANEXO_XV" w:history="1">
        <w:r w:rsidR="00785AB5" w:rsidRPr="00014688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E43641" w:rsidRPr="00014688">
          <w:rPr>
            <w:rStyle w:val="Hipervnculo"/>
          </w:rPr>
          <w:t>X</w:t>
        </w:r>
        <w:r w:rsidR="00FE111C" w:rsidRPr="00014688">
          <w:rPr>
            <w:rStyle w:val="Hipervnculo"/>
          </w:rPr>
          <w:t>I</w:t>
        </w:r>
        <w:r w:rsidR="006F4082" w:rsidRPr="00014688">
          <w:rPr>
            <w:rStyle w:val="Hipervnculo"/>
          </w:rPr>
          <w:t>X</w:t>
        </w:r>
      </w:hyperlink>
      <w:r w:rsidR="00852348">
        <w:t xml:space="preserve"> </w:t>
      </w:r>
      <w:r w:rsidRPr="00B22F86">
        <w:t>se</w:t>
      </w:r>
      <w:r w:rsidR="00852348">
        <w:t xml:space="preserve"> </w:t>
      </w:r>
      <w:r w:rsidRPr="00B22F86">
        <w:t>adjunta</w:t>
      </w:r>
      <w:r w:rsidR="00852348">
        <w:t xml:space="preserve"> </w:t>
      </w:r>
      <w:r w:rsidRPr="00B22F86">
        <w:t>el</w:t>
      </w:r>
      <w:r w:rsidR="00852348">
        <w:t xml:space="preserve"> </w:t>
      </w:r>
      <w:r w:rsidRPr="00B22F86">
        <w:t>calendario</w:t>
      </w:r>
      <w:r w:rsidR="00852348">
        <w:t xml:space="preserve"> </w:t>
      </w:r>
      <w:r w:rsidRPr="00B22F86">
        <w:t>académico</w:t>
      </w:r>
      <w:r w:rsidR="00852348">
        <w:t xml:space="preserve"> </w:t>
      </w:r>
      <w:r w:rsidRPr="00B22F86">
        <w:t>y</w:t>
      </w:r>
      <w:r w:rsidR="00852348">
        <w:t xml:space="preserve"> </w:t>
      </w:r>
      <w:r w:rsidRPr="00B22F86">
        <w:t>en</w:t>
      </w:r>
      <w:r w:rsidR="00852348">
        <w:t xml:space="preserve"> </w:t>
      </w:r>
      <w:r w:rsidRPr="00B22F86">
        <w:t>el</w:t>
      </w:r>
      <w:r w:rsidR="00852348">
        <w:t xml:space="preserve"> </w:t>
      </w:r>
      <w:hyperlink w:anchor="_ANEXO_XVI" w:history="1">
        <w:r w:rsidR="00785AB5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Pr="005E18DB">
          <w:rPr>
            <w:rStyle w:val="Hipervnculo"/>
          </w:rPr>
          <w:t>X</w:t>
        </w:r>
        <w:r w:rsidR="00FE111C" w:rsidRPr="005E18DB">
          <w:rPr>
            <w:rStyle w:val="Hipervnculo"/>
          </w:rPr>
          <w:t>X</w:t>
        </w:r>
      </w:hyperlink>
      <w:r w:rsidRPr="00B22F86">
        <w:t>,</w:t>
      </w:r>
      <w:r w:rsidR="00852348">
        <w:t xml:space="preserve"> </w:t>
      </w:r>
      <w:r w:rsidRPr="00B22F86">
        <w:t>el</w:t>
      </w:r>
      <w:r w:rsidR="00852348">
        <w:t xml:space="preserve"> </w:t>
      </w:r>
      <w:r w:rsidRPr="00B22F86">
        <w:t>calendario</w:t>
      </w:r>
      <w:r w:rsidR="00852348">
        <w:t xml:space="preserve"> </w:t>
      </w:r>
      <w:r w:rsidRPr="00B22F86">
        <w:t>de</w:t>
      </w:r>
      <w:r w:rsidR="00852348">
        <w:t xml:space="preserve"> </w:t>
      </w:r>
      <w:r w:rsidRPr="00DD11D1">
        <w:t>exámenes.</w:t>
      </w:r>
      <w:r w:rsidR="00852348">
        <w:t xml:space="preserve"> </w:t>
      </w:r>
    </w:p>
    <w:p w14:paraId="3A484203" w14:textId="5B00AED0" w:rsidR="006466E3" w:rsidRDefault="006466E3" w:rsidP="00CE5147">
      <w:pPr>
        <w:pStyle w:val="Lista1"/>
      </w:pPr>
      <w:r w:rsidRPr="00DD11D1">
        <w:lastRenderedPageBreak/>
        <w:t>Las</w:t>
      </w:r>
      <w:r w:rsidR="00852348">
        <w:t xml:space="preserve"> </w:t>
      </w:r>
      <w:r w:rsidRPr="00DD11D1">
        <w:t>clases</w:t>
      </w:r>
      <w:r w:rsidR="00852348">
        <w:t xml:space="preserve"> </w:t>
      </w:r>
      <w:r w:rsidRPr="00DD11D1">
        <w:t>fueron</w:t>
      </w:r>
      <w:r w:rsidR="00852348">
        <w:t xml:space="preserve"> </w:t>
      </w:r>
      <w:r w:rsidRPr="00DD11D1">
        <w:t>impartidas</w:t>
      </w:r>
      <w:r w:rsidR="00852348">
        <w:t xml:space="preserve"> </w:t>
      </w:r>
      <w:r w:rsidRPr="00DD11D1">
        <w:t>por</w:t>
      </w:r>
      <w:r w:rsidR="00852348">
        <w:t xml:space="preserve"> </w:t>
      </w:r>
      <w:r w:rsidR="0072377B" w:rsidRPr="00DD11D1">
        <w:t>1</w:t>
      </w:r>
      <w:r w:rsidR="00852348">
        <w:t xml:space="preserve"> </w:t>
      </w:r>
      <w:r w:rsidR="0072377B" w:rsidRPr="00DD11D1">
        <w:t>profesor</w:t>
      </w:r>
      <w:r w:rsidR="00852348">
        <w:t xml:space="preserve"> </w:t>
      </w:r>
      <w:r w:rsidR="0072377B" w:rsidRPr="00DD11D1">
        <w:t>fisioterapeuta</w:t>
      </w:r>
      <w:r w:rsidR="00852348">
        <w:t xml:space="preserve"> </w:t>
      </w:r>
      <w:r w:rsidR="0072377B" w:rsidRPr="00DD11D1">
        <w:t>de</w:t>
      </w:r>
      <w:r w:rsidR="00852348">
        <w:t xml:space="preserve"> </w:t>
      </w:r>
      <w:r w:rsidR="0072377B" w:rsidRPr="00DD11D1">
        <w:t>la</w:t>
      </w:r>
      <w:r w:rsidR="00852348">
        <w:t xml:space="preserve"> </w:t>
      </w:r>
      <w:r w:rsidR="0072377B" w:rsidRPr="00DD11D1">
        <w:t>EUF-ONCE</w:t>
      </w:r>
      <w:r w:rsidR="00852348">
        <w:t xml:space="preserve"> </w:t>
      </w:r>
      <w:r w:rsidR="0072377B" w:rsidRPr="00DD11D1">
        <w:t>y</w:t>
      </w:r>
      <w:r w:rsidR="00852348">
        <w:t xml:space="preserve"> </w:t>
      </w:r>
      <w:r w:rsidR="00FE111C">
        <w:t>18</w:t>
      </w:r>
      <w:r w:rsidR="00852348">
        <w:t xml:space="preserve"> </w:t>
      </w:r>
      <w:r w:rsidRPr="00DD11D1">
        <w:t>profesores</w:t>
      </w:r>
      <w:r w:rsidR="00852348">
        <w:t xml:space="preserve"> </w:t>
      </w:r>
      <w:r w:rsidRPr="00DD11D1">
        <w:t>externos</w:t>
      </w:r>
      <w:r w:rsidR="00852348">
        <w:t xml:space="preserve"> </w:t>
      </w:r>
      <w:r w:rsidRPr="00DD11D1">
        <w:t>con</w:t>
      </w:r>
      <w:r w:rsidR="00852348">
        <w:t xml:space="preserve"> </w:t>
      </w:r>
      <w:r w:rsidR="00E43641" w:rsidRPr="00DD11D1">
        <w:t>dedicación</w:t>
      </w:r>
      <w:r w:rsidR="00852348">
        <w:t xml:space="preserve"> </w:t>
      </w:r>
      <w:r w:rsidR="00E43641" w:rsidRPr="00DD11D1">
        <w:t>parcial</w:t>
      </w:r>
      <w:r w:rsidR="00852348">
        <w:t xml:space="preserve"> </w:t>
      </w:r>
      <w:r w:rsidR="00E43641" w:rsidRPr="00DD11D1">
        <w:t>(de</w:t>
      </w:r>
      <w:r w:rsidR="00852348">
        <w:t xml:space="preserve"> </w:t>
      </w:r>
      <w:r w:rsidR="00E43641" w:rsidRPr="00DD11D1">
        <w:t>los</w:t>
      </w:r>
      <w:r w:rsidR="00852348">
        <w:t xml:space="preserve"> </w:t>
      </w:r>
      <w:r w:rsidR="00E43641" w:rsidRPr="00DD11D1">
        <w:t>que</w:t>
      </w:r>
      <w:r w:rsidR="00852348">
        <w:t xml:space="preserve"> </w:t>
      </w:r>
      <w:r w:rsidR="0072377B" w:rsidRPr="00DD11D1">
        <w:t>6</w:t>
      </w:r>
      <w:r w:rsidR="00852348">
        <w:t xml:space="preserve"> </w:t>
      </w:r>
      <w:r w:rsidRPr="00DD11D1">
        <w:t>pertenecían</w:t>
      </w:r>
      <w:r w:rsidR="00852348">
        <w:t xml:space="preserve"> </w:t>
      </w:r>
      <w:r w:rsidRPr="00DD11D1">
        <w:t>a</w:t>
      </w:r>
      <w:r w:rsidR="00852348">
        <w:t xml:space="preserve"> </w:t>
      </w:r>
      <w:r w:rsidRPr="00DD11D1">
        <w:t>la</w:t>
      </w:r>
      <w:r w:rsidR="00852348">
        <w:t xml:space="preserve"> </w:t>
      </w:r>
      <w:r w:rsidRPr="00DD11D1">
        <w:t>Universidad</w:t>
      </w:r>
      <w:r w:rsidR="00852348">
        <w:t xml:space="preserve"> </w:t>
      </w:r>
      <w:r w:rsidRPr="00DD11D1">
        <w:t>Aut</w:t>
      </w:r>
      <w:r w:rsidR="00E43641" w:rsidRPr="00DD11D1">
        <w:t>ónoma</w:t>
      </w:r>
      <w:r w:rsidR="00852348">
        <w:t xml:space="preserve"> </w:t>
      </w:r>
      <w:r w:rsidR="00E43641" w:rsidRPr="00DD11D1">
        <w:t>de</w:t>
      </w:r>
      <w:r w:rsidR="00852348">
        <w:t xml:space="preserve"> </w:t>
      </w:r>
      <w:r w:rsidR="00E43641" w:rsidRPr="00DD11D1">
        <w:t>Madrid</w:t>
      </w:r>
      <w:r w:rsidR="00852348">
        <w:t xml:space="preserve"> </w:t>
      </w:r>
      <w:r w:rsidR="00E43641" w:rsidRPr="00DD11D1">
        <w:t>y</w:t>
      </w:r>
      <w:r w:rsidR="00852348">
        <w:t xml:space="preserve"> </w:t>
      </w:r>
      <w:r w:rsidR="00E43641" w:rsidRPr="00DD11D1">
        <w:t>1</w:t>
      </w:r>
      <w:r w:rsidR="00FE111C">
        <w:t>2</w:t>
      </w:r>
      <w:r w:rsidR="00852348">
        <w:t xml:space="preserve"> </w:t>
      </w:r>
      <w:r w:rsidRPr="00DD11D1">
        <w:t>a</w:t>
      </w:r>
      <w:r w:rsidR="00852348">
        <w:t xml:space="preserve"> </w:t>
      </w:r>
      <w:r w:rsidRPr="00DD11D1">
        <w:t>otras</w:t>
      </w:r>
      <w:r w:rsidR="00852348">
        <w:t xml:space="preserve"> </w:t>
      </w:r>
      <w:r w:rsidRPr="00DD11D1">
        <w:t>instituciones).</w:t>
      </w:r>
      <w:r w:rsidR="00852348">
        <w:t xml:space="preserve"> </w:t>
      </w:r>
      <w:r w:rsidRPr="00DD11D1">
        <w:t>En</w:t>
      </w:r>
      <w:r w:rsidR="00852348">
        <w:t xml:space="preserve"> </w:t>
      </w:r>
      <w:r w:rsidRPr="00B22F86">
        <w:t>el</w:t>
      </w:r>
      <w:r w:rsidR="00852348">
        <w:t xml:space="preserve"> </w:t>
      </w:r>
      <w:hyperlink w:anchor="_ANEXO_XVII_1" w:history="1">
        <w:r w:rsidR="00785AB5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Pr="00B22F86">
          <w:rPr>
            <w:rStyle w:val="Hipervnculo"/>
          </w:rPr>
          <w:t>X</w:t>
        </w:r>
        <w:r w:rsidR="00FE111C" w:rsidRPr="00B22F86">
          <w:rPr>
            <w:rStyle w:val="Hipervnculo"/>
          </w:rPr>
          <w:t>X</w:t>
        </w:r>
      </w:hyperlink>
      <w:r w:rsidR="00360C93">
        <w:rPr>
          <w:rStyle w:val="Hipervnculo"/>
        </w:rPr>
        <w:t>I</w:t>
      </w:r>
      <w:r w:rsidR="00852348">
        <w:rPr>
          <w:rStyle w:val="Hipervnculo"/>
        </w:rPr>
        <w:t xml:space="preserve"> </w:t>
      </w:r>
      <w:r w:rsidRPr="00DD11D1">
        <w:t>se</w:t>
      </w:r>
      <w:r w:rsidR="00852348">
        <w:t xml:space="preserve"> </w:t>
      </w:r>
      <w:r w:rsidRPr="006466E3">
        <w:t>presenta</w:t>
      </w:r>
      <w:r w:rsidR="00852348">
        <w:t xml:space="preserve"> </w:t>
      </w:r>
      <w:r w:rsidRPr="006466E3">
        <w:t>el</w:t>
      </w:r>
      <w:r w:rsidR="00852348">
        <w:t xml:space="preserve"> </w:t>
      </w:r>
      <w:r w:rsidRPr="006466E3">
        <w:t>listado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docentes</w:t>
      </w:r>
      <w:r w:rsidR="00852348">
        <w:t xml:space="preserve"> </w:t>
      </w:r>
      <w:r w:rsidRPr="006466E3">
        <w:t>del</w:t>
      </w:r>
      <w:r w:rsidR="00852348">
        <w:t xml:space="preserve"> </w:t>
      </w:r>
      <w:r w:rsidRPr="006466E3">
        <w:t>Máster</w:t>
      </w:r>
      <w:r w:rsidR="00852348">
        <w:t xml:space="preserve"> </w:t>
      </w:r>
      <w:r w:rsidRPr="006466E3">
        <w:t>durante</w:t>
      </w:r>
      <w:r w:rsidR="00852348">
        <w:t xml:space="preserve"> </w:t>
      </w:r>
      <w:r w:rsidRPr="006466E3">
        <w:t>el</w:t>
      </w:r>
      <w:r w:rsidR="00852348">
        <w:t xml:space="preserve"> </w:t>
      </w:r>
      <w:r w:rsidRPr="006466E3">
        <w:t>curso</w:t>
      </w:r>
      <w:r w:rsidR="00852348">
        <w:t xml:space="preserve"> </w:t>
      </w:r>
      <w:r w:rsidRPr="006466E3">
        <w:t>académico</w:t>
      </w:r>
      <w:r w:rsidR="00852348">
        <w:t xml:space="preserve"> </w:t>
      </w:r>
      <w:r w:rsidR="00FE111C">
        <w:t>202</w:t>
      </w:r>
      <w:r w:rsidR="00360C93">
        <w:t>1</w:t>
      </w:r>
      <w:r w:rsidR="00FE111C">
        <w:t>/2</w:t>
      </w:r>
      <w:r w:rsidR="00360C93">
        <w:t>2</w:t>
      </w:r>
      <w:r w:rsidRPr="006466E3">
        <w:t>.</w:t>
      </w:r>
    </w:p>
    <w:p w14:paraId="0119361D" w14:textId="188E992B" w:rsidR="009C48CA" w:rsidRDefault="006466E3" w:rsidP="00CE5147">
      <w:pPr>
        <w:pStyle w:val="Lista1"/>
      </w:pPr>
      <w:r w:rsidRPr="006466E3">
        <w:t>La</w:t>
      </w:r>
      <w:r w:rsidR="00852348">
        <w:t xml:space="preserve"> </w:t>
      </w:r>
      <w:r w:rsidRPr="006466E3">
        <w:t>asignatura</w:t>
      </w:r>
      <w:r w:rsidR="00852348">
        <w:t xml:space="preserve"> </w:t>
      </w:r>
      <w:r w:rsidR="00CD1470" w:rsidRPr="006466E3">
        <w:t>Prácticum</w:t>
      </w:r>
      <w:r w:rsidR="00852348">
        <w:t xml:space="preserve"> </w:t>
      </w:r>
      <w:r w:rsidRPr="006466E3">
        <w:t>(9</w:t>
      </w:r>
      <w:r w:rsidR="00852348">
        <w:t xml:space="preserve"> </w:t>
      </w:r>
      <w:r w:rsidRPr="006466E3">
        <w:t>EC</w:t>
      </w:r>
      <w:r w:rsidR="006D175A">
        <w:t>T</w:t>
      </w:r>
      <w:r w:rsidRPr="006466E3">
        <w:t>S)</w:t>
      </w:r>
      <w:r w:rsidR="00A854A9">
        <w:t>,</w:t>
      </w:r>
      <w:r w:rsidR="00852348">
        <w:t xml:space="preserve"> </w:t>
      </w:r>
      <w:r w:rsidR="00A854A9">
        <w:t>semestral</w:t>
      </w:r>
      <w:r w:rsidR="00852348">
        <w:t xml:space="preserve"> </w:t>
      </w:r>
      <w:r w:rsidR="00A854A9">
        <w:t>de</w:t>
      </w:r>
      <w:r w:rsidR="00852348">
        <w:t xml:space="preserve"> </w:t>
      </w:r>
      <w:r w:rsidR="00A854A9">
        <w:t>segundo</w:t>
      </w:r>
      <w:r w:rsidR="00852348">
        <w:t xml:space="preserve"> </w:t>
      </w:r>
      <w:r w:rsidR="00A854A9">
        <w:t>semestre,</w:t>
      </w:r>
      <w:r w:rsidR="00852348">
        <w:t xml:space="preserve"> </w:t>
      </w:r>
      <w:r w:rsidRPr="006466E3">
        <w:t>se</w:t>
      </w:r>
      <w:r w:rsidR="00852348">
        <w:t xml:space="preserve"> </w:t>
      </w:r>
      <w:r w:rsidRPr="006466E3">
        <w:t>desarrolló</w:t>
      </w:r>
      <w:r w:rsidR="00852348">
        <w:t xml:space="preserve"> </w:t>
      </w:r>
      <w:r w:rsidR="00E43641">
        <w:t>mediante</w:t>
      </w:r>
      <w:r w:rsidR="00852348">
        <w:t xml:space="preserve"> </w:t>
      </w:r>
      <w:r w:rsidR="00E43641">
        <w:t>prácticas</w:t>
      </w:r>
      <w:r w:rsidR="00852348">
        <w:t xml:space="preserve"> </w:t>
      </w:r>
      <w:r w:rsidR="00E43641">
        <w:t>tute</w:t>
      </w:r>
      <w:r w:rsidR="006D175A">
        <w:t>l</w:t>
      </w:r>
      <w:r w:rsidR="00E43641">
        <w:t>adas</w:t>
      </w:r>
      <w:r w:rsidR="00852348">
        <w:t xml:space="preserve"> </w:t>
      </w:r>
      <w:r w:rsidR="00E43641">
        <w:t>en</w:t>
      </w:r>
      <w:r w:rsidR="00852348">
        <w:t xml:space="preserve"> </w:t>
      </w:r>
      <w:r w:rsidR="00E43641">
        <w:t>centros</w:t>
      </w:r>
      <w:r w:rsidR="00852348">
        <w:t xml:space="preserve"> </w:t>
      </w:r>
      <w:r w:rsidR="00E43641">
        <w:t>asistenciales</w:t>
      </w:r>
      <w:r w:rsidR="00852348">
        <w:t xml:space="preserve"> </w:t>
      </w:r>
      <w:r w:rsidR="00E43641">
        <w:t>públicos</w:t>
      </w:r>
      <w:r w:rsidR="00852348">
        <w:t xml:space="preserve"> </w:t>
      </w:r>
      <w:r w:rsidR="00E43641">
        <w:t>y</w:t>
      </w:r>
      <w:r w:rsidR="00852348">
        <w:t xml:space="preserve"> </w:t>
      </w:r>
      <w:r w:rsidR="00E43641">
        <w:t>privados,</w:t>
      </w:r>
      <w:r w:rsidR="00852348">
        <w:t xml:space="preserve"> </w:t>
      </w:r>
      <w:r w:rsidR="00E43641">
        <w:t>de</w:t>
      </w:r>
      <w:r w:rsidR="00852348">
        <w:t xml:space="preserve"> </w:t>
      </w:r>
      <w:r w:rsidR="00E43641">
        <w:t>referencia</w:t>
      </w:r>
      <w:r w:rsidR="00852348">
        <w:t xml:space="preserve"> </w:t>
      </w:r>
      <w:r w:rsidR="00E43641">
        <w:t>en</w:t>
      </w:r>
      <w:r w:rsidR="00852348">
        <w:t xml:space="preserve"> </w:t>
      </w:r>
      <w:r w:rsidR="00E43641">
        <w:t>el</w:t>
      </w:r>
      <w:r w:rsidR="00852348">
        <w:t xml:space="preserve"> </w:t>
      </w:r>
      <w:r w:rsidR="00E43641">
        <w:t>área</w:t>
      </w:r>
      <w:r w:rsidR="00852348">
        <w:t xml:space="preserve"> </w:t>
      </w:r>
      <w:r w:rsidR="00E43641">
        <w:t>de</w:t>
      </w:r>
      <w:r w:rsidR="00852348">
        <w:t xml:space="preserve"> </w:t>
      </w:r>
      <w:r w:rsidR="00E43641">
        <w:t>la</w:t>
      </w:r>
      <w:r w:rsidR="00852348">
        <w:t xml:space="preserve"> </w:t>
      </w:r>
      <w:r w:rsidR="00E43641">
        <w:t>Fisioterapia</w:t>
      </w:r>
      <w:r w:rsidR="00852348">
        <w:t xml:space="preserve"> </w:t>
      </w:r>
      <w:r w:rsidR="00E43641">
        <w:t>Cardiorrespiratoria</w:t>
      </w:r>
      <w:r w:rsidR="00852348">
        <w:t xml:space="preserve"> </w:t>
      </w:r>
      <w:r w:rsidR="00E43641">
        <w:t>de</w:t>
      </w:r>
      <w:r w:rsidR="00852348">
        <w:t xml:space="preserve"> </w:t>
      </w:r>
      <w:r w:rsidR="00E43641">
        <w:t>todo</w:t>
      </w:r>
      <w:r w:rsidR="00852348">
        <w:t xml:space="preserve"> </w:t>
      </w:r>
      <w:r w:rsidR="00E43641">
        <w:t>el</w:t>
      </w:r>
      <w:r w:rsidR="00852348">
        <w:t xml:space="preserve"> </w:t>
      </w:r>
      <w:r w:rsidR="00E43641">
        <w:t>territorio</w:t>
      </w:r>
      <w:r w:rsidR="00852348">
        <w:t xml:space="preserve"> </w:t>
      </w:r>
      <w:r w:rsidR="00E43641">
        <w:t>nacional.</w:t>
      </w:r>
      <w:r w:rsidR="00852348">
        <w:t xml:space="preserve"> </w:t>
      </w:r>
      <w:r w:rsidR="00E43641">
        <w:t>Cada</w:t>
      </w:r>
      <w:r w:rsidR="00852348">
        <w:t xml:space="preserve"> </w:t>
      </w:r>
      <w:r w:rsidR="00E43641">
        <w:t>estudiante</w:t>
      </w:r>
      <w:r w:rsidR="00852348">
        <w:t xml:space="preserve"> </w:t>
      </w:r>
      <w:r w:rsidR="00E43641">
        <w:t>debía</w:t>
      </w:r>
      <w:r w:rsidR="00852348">
        <w:t xml:space="preserve"> </w:t>
      </w:r>
      <w:r w:rsidR="00E43641">
        <w:t>realizar</w:t>
      </w:r>
      <w:r w:rsidR="00852348">
        <w:t xml:space="preserve"> </w:t>
      </w:r>
      <w:r w:rsidR="00AC558C">
        <w:t>cuatro</w:t>
      </w:r>
      <w:r w:rsidR="00852348">
        <w:t xml:space="preserve"> </w:t>
      </w:r>
      <w:r w:rsidR="00E43641">
        <w:t>rotaciones</w:t>
      </w:r>
      <w:r w:rsidR="00852348">
        <w:t xml:space="preserve"> </w:t>
      </w:r>
      <w:r w:rsidR="00E43641">
        <w:t>temáticas,</w:t>
      </w:r>
      <w:r w:rsidR="00852348">
        <w:t xml:space="preserve"> </w:t>
      </w:r>
      <w:r w:rsidR="00E43641">
        <w:t>de</w:t>
      </w:r>
      <w:r w:rsidR="00852348">
        <w:t xml:space="preserve"> </w:t>
      </w:r>
      <w:r w:rsidR="00E43641">
        <w:t>una</w:t>
      </w:r>
      <w:r w:rsidR="00852348">
        <w:t xml:space="preserve"> </w:t>
      </w:r>
      <w:r w:rsidR="00E43641">
        <w:t>semana</w:t>
      </w:r>
      <w:r w:rsidR="00852348">
        <w:t xml:space="preserve"> </w:t>
      </w:r>
      <w:r w:rsidR="00E43641">
        <w:t>de</w:t>
      </w:r>
      <w:r w:rsidR="00852348">
        <w:t xml:space="preserve"> </w:t>
      </w:r>
      <w:r w:rsidR="00E43641">
        <w:t>duración</w:t>
      </w:r>
      <w:r w:rsidR="00852348">
        <w:t xml:space="preserve"> </w:t>
      </w:r>
      <w:r w:rsidR="00E43641">
        <w:t>cada</w:t>
      </w:r>
      <w:r w:rsidR="00852348">
        <w:t xml:space="preserve"> </w:t>
      </w:r>
      <w:r w:rsidR="00E43641">
        <w:t>una</w:t>
      </w:r>
      <w:r w:rsidR="00852348">
        <w:t xml:space="preserve"> </w:t>
      </w:r>
      <w:r w:rsidR="00AC558C">
        <w:t>y</w:t>
      </w:r>
      <w:r w:rsidR="00852348">
        <w:t xml:space="preserve"> </w:t>
      </w:r>
      <w:r w:rsidR="00AC558C">
        <w:t>una</w:t>
      </w:r>
      <w:r w:rsidR="00852348">
        <w:t xml:space="preserve"> </w:t>
      </w:r>
      <w:r w:rsidR="00AC558C">
        <w:t>acción</w:t>
      </w:r>
      <w:r w:rsidR="00852348">
        <w:t xml:space="preserve"> </w:t>
      </w:r>
      <w:r w:rsidR="00AC558C">
        <w:t>formativa</w:t>
      </w:r>
      <w:r w:rsidR="00852348">
        <w:t xml:space="preserve"> </w:t>
      </w:r>
      <w:r w:rsidR="00AC558C">
        <w:t>telemática</w:t>
      </w:r>
      <w:r w:rsidR="00852348">
        <w:t xml:space="preserve"> </w:t>
      </w:r>
      <w:r w:rsidR="00AC558C">
        <w:t>sobre</w:t>
      </w:r>
      <w:r w:rsidR="00852348">
        <w:t xml:space="preserve"> </w:t>
      </w:r>
      <w:r w:rsidR="00AC558C">
        <w:t>asistencia</w:t>
      </w:r>
      <w:r w:rsidR="00852348">
        <w:t xml:space="preserve"> </w:t>
      </w:r>
      <w:r w:rsidR="00AC558C" w:rsidRPr="00B22F86">
        <w:t>domiciliaria</w:t>
      </w:r>
      <w:r w:rsidR="00E43641" w:rsidRPr="00B22F86">
        <w:t>.</w:t>
      </w:r>
      <w:r w:rsidR="00852348">
        <w:t xml:space="preserve"> </w:t>
      </w:r>
      <w:r w:rsidRPr="00B22F86">
        <w:t>En</w:t>
      </w:r>
      <w:r w:rsidR="00852348">
        <w:t xml:space="preserve"> </w:t>
      </w:r>
      <w:r w:rsidRPr="00B22F86">
        <w:t>el</w:t>
      </w:r>
      <w:r w:rsidR="00852348">
        <w:t xml:space="preserve"> </w:t>
      </w:r>
      <w:hyperlink w:anchor="_ANEXO_XVIII" w:history="1">
        <w:r w:rsidR="00785AB5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Pr="00B22F86">
          <w:rPr>
            <w:rStyle w:val="Hipervnculo"/>
          </w:rPr>
          <w:t>X</w:t>
        </w:r>
        <w:r w:rsidR="00FE111C" w:rsidRPr="00B22F86">
          <w:rPr>
            <w:rStyle w:val="Hipervnculo"/>
          </w:rPr>
          <w:t>X</w:t>
        </w:r>
        <w:r w:rsidR="00360C93">
          <w:rPr>
            <w:rStyle w:val="Hipervnculo"/>
          </w:rPr>
          <w:t>I</w:t>
        </w:r>
        <w:r w:rsidR="006D175A" w:rsidRPr="00B22F86">
          <w:rPr>
            <w:rStyle w:val="Hipervnculo"/>
          </w:rPr>
          <w:t>I</w:t>
        </w:r>
      </w:hyperlink>
      <w:r w:rsidR="00852348">
        <w:t xml:space="preserve"> </w:t>
      </w:r>
      <w:r w:rsidRPr="00B22F86">
        <w:t>se</w:t>
      </w:r>
      <w:r w:rsidR="00852348">
        <w:t xml:space="preserve"> </w:t>
      </w:r>
      <w:r w:rsidRPr="00B22F86">
        <w:t>relacionan</w:t>
      </w:r>
      <w:r w:rsidR="00852348">
        <w:t xml:space="preserve"> </w:t>
      </w:r>
      <w:r w:rsidRPr="00B22F86">
        <w:t>el</w:t>
      </w:r>
      <w:r w:rsidR="00852348">
        <w:t xml:space="preserve"> </w:t>
      </w:r>
      <w:r w:rsidRPr="00B22F86">
        <w:t>listado</w:t>
      </w:r>
      <w:r w:rsidR="00852348">
        <w:t xml:space="preserve"> </w:t>
      </w:r>
      <w:r w:rsidRPr="00B22F86">
        <w:t>de</w:t>
      </w:r>
      <w:r w:rsidR="00852348">
        <w:t xml:space="preserve"> </w:t>
      </w:r>
      <w:r w:rsidRPr="00B22F86">
        <w:t>los</w:t>
      </w:r>
      <w:r w:rsidR="00852348">
        <w:t xml:space="preserve"> </w:t>
      </w:r>
      <w:r w:rsidR="00E43641" w:rsidRPr="00B22F86">
        <w:t>centros</w:t>
      </w:r>
      <w:r w:rsidR="00852348">
        <w:t xml:space="preserve"> </w:t>
      </w:r>
      <w:r w:rsidR="00E43641" w:rsidRPr="00B22F86">
        <w:t>colaboradores</w:t>
      </w:r>
      <w:r w:rsidR="00852348">
        <w:t xml:space="preserve"> </w:t>
      </w:r>
      <w:r w:rsidR="00E43641">
        <w:t>y</w:t>
      </w:r>
      <w:r w:rsidR="00852348">
        <w:t xml:space="preserve"> </w:t>
      </w:r>
      <w:r w:rsidR="00E43641">
        <w:t>los</w:t>
      </w:r>
      <w:r w:rsidR="00852348">
        <w:t xml:space="preserve"> </w:t>
      </w:r>
      <w:r w:rsidRPr="006466E3">
        <w:t>tutores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prácticas</w:t>
      </w:r>
      <w:r w:rsidR="00852348">
        <w:t xml:space="preserve"> </w:t>
      </w:r>
      <w:r w:rsidRPr="006466E3">
        <w:t>en</w:t>
      </w:r>
      <w:r w:rsidR="00852348">
        <w:t xml:space="preserve"> </w:t>
      </w:r>
      <w:r w:rsidRPr="006466E3">
        <w:t>el</w:t>
      </w:r>
      <w:r w:rsidR="00852348">
        <w:t xml:space="preserve"> </w:t>
      </w:r>
      <w:r w:rsidRPr="006466E3">
        <w:t>curso</w:t>
      </w:r>
      <w:r w:rsidR="00852348">
        <w:t xml:space="preserve"> </w:t>
      </w:r>
      <w:r w:rsidR="00FE111C">
        <w:t>202</w:t>
      </w:r>
      <w:r w:rsidR="00360C93">
        <w:t>1</w:t>
      </w:r>
      <w:r w:rsidR="00FE111C">
        <w:t>/2</w:t>
      </w:r>
      <w:r w:rsidR="00360C93">
        <w:t>2</w:t>
      </w:r>
      <w:r w:rsidRPr="006466E3">
        <w:t>.</w:t>
      </w:r>
      <w:r w:rsidR="00852348">
        <w:t xml:space="preserve"> </w:t>
      </w:r>
    </w:p>
    <w:p w14:paraId="3F3D9734" w14:textId="050407D4" w:rsidR="006466E3" w:rsidRDefault="006466E3" w:rsidP="00CE5147">
      <w:pPr>
        <w:pStyle w:val="Lista1"/>
      </w:pPr>
      <w:r w:rsidRPr="006466E3">
        <w:t>En</w:t>
      </w:r>
      <w:r w:rsidR="00852348">
        <w:t xml:space="preserve"> </w:t>
      </w:r>
      <w:r w:rsidRPr="006466E3">
        <w:t>la</w:t>
      </w:r>
      <w:r w:rsidR="00852348">
        <w:t xml:space="preserve"> </w:t>
      </w:r>
      <w:r w:rsidRPr="006466E3">
        <w:t>asignatura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Trabajo</w:t>
      </w:r>
      <w:r w:rsidR="00852348">
        <w:t xml:space="preserve"> </w:t>
      </w:r>
      <w:r w:rsidRPr="006466E3">
        <w:t>Fin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Máster</w:t>
      </w:r>
      <w:r w:rsidR="00852348">
        <w:t xml:space="preserve"> </w:t>
      </w:r>
      <w:r w:rsidRPr="006466E3">
        <w:t>(T</w:t>
      </w:r>
      <w:r w:rsidR="00A854A9">
        <w:t>FM)</w:t>
      </w:r>
      <w:r w:rsidR="00852348">
        <w:t xml:space="preserve"> </w:t>
      </w:r>
      <w:r w:rsidR="00A854A9">
        <w:t>participaron</w:t>
      </w:r>
      <w:r w:rsidR="00852348">
        <w:t xml:space="preserve"> </w:t>
      </w:r>
      <w:r w:rsidR="00A854A9">
        <w:t>como</w:t>
      </w:r>
      <w:r w:rsidR="00852348">
        <w:t xml:space="preserve"> </w:t>
      </w:r>
      <w:r w:rsidR="00FC2ACB">
        <w:t>tutores</w:t>
      </w:r>
      <w:r w:rsidR="00852348">
        <w:t xml:space="preserve"> </w:t>
      </w:r>
      <w:r w:rsidR="00360C93">
        <w:t>10</w:t>
      </w:r>
      <w:r w:rsidR="00852348">
        <w:t xml:space="preserve"> </w:t>
      </w:r>
      <w:r w:rsidRPr="006466E3">
        <w:t>docentes</w:t>
      </w:r>
      <w:r w:rsidR="00852348">
        <w:t xml:space="preserve"> </w:t>
      </w:r>
      <w:r w:rsidRPr="006466E3">
        <w:t>del</w:t>
      </w:r>
      <w:r w:rsidR="00852348">
        <w:t xml:space="preserve"> </w:t>
      </w:r>
      <w:r w:rsidRPr="006466E3">
        <w:t>Título</w:t>
      </w:r>
      <w:r w:rsidR="00852348">
        <w:t xml:space="preserve"> </w:t>
      </w:r>
      <w:r w:rsidR="00A854A9">
        <w:t>y</w:t>
      </w:r>
      <w:r w:rsidR="00852348">
        <w:t xml:space="preserve"> </w:t>
      </w:r>
      <w:r w:rsidR="008633EA">
        <w:t>1</w:t>
      </w:r>
      <w:r w:rsidR="00852348">
        <w:t xml:space="preserve"> </w:t>
      </w:r>
      <w:r w:rsidR="00A854A9">
        <w:t>con</w:t>
      </w:r>
      <w:r w:rsidR="00852348">
        <w:t xml:space="preserve"> </w:t>
      </w:r>
      <w:r w:rsidR="00A854A9">
        <w:t>otra</w:t>
      </w:r>
      <w:r w:rsidR="00852348">
        <w:t xml:space="preserve"> </w:t>
      </w:r>
      <w:r w:rsidR="00A854A9">
        <w:t>vinculac</w:t>
      </w:r>
      <w:r w:rsidR="00FC2ACB">
        <w:t>ión,</w:t>
      </w:r>
      <w:r w:rsidR="00852348">
        <w:t xml:space="preserve"> </w:t>
      </w:r>
      <w:r w:rsidR="00FC2ACB">
        <w:t>que</w:t>
      </w:r>
      <w:r w:rsidR="00852348">
        <w:t xml:space="preserve"> </w:t>
      </w:r>
      <w:r w:rsidR="00FC2ACB">
        <w:t>tutorizaron</w:t>
      </w:r>
      <w:r w:rsidR="00852348">
        <w:t xml:space="preserve"> </w:t>
      </w:r>
      <w:r w:rsidR="00FC2ACB">
        <w:t>entre</w:t>
      </w:r>
      <w:r w:rsidR="00852348">
        <w:t xml:space="preserve"> </w:t>
      </w:r>
      <w:r w:rsidR="00484446">
        <w:t>1</w:t>
      </w:r>
      <w:r w:rsidR="00852348">
        <w:t xml:space="preserve"> </w:t>
      </w:r>
      <w:r w:rsidR="00FC2ACB">
        <w:t>y</w:t>
      </w:r>
      <w:r w:rsidR="00852348">
        <w:t xml:space="preserve"> </w:t>
      </w:r>
      <w:r w:rsidR="00484446">
        <w:t>2</w:t>
      </w:r>
      <w:r w:rsidR="00852348">
        <w:t xml:space="preserve"> </w:t>
      </w:r>
      <w:r w:rsidRPr="006466E3">
        <w:t>estudiantes</w:t>
      </w:r>
      <w:r w:rsidR="00852348">
        <w:t xml:space="preserve"> </w:t>
      </w:r>
      <w:r w:rsidRPr="006466E3">
        <w:t>cada</w:t>
      </w:r>
      <w:r w:rsidR="00852348">
        <w:t xml:space="preserve"> </w:t>
      </w:r>
      <w:r w:rsidRPr="006466E3">
        <w:t>uno.</w:t>
      </w:r>
      <w:r w:rsidR="00852348">
        <w:t xml:space="preserve"> </w:t>
      </w:r>
      <w:r w:rsidRPr="006466E3">
        <w:t>Se</w:t>
      </w:r>
      <w:r w:rsidR="00852348">
        <w:t xml:space="preserve"> </w:t>
      </w:r>
      <w:r w:rsidRPr="006466E3">
        <w:t>convocaron</w:t>
      </w:r>
      <w:r w:rsidR="00852348">
        <w:t xml:space="preserve"> </w:t>
      </w:r>
      <w:r w:rsidRPr="006466E3">
        <w:t>dos</w:t>
      </w:r>
      <w:r w:rsidR="00852348">
        <w:t xml:space="preserve"> </w:t>
      </w:r>
      <w:r w:rsidRPr="006466E3">
        <w:t>tribunales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evalu</w:t>
      </w:r>
      <w:r w:rsidR="00A854A9">
        <w:t>ación:</w:t>
      </w:r>
      <w:r w:rsidR="00852348">
        <w:t xml:space="preserve"> </w:t>
      </w:r>
      <w:r w:rsidR="00A854A9">
        <w:t>ordinario,</w:t>
      </w:r>
      <w:r w:rsidR="00852348">
        <w:t xml:space="preserve"> </w:t>
      </w:r>
      <w:r w:rsidR="00A854A9">
        <w:t>el</w:t>
      </w:r>
      <w:r w:rsidR="00852348">
        <w:t xml:space="preserve"> </w:t>
      </w:r>
      <w:r w:rsidR="00360C93">
        <w:t>4</w:t>
      </w:r>
      <w:r w:rsidR="00852348">
        <w:t xml:space="preserve"> </w:t>
      </w:r>
      <w:r w:rsidR="00A854A9">
        <w:t>de</w:t>
      </w:r>
      <w:r w:rsidR="00852348">
        <w:t xml:space="preserve"> </w:t>
      </w:r>
      <w:r w:rsidR="00A854A9">
        <w:t>julio</w:t>
      </w:r>
      <w:r w:rsidR="00852348">
        <w:t xml:space="preserve"> </w:t>
      </w:r>
      <w:r w:rsidR="00FC2ACB">
        <w:t>de</w:t>
      </w:r>
      <w:r w:rsidR="00852348">
        <w:t xml:space="preserve"> </w:t>
      </w:r>
      <w:r w:rsidR="00484446">
        <w:t>202</w:t>
      </w:r>
      <w:r w:rsidR="00360C93">
        <w:t>2</w:t>
      </w:r>
      <w:r w:rsidRPr="006466E3">
        <w:t>;</w:t>
      </w:r>
      <w:r w:rsidR="00852348">
        <w:t xml:space="preserve"> </w:t>
      </w:r>
      <w:r w:rsidRPr="006466E3">
        <w:t>e</w:t>
      </w:r>
      <w:r w:rsidR="00A854A9">
        <w:t>x</w:t>
      </w:r>
      <w:r w:rsidR="00FC2ACB">
        <w:t>traordinario,</w:t>
      </w:r>
      <w:r w:rsidR="00852348">
        <w:t xml:space="preserve"> </w:t>
      </w:r>
      <w:r w:rsidR="00FC2ACB">
        <w:t>el</w:t>
      </w:r>
      <w:r w:rsidR="00852348">
        <w:t xml:space="preserve"> </w:t>
      </w:r>
      <w:r w:rsidR="008633EA">
        <w:t>1</w:t>
      </w:r>
      <w:r w:rsidR="00360C93">
        <w:t>5</w:t>
      </w:r>
      <w:r w:rsidR="00852348">
        <w:t xml:space="preserve"> </w:t>
      </w:r>
      <w:r w:rsidRPr="006466E3">
        <w:t>de</w:t>
      </w:r>
      <w:r w:rsidR="00852348">
        <w:t xml:space="preserve"> </w:t>
      </w:r>
      <w:r w:rsidR="00A854A9">
        <w:t>septiembre</w:t>
      </w:r>
      <w:r w:rsidR="00852348">
        <w:t xml:space="preserve"> </w:t>
      </w:r>
      <w:r w:rsidRPr="006466E3">
        <w:t>de</w:t>
      </w:r>
      <w:r w:rsidR="00852348">
        <w:t xml:space="preserve"> </w:t>
      </w:r>
      <w:r w:rsidR="008633EA">
        <w:t>202</w:t>
      </w:r>
      <w:r w:rsidR="00360C93">
        <w:t>2</w:t>
      </w:r>
      <w:r w:rsidRPr="006466E3">
        <w:t>.</w:t>
      </w:r>
      <w:r w:rsidR="00852348">
        <w:t xml:space="preserve"> </w:t>
      </w:r>
      <w:r w:rsidRPr="006466E3">
        <w:t>Se</w:t>
      </w:r>
      <w:r w:rsidR="00852348">
        <w:t xml:space="preserve"> </w:t>
      </w:r>
      <w:r w:rsidR="00A854A9">
        <w:t>pr</w:t>
      </w:r>
      <w:r w:rsidR="00FC2ACB">
        <w:t>esentaron</w:t>
      </w:r>
      <w:r w:rsidR="00852348">
        <w:t xml:space="preserve"> </w:t>
      </w:r>
      <w:r w:rsidR="00FC2ACB" w:rsidRPr="00A95A31">
        <w:t>a</w:t>
      </w:r>
      <w:r w:rsidR="00852348">
        <w:t xml:space="preserve"> </w:t>
      </w:r>
      <w:r w:rsidR="00FC2ACB" w:rsidRPr="00A95A31">
        <w:t>cada</w:t>
      </w:r>
      <w:r w:rsidR="00852348">
        <w:t xml:space="preserve"> </w:t>
      </w:r>
      <w:r w:rsidR="00FC2ACB" w:rsidRPr="00A95A31">
        <w:t>convocatoria</w:t>
      </w:r>
      <w:r w:rsidR="00852348">
        <w:t xml:space="preserve"> </w:t>
      </w:r>
      <w:r w:rsidR="00360C93">
        <w:t>17</w:t>
      </w:r>
      <w:r w:rsidR="00852348">
        <w:t xml:space="preserve"> </w:t>
      </w:r>
      <w:r w:rsidR="00FC2ACB" w:rsidRPr="00A95A31">
        <w:t>y</w:t>
      </w:r>
      <w:r w:rsidR="00852348">
        <w:t xml:space="preserve"> </w:t>
      </w:r>
      <w:r w:rsidR="00360C93">
        <w:t>8</w:t>
      </w:r>
      <w:r w:rsidR="00852348">
        <w:t xml:space="preserve"> </w:t>
      </w:r>
      <w:r w:rsidR="00A854A9" w:rsidRPr="00A95A31">
        <w:t>estudiante</w:t>
      </w:r>
      <w:r w:rsidR="00FC2ACB" w:rsidRPr="00A95A31">
        <w:t>s</w:t>
      </w:r>
      <w:r w:rsidRPr="00A95A31">
        <w:t>,</w:t>
      </w:r>
      <w:r w:rsidR="00852348">
        <w:t xml:space="preserve"> </w:t>
      </w:r>
      <w:r w:rsidRPr="00A95A31">
        <w:t>respectivamente.</w:t>
      </w:r>
      <w:r w:rsidR="00852348">
        <w:t xml:space="preserve"> </w:t>
      </w:r>
      <w:r w:rsidRPr="00A95A31">
        <w:t>En</w:t>
      </w:r>
      <w:r w:rsidR="00852348">
        <w:t xml:space="preserve"> </w:t>
      </w:r>
      <w:r w:rsidRPr="00A95A31">
        <w:t>el</w:t>
      </w:r>
      <w:r w:rsidR="00852348">
        <w:t xml:space="preserve"> </w:t>
      </w:r>
      <w:hyperlink w:anchor="_ANEXO_XIX" w:history="1">
        <w:r w:rsidR="00785AB5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Pr="005E18DB">
          <w:rPr>
            <w:rStyle w:val="Hipervnculo"/>
          </w:rPr>
          <w:t>X</w:t>
        </w:r>
        <w:r w:rsidR="00484446" w:rsidRPr="005E18DB">
          <w:rPr>
            <w:rStyle w:val="Hipervnculo"/>
          </w:rPr>
          <w:t>X</w:t>
        </w:r>
        <w:r w:rsidR="0078341F" w:rsidRPr="005E18DB">
          <w:rPr>
            <w:rStyle w:val="Hipervnculo"/>
          </w:rPr>
          <w:t>I</w:t>
        </w:r>
        <w:r w:rsidR="00455390" w:rsidRPr="005E18DB">
          <w:rPr>
            <w:rStyle w:val="Hipervnculo"/>
          </w:rPr>
          <w:t>I</w:t>
        </w:r>
        <w:r w:rsidR="00C36DAE" w:rsidRPr="005E18DB">
          <w:rPr>
            <w:rStyle w:val="Hipervnculo"/>
          </w:rPr>
          <w:t>I</w:t>
        </w:r>
      </w:hyperlink>
      <w:r w:rsidR="00852348">
        <w:t xml:space="preserve"> </w:t>
      </w:r>
      <w:r w:rsidRPr="00A95A31">
        <w:t>se</w:t>
      </w:r>
      <w:r w:rsidR="00852348">
        <w:t xml:space="preserve"> </w:t>
      </w:r>
      <w:r w:rsidRPr="00082143">
        <w:t>r</w:t>
      </w:r>
      <w:r w:rsidRPr="006466E3">
        <w:t>efleja</w:t>
      </w:r>
      <w:r w:rsidR="00852348">
        <w:t xml:space="preserve"> </w:t>
      </w:r>
      <w:r w:rsidRPr="006466E3">
        <w:t>el</w:t>
      </w:r>
      <w:r w:rsidR="00852348">
        <w:t xml:space="preserve"> </w:t>
      </w:r>
      <w:r w:rsidRPr="006466E3">
        <w:t>listado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tutores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T</w:t>
      </w:r>
      <w:r w:rsidR="00A854A9">
        <w:t>FM</w:t>
      </w:r>
      <w:r w:rsidRPr="006466E3">
        <w:t>,</w:t>
      </w:r>
      <w:r w:rsidR="00852348">
        <w:t xml:space="preserve"> </w:t>
      </w:r>
      <w:r w:rsidRPr="006466E3">
        <w:t>así</w:t>
      </w:r>
      <w:r w:rsidR="00852348">
        <w:t xml:space="preserve"> </w:t>
      </w:r>
      <w:r w:rsidRPr="006466E3">
        <w:t>como</w:t>
      </w:r>
      <w:r w:rsidR="00852348">
        <w:t xml:space="preserve"> </w:t>
      </w:r>
      <w:r w:rsidRPr="006466E3">
        <w:t>la</w:t>
      </w:r>
      <w:r w:rsidR="00852348">
        <w:t xml:space="preserve"> </w:t>
      </w:r>
      <w:r w:rsidRPr="006466E3">
        <w:t>constitución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los</w:t>
      </w:r>
      <w:r w:rsidR="00852348">
        <w:t xml:space="preserve"> </w:t>
      </w:r>
      <w:r w:rsidRPr="006466E3">
        <w:t>tribunales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evaluación.</w:t>
      </w:r>
    </w:p>
    <w:p w14:paraId="38DE8739" w14:textId="4D1DF0C9" w:rsidR="0078341F" w:rsidRPr="00785F15" w:rsidRDefault="00FC2ACB" w:rsidP="00CE5147">
      <w:pPr>
        <w:pStyle w:val="Lista1"/>
      </w:pP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mes</w:t>
      </w:r>
      <w:r w:rsidR="00852348">
        <w:t xml:space="preserve"> </w:t>
      </w:r>
      <w:r>
        <w:t>de</w:t>
      </w:r>
      <w:r w:rsidR="00852348">
        <w:t xml:space="preserve"> </w:t>
      </w:r>
      <w:r>
        <w:t>junio</w:t>
      </w:r>
      <w:r w:rsidR="00852348">
        <w:t xml:space="preserve"> </w:t>
      </w:r>
      <w:r>
        <w:t>de</w:t>
      </w:r>
      <w:r w:rsidR="00852348">
        <w:t xml:space="preserve"> </w:t>
      </w:r>
      <w:r w:rsidR="00AC558C">
        <w:t>202</w:t>
      </w:r>
      <w:r w:rsidR="00360C93">
        <w:t>2</w:t>
      </w:r>
      <w:r w:rsidR="00852348">
        <w:t xml:space="preserve"> </w:t>
      </w:r>
      <w:r w:rsidR="006466E3" w:rsidRPr="006466E3">
        <w:t>se</w:t>
      </w:r>
      <w:r w:rsidR="00852348">
        <w:t xml:space="preserve"> </w:t>
      </w:r>
      <w:r w:rsidR="006466E3" w:rsidRPr="006466E3">
        <w:t>realizó</w:t>
      </w:r>
      <w:r w:rsidR="00852348">
        <w:t xml:space="preserve"> </w:t>
      </w:r>
      <w:r w:rsidR="006466E3" w:rsidRPr="006466E3">
        <w:t>el</w:t>
      </w:r>
      <w:r w:rsidR="00852348">
        <w:t xml:space="preserve"> </w:t>
      </w:r>
      <w:r w:rsidR="006466E3" w:rsidRPr="006466E3">
        <w:t>proceso</w:t>
      </w:r>
      <w:r w:rsidR="00852348">
        <w:t xml:space="preserve"> </w:t>
      </w:r>
      <w:r w:rsidR="006466E3" w:rsidRPr="006466E3">
        <w:t>de</w:t>
      </w:r>
      <w:r w:rsidR="00852348">
        <w:t xml:space="preserve"> </w:t>
      </w:r>
      <w:r w:rsidR="006466E3" w:rsidRPr="006466E3">
        <w:t>selección</w:t>
      </w:r>
      <w:r w:rsidR="00852348">
        <w:t xml:space="preserve"> </w:t>
      </w:r>
      <w:r w:rsidR="006466E3" w:rsidRPr="006466E3">
        <w:t>de</w:t>
      </w:r>
      <w:r w:rsidR="00852348">
        <w:t xml:space="preserve"> </w:t>
      </w:r>
      <w:r w:rsidR="006466E3" w:rsidRPr="006466E3">
        <w:t>aspirantes</w:t>
      </w:r>
      <w:r w:rsidR="00852348">
        <w:t xml:space="preserve"> </w:t>
      </w:r>
      <w:r w:rsidR="006466E3" w:rsidRPr="006466E3">
        <w:t>a</w:t>
      </w:r>
      <w:r w:rsidR="00852348">
        <w:t xml:space="preserve"> </w:t>
      </w:r>
      <w:r w:rsidR="006466E3" w:rsidRPr="006466E3">
        <w:t>cursar</w:t>
      </w:r>
      <w:r w:rsidR="00852348">
        <w:t xml:space="preserve"> </w:t>
      </w:r>
      <w:r w:rsidR="006466E3" w:rsidRPr="006466E3">
        <w:t>el</w:t>
      </w:r>
      <w:r w:rsidR="00852348">
        <w:t xml:space="preserve"> </w:t>
      </w:r>
      <w:r w:rsidR="006466E3" w:rsidRPr="006466E3">
        <w:t>Máster</w:t>
      </w:r>
      <w:r w:rsidR="00852348">
        <w:t xml:space="preserve"> </w:t>
      </w:r>
      <w:r w:rsidR="006466E3" w:rsidRPr="006466E3">
        <w:t>en</w:t>
      </w:r>
      <w:r w:rsidR="00852348">
        <w:t xml:space="preserve"> </w:t>
      </w:r>
      <w:r w:rsidR="006466E3" w:rsidRPr="006466E3">
        <w:t>el</w:t>
      </w:r>
      <w:r w:rsidR="00852348">
        <w:t xml:space="preserve"> </w:t>
      </w:r>
      <w:r w:rsidR="006466E3" w:rsidRPr="006466E3">
        <w:t>c</w:t>
      </w:r>
      <w:r>
        <w:t>urso</w:t>
      </w:r>
      <w:r w:rsidR="00852348">
        <w:t xml:space="preserve"> </w:t>
      </w:r>
      <w:r w:rsidR="00AC558C">
        <w:t>202</w:t>
      </w:r>
      <w:r w:rsidR="00360C93">
        <w:t>2</w:t>
      </w:r>
      <w:r w:rsidR="00A854A9">
        <w:t>/</w:t>
      </w:r>
      <w:r>
        <w:t>2</w:t>
      </w:r>
      <w:r w:rsidR="00360C93">
        <w:t>3</w:t>
      </w:r>
      <w:r>
        <w:t>.</w:t>
      </w:r>
      <w:r w:rsidR="00852348">
        <w:t xml:space="preserve"> </w:t>
      </w:r>
      <w:r>
        <w:t>Se</w:t>
      </w:r>
      <w:r w:rsidR="00852348">
        <w:t xml:space="preserve"> </w:t>
      </w:r>
      <w:r>
        <w:t>recibieron</w:t>
      </w:r>
      <w:r w:rsidR="00852348">
        <w:t xml:space="preserve"> </w:t>
      </w:r>
      <w:r w:rsidR="00AC558C">
        <w:t>5</w:t>
      </w:r>
      <w:r w:rsidR="00360C93">
        <w:t>0</w:t>
      </w:r>
      <w:r w:rsidR="00852348">
        <w:t xml:space="preserve"> </w:t>
      </w:r>
      <w:r w:rsidR="00A854A9">
        <w:t>s</w:t>
      </w:r>
      <w:r w:rsidR="006466E3" w:rsidRPr="006466E3">
        <w:t>olicitudes</w:t>
      </w:r>
      <w:r w:rsidR="00852348">
        <w:t xml:space="preserve"> </w:t>
      </w:r>
      <w:r w:rsidR="006466E3" w:rsidRPr="006466E3">
        <w:t>durante</w:t>
      </w:r>
      <w:r w:rsidR="00852348">
        <w:t xml:space="preserve"> </w:t>
      </w:r>
      <w:r w:rsidR="006466E3" w:rsidRPr="006466E3">
        <w:t>el</w:t>
      </w:r>
      <w:r w:rsidR="00852348">
        <w:t xml:space="preserve"> </w:t>
      </w:r>
      <w:r w:rsidR="006466E3" w:rsidRPr="006466E3">
        <w:t>primer</w:t>
      </w:r>
      <w:r w:rsidR="00852348">
        <w:t xml:space="preserve"> </w:t>
      </w:r>
      <w:r w:rsidR="006466E3" w:rsidRPr="006466E3">
        <w:t>plazo</w:t>
      </w:r>
      <w:r w:rsidR="00852348">
        <w:t xml:space="preserve"> </w:t>
      </w:r>
      <w:r w:rsidR="006466E3" w:rsidRPr="006466E3">
        <w:t>de</w:t>
      </w:r>
      <w:r w:rsidR="00852348">
        <w:t xml:space="preserve"> </w:t>
      </w:r>
      <w:r w:rsidR="006466E3" w:rsidRPr="006466E3">
        <w:t>preinscripción</w:t>
      </w:r>
      <w:r w:rsidR="00852348">
        <w:t xml:space="preserve"> </w:t>
      </w:r>
      <w:r w:rsidR="006466E3" w:rsidRPr="006466E3">
        <w:t>y</w:t>
      </w:r>
      <w:r w:rsidR="00852348">
        <w:t xml:space="preserve"> </w:t>
      </w:r>
      <w:r w:rsidR="006466E3" w:rsidRPr="006466E3">
        <w:t>tras</w:t>
      </w:r>
      <w:r w:rsidR="00852348">
        <w:t xml:space="preserve"> </w:t>
      </w:r>
      <w:r w:rsidR="006466E3" w:rsidRPr="006466E3">
        <w:t>la</w:t>
      </w:r>
      <w:r w:rsidR="00852348">
        <w:t xml:space="preserve"> </w:t>
      </w:r>
      <w:r w:rsidR="006466E3" w:rsidRPr="006466E3">
        <w:t>selección,</w:t>
      </w:r>
      <w:r w:rsidR="00852348">
        <w:t xml:space="preserve"> </w:t>
      </w:r>
      <w:r w:rsidR="006466E3" w:rsidRPr="006466E3">
        <w:t>efectuada</w:t>
      </w:r>
      <w:r w:rsidR="00852348">
        <w:t xml:space="preserve"> </w:t>
      </w:r>
      <w:r w:rsidR="006466E3" w:rsidRPr="006466E3">
        <w:t>según</w:t>
      </w:r>
      <w:r w:rsidR="00852348">
        <w:t xml:space="preserve"> </w:t>
      </w:r>
      <w:r w:rsidR="006466E3" w:rsidRPr="006466E3">
        <w:t>los</w:t>
      </w:r>
      <w:r w:rsidR="00852348">
        <w:t xml:space="preserve"> </w:t>
      </w:r>
      <w:r w:rsidR="006466E3" w:rsidRPr="006466E3">
        <w:t>criterios</w:t>
      </w:r>
      <w:r w:rsidR="00852348">
        <w:t xml:space="preserve"> </w:t>
      </w:r>
      <w:r w:rsidR="006466E3" w:rsidRPr="006466E3">
        <w:t>establecidos</w:t>
      </w:r>
      <w:r w:rsidR="00852348">
        <w:t xml:space="preserve"> </w:t>
      </w:r>
      <w:r w:rsidR="006466E3" w:rsidRPr="006466E3">
        <w:t>en</w:t>
      </w:r>
      <w:r w:rsidR="00852348">
        <w:t xml:space="preserve"> </w:t>
      </w:r>
      <w:r w:rsidR="006466E3" w:rsidRPr="006466E3">
        <w:t>la</w:t>
      </w:r>
      <w:r w:rsidR="00852348">
        <w:t xml:space="preserve"> </w:t>
      </w:r>
      <w:r w:rsidR="006466E3" w:rsidRPr="006466E3">
        <w:t>Memoria</w:t>
      </w:r>
      <w:r w:rsidR="00852348">
        <w:t xml:space="preserve"> </w:t>
      </w:r>
      <w:r w:rsidR="006466E3" w:rsidRPr="006466E3">
        <w:t>de</w:t>
      </w:r>
      <w:r w:rsidR="00852348">
        <w:t xml:space="preserve"> </w:t>
      </w:r>
      <w:r w:rsidR="006466E3" w:rsidRPr="006466E3">
        <w:t>Verificación</w:t>
      </w:r>
      <w:r w:rsidR="00852348">
        <w:t xml:space="preserve"> </w:t>
      </w:r>
      <w:r w:rsidR="006466E3" w:rsidRPr="006466E3">
        <w:t>del</w:t>
      </w:r>
      <w:r w:rsidR="00852348">
        <w:t xml:space="preserve"> </w:t>
      </w:r>
      <w:r w:rsidR="006466E3" w:rsidRPr="006466E3">
        <w:t>Título,</w:t>
      </w:r>
      <w:r w:rsidR="00852348">
        <w:t xml:space="preserve"> </w:t>
      </w:r>
      <w:r w:rsidR="006466E3" w:rsidRPr="006466E3">
        <w:t>se</w:t>
      </w:r>
      <w:r w:rsidR="00852348">
        <w:t xml:space="preserve"> </w:t>
      </w:r>
      <w:r w:rsidR="006466E3" w:rsidRPr="006466E3">
        <w:t>admiti</w:t>
      </w:r>
      <w:r w:rsidR="00A854A9">
        <w:t>eron</w:t>
      </w:r>
      <w:r w:rsidR="00852348">
        <w:t xml:space="preserve"> </w:t>
      </w:r>
      <w:r w:rsidR="00A854A9">
        <w:t>a</w:t>
      </w:r>
      <w:r w:rsidR="00852348">
        <w:t xml:space="preserve"> </w:t>
      </w:r>
      <w:r w:rsidR="00AC558C">
        <w:t>24</w:t>
      </w:r>
      <w:r w:rsidR="00852348">
        <w:t xml:space="preserve"> </w:t>
      </w:r>
      <w:r w:rsidR="00A854A9">
        <w:t>d</w:t>
      </w:r>
      <w:r w:rsidR="006466E3" w:rsidRPr="006466E3">
        <w:t>e</w:t>
      </w:r>
      <w:r w:rsidR="00852348">
        <w:t xml:space="preserve"> </w:t>
      </w:r>
      <w:r w:rsidR="006466E3" w:rsidRPr="006466E3">
        <w:t>nuevo</w:t>
      </w:r>
      <w:r w:rsidR="00852348">
        <w:t xml:space="preserve"> </w:t>
      </w:r>
      <w:r w:rsidR="006466E3" w:rsidRPr="006466E3">
        <w:t>ingreso.</w:t>
      </w:r>
      <w:r w:rsidR="00852348">
        <w:t xml:space="preserve"> </w:t>
      </w:r>
    </w:p>
    <w:p w14:paraId="4BF67923" w14:textId="09C02E27" w:rsidR="00403037" w:rsidRDefault="00403037" w:rsidP="00945BBC">
      <w:pPr>
        <w:pStyle w:val="Ttulo3"/>
      </w:pPr>
      <w:bookmarkStart w:id="48" w:name="_Toc22719763"/>
      <w:bookmarkStart w:id="49" w:name="_Toc86136760"/>
      <w:bookmarkStart w:id="50" w:name="_Toc86139455"/>
      <w:bookmarkStart w:id="51" w:name="_Toc86139545"/>
      <w:bookmarkStart w:id="52" w:name="_Toc117077573"/>
      <w:r w:rsidRPr="00403037">
        <w:lastRenderedPageBreak/>
        <w:t>Títulos</w:t>
      </w:r>
      <w:r w:rsidR="00852348">
        <w:t xml:space="preserve"> </w:t>
      </w:r>
      <w:r w:rsidRPr="00403037">
        <w:t>Propios:</w:t>
      </w:r>
      <w:r w:rsidR="00852348">
        <w:t xml:space="preserve"> </w:t>
      </w:r>
      <w:r w:rsidR="00625982">
        <w:t>Diploma</w:t>
      </w:r>
      <w:r w:rsidR="00852348">
        <w:t xml:space="preserve"> </w:t>
      </w:r>
      <w:r w:rsidR="00625982">
        <w:t>de</w:t>
      </w:r>
      <w:r w:rsidR="00852348">
        <w:t xml:space="preserve"> </w:t>
      </w:r>
      <w:r w:rsidR="00837CBD">
        <w:t>Especialización</w:t>
      </w:r>
      <w:r w:rsidR="00852348">
        <w:t xml:space="preserve"> </w:t>
      </w:r>
      <w:r w:rsidR="00837CBD">
        <w:t>en</w:t>
      </w:r>
      <w:r w:rsidR="00852348">
        <w:t xml:space="preserve"> </w:t>
      </w:r>
      <w:r w:rsidRPr="00403037">
        <w:t>Fisioterapia</w:t>
      </w:r>
      <w:r w:rsidR="00852348">
        <w:t xml:space="preserve"> </w:t>
      </w:r>
      <w:r w:rsidRPr="00403037">
        <w:t>Manual</w:t>
      </w:r>
      <w:r w:rsidR="00852348">
        <w:t xml:space="preserve"> </w:t>
      </w:r>
      <w:r w:rsidRPr="00403037">
        <w:t>en</w:t>
      </w:r>
      <w:r w:rsidR="00852348">
        <w:t xml:space="preserve"> </w:t>
      </w:r>
      <w:r w:rsidRPr="00403037">
        <w:t>las</w:t>
      </w:r>
      <w:r w:rsidR="00852348">
        <w:t xml:space="preserve"> </w:t>
      </w:r>
      <w:r w:rsidRPr="00403037">
        <w:t>A</w:t>
      </w:r>
      <w:r>
        <w:t>fecciones</w:t>
      </w:r>
      <w:r w:rsidR="00852348">
        <w:t xml:space="preserve"> </w:t>
      </w:r>
      <w:r>
        <w:t>del</w:t>
      </w:r>
      <w:r w:rsidR="00852348">
        <w:t xml:space="preserve"> </w:t>
      </w:r>
      <w:r>
        <w:t>Aparato</w:t>
      </w:r>
      <w:r w:rsidR="00852348">
        <w:t xml:space="preserve"> </w:t>
      </w:r>
      <w:r>
        <w:t>Locomotor</w:t>
      </w:r>
      <w:bookmarkEnd w:id="48"/>
      <w:bookmarkEnd w:id="49"/>
      <w:bookmarkEnd w:id="50"/>
      <w:bookmarkEnd w:id="51"/>
      <w:bookmarkEnd w:id="52"/>
    </w:p>
    <w:p w14:paraId="49920EFA" w14:textId="143B1FC5" w:rsidR="0018726F" w:rsidRPr="00416162" w:rsidRDefault="00C94147" w:rsidP="00CE5147">
      <w:pPr>
        <w:pStyle w:val="Lista1"/>
      </w:pP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 w:rsidR="00625982">
        <w:t>2021</w:t>
      </w:r>
      <w:r>
        <w:t>/</w:t>
      </w:r>
      <w:r w:rsidR="0078341F">
        <w:t>2</w:t>
      </w:r>
      <w:r w:rsidR="00625982">
        <w:t>2</w:t>
      </w:r>
      <w:r w:rsidR="00852348">
        <w:t xml:space="preserve"> </w:t>
      </w:r>
      <w:r>
        <w:t>se</w:t>
      </w:r>
      <w:r w:rsidR="00852348">
        <w:t xml:space="preserve"> </w:t>
      </w:r>
      <w:r>
        <w:t>impartió</w:t>
      </w:r>
      <w:r w:rsidR="00852348">
        <w:t xml:space="preserve"> </w:t>
      </w:r>
      <w:r>
        <w:t>la</w:t>
      </w:r>
      <w:r w:rsidR="00852348">
        <w:t xml:space="preserve"> </w:t>
      </w:r>
      <w:r w:rsidR="00625982">
        <w:t>sexta</w:t>
      </w:r>
      <w:r w:rsidR="00852348">
        <w:t xml:space="preserve"> </w:t>
      </w:r>
      <w:r w:rsidR="00403037" w:rsidRPr="0018726F">
        <w:t>edición</w:t>
      </w:r>
      <w:r w:rsidR="00852348">
        <w:t xml:space="preserve"> </w:t>
      </w:r>
      <w:r w:rsidR="00403037" w:rsidRPr="0018726F">
        <w:t>del</w:t>
      </w:r>
      <w:r w:rsidR="00852348">
        <w:t xml:space="preserve"> </w:t>
      </w:r>
      <w:r w:rsidR="00403037" w:rsidRPr="0018726F">
        <w:t>curso</w:t>
      </w:r>
      <w:r w:rsidR="00852348">
        <w:t xml:space="preserve"> </w:t>
      </w:r>
      <w:r w:rsidR="00403037" w:rsidRPr="0018726F">
        <w:t>de</w:t>
      </w:r>
      <w:r w:rsidR="00852348">
        <w:t xml:space="preserve"> </w:t>
      </w:r>
      <w:r w:rsidR="00625982">
        <w:t>Diploma</w:t>
      </w:r>
      <w:r w:rsidR="00852348">
        <w:t xml:space="preserve"> </w:t>
      </w:r>
      <w:r w:rsidR="00625982">
        <w:t>de</w:t>
      </w:r>
      <w:r w:rsidR="00852348">
        <w:t xml:space="preserve"> </w:t>
      </w:r>
      <w:r w:rsidR="00625982">
        <w:t>Especialización</w:t>
      </w:r>
      <w:r w:rsidR="00852348">
        <w:t xml:space="preserve"> </w:t>
      </w:r>
      <w:r w:rsidR="0018726F" w:rsidRPr="0018726F">
        <w:t>en</w:t>
      </w:r>
      <w:r w:rsidR="00852348">
        <w:t xml:space="preserve"> </w:t>
      </w:r>
      <w:r w:rsidR="0018726F" w:rsidRPr="0018726F">
        <w:t>Fisioterapia</w:t>
      </w:r>
      <w:r w:rsidR="00852348">
        <w:t xml:space="preserve"> </w:t>
      </w:r>
      <w:r w:rsidR="0018726F" w:rsidRPr="0018726F">
        <w:t>Manual</w:t>
      </w:r>
      <w:r w:rsidR="00852348">
        <w:t xml:space="preserve"> </w:t>
      </w:r>
      <w:r w:rsidR="0018726F" w:rsidRPr="0018726F">
        <w:t>en</w:t>
      </w:r>
      <w:r w:rsidR="00852348">
        <w:t xml:space="preserve"> </w:t>
      </w:r>
      <w:r w:rsidR="0018726F" w:rsidRPr="0018726F">
        <w:t>las</w:t>
      </w:r>
      <w:r w:rsidR="00852348">
        <w:t xml:space="preserve"> </w:t>
      </w:r>
      <w:r w:rsidR="0018726F" w:rsidRPr="0018726F">
        <w:t>Afecciones</w:t>
      </w:r>
      <w:r w:rsidR="00852348">
        <w:t xml:space="preserve"> </w:t>
      </w:r>
      <w:r w:rsidR="0018726F" w:rsidRPr="0018726F">
        <w:t>del</w:t>
      </w:r>
      <w:r w:rsidR="00852348">
        <w:t xml:space="preserve"> </w:t>
      </w:r>
      <w:r w:rsidR="0018726F" w:rsidRPr="0018726F">
        <w:t>Aparato</w:t>
      </w:r>
      <w:r w:rsidR="00852348">
        <w:t xml:space="preserve"> </w:t>
      </w:r>
      <w:r w:rsidR="0018726F" w:rsidRPr="0018726F">
        <w:t>Locomotor,</w:t>
      </w:r>
      <w:r w:rsidR="00852348">
        <w:t xml:space="preserve"> </w:t>
      </w:r>
      <w:r w:rsidR="0018726F" w:rsidRPr="0018726F">
        <w:t>Título</w:t>
      </w:r>
      <w:r w:rsidR="00852348">
        <w:t xml:space="preserve"> </w:t>
      </w:r>
      <w:r w:rsidR="0018726F" w:rsidRPr="0018726F">
        <w:t>Propio</w:t>
      </w:r>
      <w:r w:rsidR="00852348">
        <w:t xml:space="preserve"> </w:t>
      </w:r>
      <w:r w:rsidR="0018726F" w:rsidRPr="0018726F">
        <w:t>del</w:t>
      </w:r>
      <w:r w:rsidR="00852348">
        <w:t xml:space="preserve"> </w:t>
      </w:r>
      <w:r w:rsidR="0018726F" w:rsidRPr="0018726F">
        <w:t>a</w:t>
      </w:r>
      <w:r w:rsidR="00852348">
        <w:t xml:space="preserve"> </w:t>
      </w:r>
      <w:r w:rsidR="0018726F" w:rsidRPr="0018726F">
        <w:t>UAM.</w:t>
      </w:r>
      <w:r w:rsidR="00852348">
        <w:t xml:space="preserve"> </w:t>
      </w:r>
      <w:r w:rsidR="00395071">
        <w:t>Esta</w:t>
      </w:r>
      <w:r w:rsidR="00852348">
        <w:t xml:space="preserve"> </w:t>
      </w:r>
      <w:r w:rsidR="00395071">
        <w:t>formación</w:t>
      </w:r>
      <w:r w:rsidR="00852348">
        <w:t xml:space="preserve"> </w:t>
      </w:r>
      <w:r w:rsidR="00395071">
        <w:t>s</w:t>
      </w:r>
      <w:r w:rsidR="0018726F" w:rsidRPr="006466E3">
        <w:t>e</w:t>
      </w:r>
      <w:r w:rsidR="00852348">
        <w:t xml:space="preserve"> </w:t>
      </w:r>
      <w:r w:rsidR="0018726F" w:rsidRPr="006466E3">
        <w:t>desarrolla</w:t>
      </w:r>
      <w:r w:rsidR="00852348">
        <w:t xml:space="preserve"> </w:t>
      </w:r>
      <w:r w:rsidR="0018726F" w:rsidRPr="006466E3">
        <w:t>de</w:t>
      </w:r>
      <w:r w:rsidR="00852348">
        <w:t xml:space="preserve"> </w:t>
      </w:r>
      <w:r w:rsidR="0018726F" w:rsidRPr="006466E3">
        <w:t>forma</w:t>
      </w:r>
      <w:r w:rsidR="00852348">
        <w:t xml:space="preserve"> </w:t>
      </w:r>
      <w:r w:rsidR="0018726F" w:rsidRPr="006466E3">
        <w:t>presencial</w:t>
      </w:r>
      <w:r w:rsidR="00852348">
        <w:t xml:space="preserve"> </w:t>
      </w:r>
      <w:r w:rsidR="0018726F" w:rsidRPr="006466E3">
        <w:t>y</w:t>
      </w:r>
      <w:r w:rsidR="00852348">
        <w:t xml:space="preserve"> </w:t>
      </w:r>
      <w:r w:rsidR="0018726F" w:rsidRPr="006466E3">
        <w:t>está</w:t>
      </w:r>
      <w:r w:rsidR="00852348">
        <w:t xml:space="preserve"> </w:t>
      </w:r>
      <w:r w:rsidR="0018726F" w:rsidRPr="006466E3">
        <w:t>dirigida</w:t>
      </w:r>
      <w:r w:rsidR="00852348">
        <w:t xml:space="preserve"> </w:t>
      </w:r>
      <w:r w:rsidR="0018726F" w:rsidRPr="006466E3">
        <w:t>a</w:t>
      </w:r>
      <w:r w:rsidR="00852348">
        <w:t xml:space="preserve"> </w:t>
      </w:r>
      <w:r w:rsidR="0018726F" w:rsidRPr="006466E3">
        <w:t>Diplomad</w:t>
      </w:r>
      <w:r w:rsidR="0018726F">
        <w:t>os</w:t>
      </w:r>
      <w:r w:rsidR="00852348">
        <w:t xml:space="preserve"> </w:t>
      </w:r>
      <w:r w:rsidR="0018726F">
        <w:t>o</w:t>
      </w:r>
      <w:r w:rsidR="00852348">
        <w:t xml:space="preserve"> </w:t>
      </w:r>
      <w:r w:rsidR="0018726F">
        <w:t>Graduados</w:t>
      </w:r>
      <w:r w:rsidR="00852348">
        <w:t xml:space="preserve"> </w:t>
      </w:r>
      <w:r w:rsidR="0018726F">
        <w:t>en</w:t>
      </w:r>
      <w:r w:rsidR="00852348">
        <w:t xml:space="preserve"> </w:t>
      </w:r>
      <w:r w:rsidR="0018726F">
        <w:t>Fisioterapia</w:t>
      </w:r>
      <w:r w:rsidR="00852348">
        <w:t xml:space="preserve"> </w:t>
      </w:r>
      <w:r w:rsidR="0018726F">
        <w:t>(</w:t>
      </w:r>
      <w:r w:rsidR="0018726F" w:rsidRPr="006466E3">
        <w:t>o</w:t>
      </w:r>
      <w:r w:rsidR="00852348">
        <w:t xml:space="preserve"> </w:t>
      </w:r>
      <w:r w:rsidR="0018726F" w:rsidRPr="006466E3">
        <w:t>titulación</w:t>
      </w:r>
      <w:r w:rsidR="00852348">
        <w:t xml:space="preserve"> </w:t>
      </w:r>
      <w:r w:rsidR="0018726F" w:rsidRPr="006466E3">
        <w:t>equivalente),</w:t>
      </w:r>
      <w:r w:rsidR="00852348">
        <w:t xml:space="preserve"> </w:t>
      </w:r>
      <w:r w:rsidR="0018726F" w:rsidRPr="006466E3">
        <w:t>afiliados</w:t>
      </w:r>
      <w:r w:rsidR="00852348">
        <w:t xml:space="preserve"> </w:t>
      </w:r>
      <w:r w:rsidR="0018726F" w:rsidRPr="006466E3">
        <w:t>y</w:t>
      </w:r>
      <w:r w:rsidR="00852348">
        <w:t xml:space="preserve"> </w:t>
      </w:r>
      <w:r w:rsidR="0018726F" w:rsidRPr="006466E3">
        <w:t>no</w:t>
      </w:r>
      <w:r w:rsidR="00852348">
        <w:t xml:space="preserve"> </w:t>
      </w:r>
      <w:r w:rsidR="0018726F" w:rsidRPr="006466E3">
        <w:t>afiliados</w:t>
      </w:r>
      <w:r w:rsidR="00852348">
        <w:t xml:space="preserve"> </w:t>
      </w:r>
      <w:r w:rsidR="0018726F" w:rsidRPr="006466E3">
        <w:t>a</w:t>
      </w:r>
      <w:r w:rsidR="00852348">
        <w:t xml:space="preserve"> </w:t>
      </w:r>
      <w:r w:rsidR="0018726F" w:rsidRPr="006466E3">
        <w:t>la</w:t>
      </w:r>
      <w:r w:rsidR="00852348">
        <w:t xml:space="preserve"> </w:t>
      </w:r>
      <w:r w:rsidR="0018726F" w:rsidRPr="006466E3">
        <w:t>ONCE,</w:t>
      </w:r>
      <w:r w:rsidR="00852348">
        <w:t xml:space="preserve"> </w:t>
      </w:r>
      <w:r w:rsidR="0018726F" w:rsidRPr="006466E3">
        <w:t>aunque</w:t>
      </w:r>
      <w:r w:rsidR="00852348">
        <w:t xml:space="preserve"> </w:t>
      </w:r>
      <w:r w:rsidR="0018726F" w:rsidRPr="006466E3">
        <w:t>se</w:t>
      </w:r>
      <w:r w:rsidR="00852348">
        <w:t xml:space="preserve"> </w:t>
      </w:r>
      <w:r w:rsidR="0018726F" w:rsidRPr="006466E3">
        <w:t>da</w:t>
      </w:r>
      <w:r w:rsidR="00852348">
        <w:t xml:space="preserve"> </w:t>
      </w:r>
      <w:r w:rsidR="0018726F" w:rsidRPr="006466E3">
        <w:t>preferencia</w:t>
      </w:r>
      <w:r w:rsidR="00852348">
        <w:t xml:space="preserve"> </w:t>
      </w:r>
      <w:r w:rsidR="0018726F" w:rsidRPr="006466E3">
        <w:t>en</w:t>
      </w:r>
      <w:r w:rsidR="00852348">
        <w:t xml:space="preserve"> </w:t>
      </w:r>
      <w:r w:rsidR="0018726F" w:rsidRPr="006466E3">
        <w:t>el</w:t>
      </w:r>
      <w:r w:rsidR="00852348">
        <w:t xml:space="preserve"> </w:t>
      </w:r>
      <w:r w:rsidR="0018726F" w:rsidRPr="006466E3">
        <w:t>acceso</w:t>
      </w:r>
      <w:r w:rsidR="00852348">
        <w:t xml:space="preserve"> </w:t>
      </w:r>
      <w:r w:rsidR="0018726F" w:rsidRPr="006466E3">
        <w:t>a</w:t>
      </w:r>
      <w:r w:rsidR="00852348">
        <w:t xml:space="preserve"> </w:t>
      </w:r>
      <w:r w:rsidR="0018726F" w:rsidRPr="006466E3">
        <w:t>los</w:t>
      </w:r>
      <w:r w:rsidR="00852348">
        <w:t xml:space="preserve"> </w:t>
      </w:r>
      <w:r w:rsidR="0018726F" w:rsidRPr="006466E3">
        <w:t>primeros.</w:t>
      </w:r>
    </w:p>
    <w:p w14:paraId="03556FCE" w14:textId="67B8D449" w:rsidR="0018726F" w:rsidRPr="00416162" w:rsidRDefault="0018726F" w:rsidP="00CE5147">
      <w:pPr>
        <w:pStyle w:val="Lista1"/>
      </w:pPr>
      <w:r>
        <w:t>El</w:t>
      </w:r>
      <w:r w:rsidR="00852348">
        <w:t xml:space="preserve"> </w:t>
      </w:r>
      <w:r>
        <w:t>Título,</w:t>
      </w:r>
      <w:r w:rsidR="00852348">
        <w:t xml:space="preserve"> </w:t>
      </w:r>
      <w:r>
        <w:t>de</w:t>
      </w:r>
      <w:r w:rsidR="00852348">
        <w:t xml:space="preserve"> </w:t>
      </w:r>
      <w:r>
        <w:t>4</w:t>
      </w:r>
      <w:r w:rsidRPr="006466E3">
        <w:t>0</w:t>
      </w:r>
      <w:r w:rsidR="00852348">
        <w:t xml:space="preserve"> </w:t>
      </w:r>
      <w:r w:rsidRPr="006466E3">
        <w:t>ECTS,</w:t>
      </w:r>
      <w:r w:rsidR="00852348">
        <w:t xml:space="preserve"> </w:t>
      </w:r>
      <w:r w:rsidRPr="006466E3">
        <w:t>se</w:t>
      </w:r>
      <w:r w:rsidR="00852348">
        <w:t xml:space="preserve"> </w:t>
      </w:r>
      <w:r w:rsidRPr="006466E3">
        <w:t>desarrolla</w:t>
      </w:r>
      <w:r w:rsidR="00852348">
        <w:t xml:space="preserve"> </w:t>
      </w:r>
      <w:r w:rsidRPr="006466E3">
        <w:t>en</w:t>
      </w:r>
      <w:r w:rsidR="00852348">
        <w:t xml:space="preserve"> </w:t>
      </w:r>
      <w:r w:rsidRPr="006466E3">
        <w:t>un</w:t>
      </w:r>
      <w:r w:rsidR="00852348">
        <w:t xml:space="preserve"> </w:t>
      </w:r>
      <w:r w:rsidRPr="006466E3">
        <w:t>curso</w:t>
      </w:r>
      <w:r w:rsidR="00852348">
        <w:t xml:space="preserve"> </w:t>
      </w:r>
      <w:r w:rsidRPr="006466E3">
        <w:t>académico.</w:t>
      </w:r>
      <w:r w:rsidR="00852348">
        <w:t xml:space="preserve"> </w:t>
      </w:r>
      <w:r w:rsidRPr="006466E3">
        <w:t>El</w:t>
      </w:r>
      <w:r w:rsidR="00852348">
        <w:t xml:space="preserve"> </w:t>
      </w:r>
      <w:r w:rsidRPr="006466E3">
        <w:t>plan</w:t>
      </w:r>
      <w:r w:rsidR="00852348">
        <w:t xml:space="preserve"> </w:t>
      </w:r>
      <w:r w:rsidRPr="006466E3">
        <w:t>de</w:t>
      </w:r>
      <w:r w:rsidR="00852348">
        <w:t xml:space="preserve"> </w:t>
      </w:r>
      <w:r w:rsidRPr="006466E3">
        <w:t>estudios</w:t>
      </w:r>
      <w:r w:rsidR="00852348">
        <w:t xml:space="preserve"> </w:t>
      </w:r>
      <w:r w:rsidRPr="006466E3">
        <w:t>y</w:t>
      </w:r>
      <w:r w:rsidR="00852348">
        <w:t xml:space="preserve"> </w:t>
      </w:r>
      <w:r w:rsidR="00395071">
        <w:t>el</w:t>
      </w:r>
      <w:r w:rsidR="00852348">
        <w:t xml:space="preserve"> </w:t>
      </w:r>
      <w:r w:rsidR="00395071">
        <w:t>programa</w:t>
      </w:r>
      <w:r w:rsidR="00852348">
        <w:t xml:space="preserve"> </w:t>
      </w:r>
      <w:r w:rsidR="00395071">
        <w:t>de</w:t>
      </w:r>
      <w:r w:rsidR="00852348">
        <w:t xml:space="preserve"> </w:t>
      </w:r>
      <w:r w:rsidR="00395071" w:rsidRPr="00C16B6A">
        <w:t>contenidos</w:t>
      </w:r>
      <w:r w:rsidR="00852348">
        <w:t xml:space="preserve"> </w:t>
      </w:r>
      <w:r w:rsidRPr="00C16B6A">
        <w:t>se</w:t>
      </w:r>
      <w:r w:rsidR="00852348">
        <w:t xml:space="preserve"> </w:t>
      </w:r>
      <w:r w:rsidRPr="00C16B6A">
        <w:t>pueden</w:t>
      </w:r>
      <w:r w:rsidR="00852348">
        <w:t xml:space="preserve"> </w:t>
      </w:r>
      <w:r w:rsidRPr="00C16B6A">
        <w:t>consultar</w:t>
      </w:r>
      <w:r w:rsidR="00852348">
        <w:t xml:space="preserve"> </w:t>
      </w:r>
      <w:r w:rsidRPr="00C16B6A">
        <w:t>e</w:t>
      </w:r>
      <w:r w:rsidRPr="004F4368">
        <w:t>n</w:t>
      </w:r>
      <w:r w:rsidR="00852348">
        <w:t xml:space="preserve"> </w:t>
      </w:r>
      <w:r w:rsidRPr="004F4368">
        <w:t>la</w:t>
      </w:r>
      <w:r w:rsidR="00852348">
        <w:t xml:space="preserve"> </w:t>
      </w:r>
      <w:r w:rsidRPr="004F4368">
        <w:t>web</w:t>
      </w:r>
      <w:r w:rsidR="00852348">
        <w:t xml:space="preserve"> </w:t>
      </w:r>
      <w:r w:rsidRPr="004F4368">
        <w:t>de</w:t>
      </w:r>
      <w:r w:rsidR="00852348">
        <w:t xml:space="preserve"> </w:t>
      </w:r>
      <w:r w:rsidRPr="004F4368">
        <w:t>la</w:t>
      </w:r>
      <w:r w:rsidR="00852348">
        <w:t xml:space="preserve"> </w:t>
      </w:r>
      <w:r w:rsidRPr="004F4368">
        <w:t>Escuela</w:t>
      </w:r>
      <w:r w:rsidR="00852348">
        <w:t xml:space="preserve"> </w:t>
      </w:r>
      <w:r w:rsidRPr="004F4368">
        <w:t>(</w:t>
      </w:r>
      <w:hyperlink r:id="rId27" w:history="1">
        <w:r w:rsidR="0018426E" w:rsidRPr="004F4368">
          <w:rPr>
            <w:rStyle w:val="Hipervnculo"/>
          </w:rPr>
          <w:t>Experto</w:t>
        </w:r>
        <w:r w:rsidR="005E18DB">
          <w:rPr>
            <w:rStyle w:val="Hipervnculo"/>
          </w:rPr>
          <w:t> </w:t>
        </w:r>
        <w:r w:rsidR="0018426E" w:rsidRPr="004F4368">
          <w:rPr>
            <w:rStyle w:val="Hipervnculo"/>
          </w:rPr>
          <w:t>Fisioterapia</w:t>
        </w:r>
        <w:r w:rsidR="005E18DB">
          <w:rPr>
            <w:rStyle w:val="Hipervnculo"/>
          </w:rPr>
          <w:t> </w:t>
        </w:r>
        <w:r w:rsidR="0018426E" w:rsidRPr="004F4368">
          <w:rPr>
            <w:rStyle w:val="Hipervnculo"/>
          </w:rPr>
          <w:t>Manual</w:t>
        </w:r>
        <w:r w:rsidR="005E18DB">
          <w:rPr>
            <w:rStyle w:val="Hipervnculo"/>
          </w:rPr>
          <w:t> </w:t>
        </w:r>
        <w:r w:rsidR="0018426E" w:rsidRPr="004F4368">
          <w:rPr>
            <w:rStyle w:val="Hipervnculo"/>
          </w:rPr>
          <w:t>en</w:t>
        </w:r>
        <w:r w:rsidR="005E18DB">
          <w:rPr>
            <w:rStyle w:val="Hipervnculo"/>
          </w:rPr>
          <w:t> </w:t>
        </w:r>
        <w:r w:rsidR="0018426E" w:rsidRPr="004F4368">
          <w:rPr>
            <w:rStyle w:val="Hipervnculo"/>
          </w:rPr>
          <w:t>las</w:t>
        </w:r>
        <w:r w:rsidR="005E18DB">
          <w:rPr>
            <w:rStyle w:val="Hipervnculo"/>
          </w:rPr>
          <w:t> </w:t>
        </w:r>
        <w:r w:rsidR="0018426E" w:rsidRPr="004F4368">
          <w:rPr>
            <w:rStyle w:val="Hipervnculo"/>
          </w:rPr>
          <w:t>Afecciones</w:t>
        </w:r>
        <w:r w:rsidR="005E18DB">
          <w:rPr>
            <w:rStyle w:val="Hipervnculo"/>
          </w:rPr>
          <w:t> </w:t>
        </w:r>
        <w:r w:rsidR="0018426E" w:rsidRPr="004F4368">
          <w:rPr>
            <w:rStyle w:val="Hipervnculo"/>
          </w:rPr>
          <w:t>del</w:t>
        </w:r>
        <w:r w:rsidR="005E18DB">
          <w:rPr>
            <w:rStyle w:val="Hipervnculo"/>
          </w:rPr>
          <w:t> </w:t>
        </w:r>
        <w:r w:rsidR="0018426E" w:rsidRPr="004F4368">
          <w:rPr>
            <w:rStyle w:val="Hipervnculo"/>
          </w:rPr>
          <w:t>Aparato</w:t>
        </w:r>
        <w:r w:rsidR="005E18DB">
          <w:rPr>
            <w:rStyle w:val="Hipervnculo"/>
          </w:rPr>
          <w:t> </w:t>
        </w:r>
        <w:r w:rsidR="0018426E" w:rsidRPr="004F4368">
          <w:rPr>
            <w:rStyle w:val="Hipervnculo"/>
          </w:rPr>
          <w:t>Locomotor</w:t>
        </w:r>
      </w:hyperlink>
      <w:r w:rsidRPr="004F4368">
        <w:t>).</w:t>
      </w:r>
    </w:p>
    <w:p w14:paraId="7FAEE349" w14:textId="4CC7AA40" w:rsidR="00A77662" w:rsidRDefault="00A77662" w:rsidP="00CE5147">
      <w:pPr>
        <w:pStyle w:val="Lista1"/>
      </w:pPr>
      <w:r>
        <w:t>La</w:t>
      </w:r>
      <w:r w:rsidR="00852348">
        <w:t xml:space="preserve"> </w:t>
      </w:r>
      <w:r>
        <w:t>docencia</w:t>
      </w:r>
      <w:r w:rsidR="00852348">
        <w:t xml:space="preserve"> </w:t>
      </w:r>
      <w:r>
        <w:t>se</w:t>
      </w:r>
      <w:r w:rsidR="00852348">
        <w:t xml:space="preserve"> </w:t>
      </w:r>
      <w:r>
        <w:t>llevó</w:t>
      </w:r>
      <w:r w:rsidR="00852348">
        <w:t xml:space="preserve"> </w:t>
      </w:r>
      <w:r>
        <w:t>a</w:t>
      </w:r>
      <w:r w:rsidR="00852348">
        <w:t xml:space="preserve"> </w:t>
      </w:r>
      <w:r>
        <w:t>cabo</w:t>
      </w:r>
      <w:r w:rsidR="00852348">
        <w:t xml:space="preserve"> </w:t>
      </w:r>
      <w:r>
        <w:t>según</w:t>
      </w:r>
      <w:r w:rsidR="00852348">
        <w:t xml:space="preserve"> </w:t>
      </w:r>
      <w:r>
        <w:t>el</w:t>
      </w:r>
      <w:r w:rsidR="00852348">
        <w:t xml:space="preserve"> </w:t>
      </w:r>
      <w:r>
        <w:t>Escenario</w:t>
      </w:r>
      <w:r w:rsidR="00852348">
        <w:t xml:space="preserve"> </w:t>
      </w:r>
      <w:r>
        <w:t>A</w:t>
      </w:r>
      <w:r w:rsidR="00852348">
        <w:t xml:space="preserve"> </w:t>
      </w:r>
      <w:r>
        <w:t>del</w:t>
      </w:r>
      <w:r w:rsidR="00852348">
        <w:t xml:space="preserve"> </w:t>
      </w:r>
      <w:r>
        <w:t>Plan</w:t>
      </w:r>
      <w:r w:rsidR="00852348">
        <w:t xml:space="preserve"> </w:t>
      </w:r>
      <w:r>
        <w:t>de</w:t>
      </w:r>
      <w:r w:rsidR="00852348">
        <w:t xml:space="preserve"> </w:t>
      </w:r>
      <w:r w:rsidR="00856829">
        <w:t>C</w:t>
      </w:r>
      <w:r>
        <w:t>ontingencia</w:t>
      </w:r>
      <w:r w:rsidR="00852348">
        <w:t xml:space="preserve"> </w:t>
      </w:r>
      <w:r>
        <w:t>contra</w:t>
      </w:r>
      <w:r w:rsidR="00852348">
        <w:t xml:space="preserve"> </w:t>
      </w:r>
      <w:r>
        <w:t>la</w:t>
      </w:r>
      <w:r w:rsidR="00852348">
        <w:t xml:space="preserve"> </w:t>
      </w:r>
      <w:r>
        <w:t>infección</w:t>
      </w:r>
      <w:r w:rsidR="00852348">
        <w:t xml:space="preserve"> </w:t>
      </w:r>
      <w:r>
        <w:t>por</w:t>
      </w:r>
      <w:r w:rsidR="00852348">
        <w:t xml:space="preserve"> </w:t>
      </w:r>
      <w:r>
        <w:t>SARS-CoV-2</w:t>
      </w:r>
      <w:r w:rsidR="00852348">
        <w:t xml:space="preserve"> </w:t>
      </w:r>
      <w:r>
        <w:t>(docencia</w:t>
      </w:r>
      <w:r w:rsidR="00852348">
        <w:t xml:space="preserve"> </w:t>
      </w:r>
      <w:r>
        <w:t>presencial</w:t>
      </w:r>
      <w:r w:rsidR="00852348">
        <w:t xml:space="preserve"> </w:t>
      </w:r>
      <w:r>
        <w:t>con</w:t>
      </w:r>
      <w:r w:rsidR="00852348">
        <w:t xml:space="preserve"> </w:t>
      </w:r>
      <w:r>
        <w:t>medidas</w:t>
      </w:r>
      <w:r w:rsidR="00852348">
        <w:t xml:space="preserve"> </w:t>
      </w:r>
      <w:r>
        <w:t>de</w:t>
      </w:r>
      <w:r w:rsidR="00852348">
        <w:t xml:space="preserve"> </w:t>
      </w:r>
      <w:r>
        <w:t>seguridad</w:t>
      </w:r>
      <w:r w:rsidR="00625982">
        <w:t>)</w:t>
      </w:r>
      <w:r>
        <w:t>.</w:t>
      </w:r>
      <w:r w:rsidR="00852348">
        <w:t xml:space="preserve"> </w:t>
      </w:r>
      <w:r>
        <w:t>Se</w:t>
      </w:r>
      <w:r w:rsidR="00852348">
        <w:t xml:space="preserve"> </w:t>
      </w:r>
      <w:r>
        <w:t>desarrollaron</w:t>
      </w:r>
      <w:r w:rsidR="00852348">
        <w:t xml:space="preserve"> </w:t>
      </w:r>
      <w:r>
        <w:t>sistemas</w:t>
      </w:r>
      <w:r w:rsidR="00852348">
        <w:t xml:space="preserve"> </w:t>
      </w:r>
      <w:r>
        <w:t>de</w:t>
      </w:r>
      <w:r w:rsidR="00852348">
        <w:t xml:space="preserve"> </w:t>
      </w:r>
      <w:r>
        <w:t>docencia</w:t>
      </w:r>
      <w:r w:rsidR="00852348">
        <w:t xml:space="preserve"> </w:t>
      </w:r>
      <w:r>
        <w:t>telemática</w:t>
      </w:r>
      <w:r w:rsidR="00852348">
        <w:t xml:space="preserve"> </w:t>
      </w:r>
      <w:r>
        <w:t>síncrona</w:t>
      </w:r>
      <w:r w:rsidR="00852348">
        <w:t xml:space="preserve"> </w:t>
      </w:r>
      <w:r>
        <w:t>para</w:t>
      </w:r>
      <w:r w:rsidR="00852348">
        <w:t xml:space="preserve"> </w:t>
      </w:r>
      <w:r>
        <w:t>los</w:t>
      </w:r>
      <w:r w:rsidR="00852348">
        <w:t xml:space="preserve"> </w:t>
      </w:r>
      <w:r>
        <w:t>situaciones</w:t>
      </w:r>
      <w:r w:rsidR="00852348">
        <w:t xml:space="preserve"> </w:t>
      </w:r>
      <w:r>
        <w:t>de</w:t>
      </w:r>
      <w:r w:rsidR="00852348">
        <w:t xml:space="preserve"> </w:t>
      </w:r>
      <w:r>
        <w:t>aislamiento</w:t>
      </w:r>
      <w:r w:rsidR="00852348">
        <w:t xml:space="preserve"> </w:t>
      </w:r>
      <w:r>
        <w:t>por</w:t>
      </w:r>
      <w:r w:rsidR="00852348">
        <w:t xml:space="preserve"> </w:t>
      </w:r>
      <w:r>
        <w:t>motivo</w:t>
      </w:r>
      <w:r w:rsidR="00852348">
        <w:t xml:space="preserve"> </w:t>
      </w:r>
      <w:r>
        <w:t>COVID</w:t>
      </w:r>
      <w:r w:rsidR="00852348">
        <w:t xml:space="preserve"> </w:t>
      </w:r>
      <w:r>
        <w:t>de</w:t>
      </w:r>
      <w:r w:rsidR="00852348">
        <w:t xml:space="preserve"> </w:t>
      </w:r>
      <w:r>
        <w:t>estudiantes</w:t>
      </w:r>
      <w:r w:rsidR="00852348">
        <w:t xml:space="preserve"> </w:t>
      </w:r>
      <w:r>
        <w:t>y</w:t>
      </w:r>
      <w:r w:rsidR="00852348">
        <w:t xml:space="preserve"> </w:t>
      </w:r>
      <w:r>
        <w:t>profesores.</w:t>
      </w:r>
      <w:r w:rsidR="00852348">
        <w:t xml:space="preserve"> </w:t>
      </w:r>
      <w:r>
        <w:t>Así</w:t>
      </w:r>
      <w:r w:rsidR="00852348">
        <w:t xml:space="preserve"> </w:t>
      </w:r>
      <w:r>
        <w:t>mismo,</w:t>
      </w:r>
      <w:r w:rsidR="00852348">
        <w:t xml:space="preserve"> </w:t>
      </w:r>
      <w:r>
        <w:t>para</w:t>
      </w:r>
      <w:r w:rsidR="00852348">
        <w:t xml:space="preserve"> </w:t>
      </w:r>
      <w:r>
        <w:t>reducir</w:t>
      </w:r>
      <w:r w:rsidR="00852348">
        <w:t xml:space="preserve"> </w:t>
      </w:r>
      <w:r w:rsidR="006C569B">
        <w:t>las</w:t>
      </w:r>
      <w:r w:rsidR="00852348">
        <w:t xml:space="preserve"> </w:t>
      </w:r>
      <w:r w:rsidR="006C569B">
        <w:t>ratios</w:t>
      </w:r>
      <w:r w:rsidR="00852348">
        <w:t xml:space="preserve"> </w:t>
      </w:r>
      <w:r>
        <w:t>de</w:t>
      </w:r>
      <w:r w:rsidR="00852348">
        <w:t xml:space="preserve"> </w:t>
      </w:r>
      <w:r>
        <w:t>ocupación</w:t>
      </w:r>
      <w:r w:rsidR="00852348">
        <w:t xml:space="preserve"> </w:t>
      </w: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Centro,</w:t>
      </w:r>
      <w:r w:rsidR="00852348">
        <w:t xml:space="preserve"> </w:t>
      </w:r>
      <w:r>
        <w:t>algunas</w:t>
      </w:r>
      <w:r w:rsidR="00852348">
        <w:t xml:space="preserve"> </w:t>
      </w:r>
      <w:r>
        <w:t>clases</w:t>
      </w:r>
      <w:r w:rsidR="00852348">
        <w:t xml:space="preserve"> </w:t>
      </w:r>
      <w:r>
        <w:t>fueron</w:t>
      </w:r>
      <w:r w:rsidR="00852348">
        <w:t xml:space="preserve"> </w:t>
      </w:r>
      <w:r>
        <w:t>adaptadas</w:t>
      </w:r>
      <w:r w:rsidR="00852348">
        <w:t xml:space="preserve"> </w:t>
      </w:r>
      <w:r>
        <w:t>a</w:t>
      </w:r>
      <w:r w:rsidR="00852348">
        <w:t xml:space="preserve"> </w:t>
      </w:r>
      <w:r>
        <w:t>una</w:t>
      </w:r>
      <w:r w:rsidR="00852348">
        <w:t xml:space="preserve"> </w:t>
      </w:r>
      <w:r>
        <w:t>modalidad</w:t>
      </w:r>
      <w:r w:rsidR="00852348">
        <w:t xml:space="preserve"> </w:t>
      </w:r>
      <w:r>
        <w:t>de</w:t>
      </w:r>
      <w:r w:rsidR="00852348">
        <w:t xml:space="preserve"> </w:t>
      </w:r>
      <w:r>
        <w:t>docencia</w:t>
      </w:r>
      <w:r w:rsidR="00852348">
        <w:t xml:space="preserve"> </w:t>
      </w:r>
      <w:r>
        <w:t>telemática</w:t>
      </w:r>
      <w:r w:rsidR="00852348">
        <w:t xml:space="preserve"> </w:t>
      </w:r>
      <w:r>
        <w:t>síncrona.</w:t>
      </w:r>
    </w:p>
    <w:p w14:paraId="7352633A" w14:textId="49697948" w:rsidR="0018726F" w:rsidRPr="002B1DA3" w:rsidRDefault="00C94147" w:rsidP="00CE5147">
      <w:pPr>
        <w:pStyle w:val="Lista1"/>
      </w:pPr>
      <w:r>
        <w:t>Se</w:t>
      </w:r>
      <w:r w:rsidR="00852348">
        <w:t xml:space="preserve"> </w:t>
      </w:r>
      <w:r>
        <w:t>matricularon</w:t>
      </w:r>
      <w:r w:rsidR="00852348">
        <w:t xml:space="preserve"> </w:t>
      </w:r>
      <w:r>
        <w:t>un</w:t>
      </w:r>
      <w:r w:rsidR="00852348">
        <w:t xml:space="preserve"> </w:t>
      </w:r>
      <w:r w:rsidRPr="002B1DA3">
        <w:t>total</w:t>
      </w:r>
      <w:r w:rsidR="00852348">
        <w:t xml:space="preserve"> </w:t>
      </w:r>
      <w:r w:rsidRPr="002B1DA3">
        <w:t>de</w:t>
      </w:r>
      <w:r w:rsidR="00852348">
        <w:t xml:space="preserve"> </w:t>
      </w:r>
      <w:r w:rsidR="00433AEF" w:rsidRPr="002B1DA3">
        <w:t>18</w:t>
      </w:r>
      <w:r w:rsidR="00852348">
        <w:t xml:space="preserve"> </w:t>
      </w:r>
      <w:r w:rsidRPr="002B1DA3">
        <w:t>estudiantes,</w:t>
      </w:r>
      <w:r w:rsidR="00852348">
        <w:t xml:space="preserve"> </w:t>
      </w:r>
      <w:r w:rsidRPr="002B1DA3">
        <w:t>de</w:t>
      </w:r>
      <w:r w:rsidR="00852348">
        <w:t xml:space="preserve"> </w:t>
      </w:r>
      <w:r w:rsidRPr="002B1DA3">
        <w:t>los</w:t>
      </w:r>
      <w:r w:rsidR="00852348">
        <w:t xml:space="preserve"> </w:t>
      </w:r>
      <w:r w:rsidRPr="002B1DA3">
        <w:t>cuales</w:t>
      </w:r>
      <w:r w:rsidR="00852348">
        <w:t xml:space="preserve"> </w:t>
      </w:r>
      <w:r w:rsidR="00106380" w:rsidRPr="002B1DA3">
        <w:t>1</w:t>
      </w:r>
      <w:r w:rsidR="00852348">
        <w:t xml:space="preserve"> </w:t>
      </w:r>
      <w:r w:rsidR="00106380" w:rsidRPr="002B1DA3">
        <w:t>era</w:t>
      </w:r>
      <w:r w:rsidR="00852348">
        <w:t xml:space="preserve"> </w:t>
      </w:r>
      <w:r w:rsidR="00B501CD" w:rsidRPr="002B1DA3">
        <w:t>extranjera</w:t>
      </w:r>
      <w:r w:rsidR="00852348">
        <w:t xml:space="preserve"> </w:t>
      </w:r>
      <w:r w:rsidR="00106380" w:rsidRPr="002B1DA3">
        <w:t>y</w:t>
      </w:r>
      <w:r w:rsidR="00852348">
        <w:t xml:space="preserve"> </w:t>
      </w:r>
      <w:r w:rsidR="00433AEF" w:rsidRPr="002B1DA3">
        <w:t>ningún</w:t>
      </w:r>
      <w:r w:rsidR="00852348">
        <w:t xml:space="preserve"> </w:t>
      </w:r>
      <w:r w:rsidR="00433AEF" w:rsidRPr="002B1DA3">
        <w:t>afiliado</w:t>
      </w:r>
      <w:r w:rsidR="00852348">
        <w:t xml:space="preserve"> </w:t>
      </w:r>
      <w:r w:rsidR="0018726F" w:rsidRPr="002B1DA3">
        <w:t>a</w:t>
      </w:r>
      <w:r w:rsidR="00852348">
        <w:t xml:space="preserve"> </w:t>
      </w:r>
      <w:r w:rsidR="0018726F" w:rsidRPr="002B1DA3">
        <w:t>la</w:t>
      </w:r>
      <w:r w:rsidR="00852348">
        <w:t xml:space="preserve"> </w:t>
      </w:r>
      <w:r w:rsidR="0018726F" w:rsidRPr="002B1DA3">
        <w:t>ONCE.</w:t>
      </w:r>
    </w:p>
    <w:p w14:paraId="3AB594A4" w14:textId="175A3969" w:rsidR="0018726F" w:rsidRPr="007C6984" w:rsidRDefault="0018726F" w:rsidP="00CE5147">
      <w:pPr>
        <w:pStyle w:val="Lista1"/>
      </w:pPr>
      <w:r w:rsidRPr="006466E3">
        <w:t>Las</w:t>
      </w:r>
      <w:r w:rsidR="00852348">
        <w:t xml:space="preserve"> </w:t>
      </w:r>
      <w:r w:rsidRPr="006466E3">
        <w:t>clases</w:t>
      </w:r>
      <w:r w:rsidR="00852348">
        <w:t xml:space="preserve"> </w:t>
      </w:r>
      <w:r w:rsidRPr="006466E3">
        <w:t>del</w:t>
      </w:r>
      <w:r w:rsidR="00852348">
        <w:t xml:space="preserve"> </w:t>
      </w:r>
      <w:r w:rsidR="00AF5878">
        <w:t>curso</w:t>
      </w:r>
      <w:r w:rsidR="00852348">
        <w:t xml:space="preserve"> </w:t>
      </w:r>
      <w:r w:rsidR="00AF5878">
        <w:t>se</w:t>
      </w:r>
      <w:r w:rsidR="00852348">
        <w:t xml:space="preserve"> </w:t>
      </w:r>
      <w:r w:rsidR="00AF5878">
        <w:t>desarrollaron</w:t>
      </w:r>
      <w:r w:rsidR="00852348">
        <w:t xml:space="preserve"> </w:t>
      </w:r>
      <w:r w:rsidR="00AF5878">
        <w:t>en</w:t>
      </w:r>
      <w:r w:rsidR="00852348">
        <w:t xml:space="preserve"> </w:t>
      </w:r>
      <w:r w:rsidR="00AF5878">
        <w:t>once</w:t>
      </w:r>
      <w:r w:rsidR="00852348">
        <w:t xml:space="preserve"> </w:t>
      </w:r>
      <w:r w:rsidR="00AF5878">
        <w:t>seminarios</w:t>
      </w:r>
      <w:r w:rsidR="00852348">
        <w:t xml:space="preserve"> </w:t>
      </w:r>
      <w:r w:rsidR="00AF5878">
        <w:t>de</w:t>
      </w:r>
      <w:r w:rsidR="00852348">
        <w:t xml:space="preserve"> </w:t>
      </w:r>
      <w:r w:rsidR="00AF5878">
        <w:t>fin</w:t>
      </w:r>
      <w:r w:rsidR="00852348">
        <w:t xml:space="preserve"> </w:t>
      </w:r>
      <w:r w:rsidR="00AF5878">
        <w:t>de</w:t>
      </w:r>
      <w:r w:rsidR="00852348">
        <w:t xml:space="preserve"> </w:t>
      </w:r>
      <w:r w:rsidR="00AF5878">
        <w:t>semana,</w:t>
      </w:r>
      <w:r w:rsidR="00852348">
        <w:t xml:space="preserve"> </w:t>
      </w:r>
      <w:r w:rsidR="00AF5878">
        <w:t>a</w:t>
      </w:r>
      <w:r w:rsidR="00852348">
        <w:t xml:space="preserve"> </w:t>
      </w:r>
      <w:r w:rsidR="00AF5878">
        <w:t>lo</w:t>
      </w:r>
      <w:r w:rsidR="00852348">
        <w:t xml:space="preserve"> </w:t>
      </w:r>
      <w:r w:rsidR="00AF5878">
        <w:t>largo</w:t>
      </w:r>
      <w:r w:rsidR="00852348">
        <w:t xml:space="preserve"> </w:t>
      </w:r>
      <w:r w:rsidR="00AF5878">
        <w:t>de</w:t>
      </w:r>
      <w:r w:rsidR="00852348">
        <w:t xml:space="preserve"> </w:t>
      </w:r>
      <w:r w:rsidR="00AF5878">
        <w:t>todo</w:t>
      </w:r>
      <w:r w:rsidR="00852348">
        <w:t xml:space="preserve"> </w:t>
      </w:r>
      <w:r w:rsidR="00AF5878">
        <w:t>el</w:t>
      </w:r>
      <w:r w:rsidR="00852348">
        <w:t xml:space="preserve"> </w:t>
      </w:r>
      <w:r w:rsidR="00AF5878">
        <w:t>curso</w:t>
      </w:r>
      <w:r w:rsidR="00852348">
        <w:t xml:space="preserve"> </w:t>
      </w:r>
      <w:r w:rsidR="00AF5878">
        <w:t>académico.</w:t>
      </w:r>
      <w:r w:rsidR="00852348">
        <w:t xml:space="preserve"> </w:t>
      </w:r>
      <w:r w:rsidR="00AF5878">
        <w:t>Así</w:t>
      </w:r>
      <w:r w:rsidR="00852348">
        <w:t xml:space="preserve"> </w:t>
      </w:r>
      <w:r w:rsidR="00AF5878">
        <w:t>mis</w:t>
      </w:r>
      <w:r w:rsidR="00395071">
        <w:t>m</w:t>
      </w:r>
      <w:r w:rsidR="00AF5878">
        <w:t>o,</w:t>
      </w:r>
      <w:r w:rsidR="00852348">
        <w:t xml:space="preserve"> </w:t>
      </w:r>
      <w:r w:rsidR="00AF5878">
        <w:t>se</w:t>
      </w:r>
      <w:r w:rsidR="00852348">
        <w:t xml:space="preserve"> </w:t>
      </w:r>
      <w:r w:rsidR="00AF5878">
        <w:t>efectuaron</w:t>
      </w:r>
      <w:r w:rsidR="00852348">
        <w:t xml:space="preserve"> </w:t>
      </w:r>
      <w:r w:rsidR="00AF5878">
        <w:t>tres</w:t>
      </w:r>
      <w:r w:rsidR="00852348">
        <w:t xml:space="preserve"> </w:t>
      </w:r>
      <w:r w:rsidR="00AF5878">
        <w:t>exámenes</w:t>
      </w:r>
      <w:r w:rsidR="00852348">
        <w:t xml:space="preserve"> </w:t>
      </w:r>
      <w:r w:rsidR="00AF5878">
        <w:t>parciales</w:t>
      </w:r>
      <w:r w:rsidR="00852348">
        <w:t xml:space="preserve"> </w:t>
      </w:r>
      <w:r w:rsidR="00AF5878">
        <w:t>teórico-prácticos</w:t>
      </w:r>
      <w:r w:rsidR="00852348">
        <w:t xml:space="preserve"> </w:t>
      </w:r>
      <w:r w:rsidR="00AF5878">
        <w:t>a</w:t>
      </w:r>
      <w:r w:rsidR="00852348">
        <w:t xml:space="preserve"> </w:t>
      </w:r>
      <w:r w:rsidR="00AF5878">
        <w:t>lo</w:t>
      </w:r>
      <w:r w:rsidR="00852348">
        <w:t xml:space="preserve"> </w:t>
      </w:r>
      <w:r w:rsidR="00AF5878">
        <w:t>largo</w:t>
      </w:r>
      <w:r w:rsidR="00852348">
        <w:t xml:space="preserve"> </w:t>
      </w:r>
      <w:r w:rsidR="00AF5878">
        <w:t>del</w:t>
      </w:r>
      <w:r w:rsidR="00852348">
        <w:t xml:space="preserve"> </w:t>
      </w:r>
      <w:r w:rsidR="00AF5878">
        <w:t>curso,</w:t>
      </w:r>
      <w:r w:rsidR="00852348">
        <w:t xml:space="preserve"> </w:t>
      </w:r>
      <w:r w:rsidR="00AF5878">
        <w:t>un</w:t>
      </w:r>
      <w:r w:rsidR="00852348">
        <w:t xml:space="preserve"> </w:t>
      </w:r>
      <w:r w:rsidR="00AF5878">
        <w:t>examen</w:t>
      </w:r>
      <w:r w:rsidR="00852348">
        <w:t xml:space="preserve"> </w:t>
      </w:r>
      <w:r w:rsidR="00AF5878">
        <w:t>final</w:t>
      </w:r>
      <w:r w:rsidR="00852348">
        <w:t xml:space="preserve"> </w:t>
      </w:r>
      <w:r w:rsidR="00AF5878">
        <w:t>ordinario</w:t>
      </w:r>
      <w:r w:rsidR="00852348">
        <w:t xml:space="preserve"> </w:t>
      </w:r>
      <w:r w:rsidR="00AF5878">
        <w:t>y</w:t>
      </w:r>
      <w:r w:rsidR="00852348">
        <w:t xml:space="preserve"> </w:t>
      </w:r>
      <w:r w:rsidR="00AF5878">
        <w:t>otro</w:t>
      </w:r>
      <w:r w:rsidR="00852348">
        <w:t xml:space="preserve"> </w:t>
      </w:r>
      <w:r w:rsidR="00AF5878" w:rsidRPr="0083618F">
        <w:t>examen</w:t>
      </w:r>
      <w:r w:rsidR="00852348">
        <w:t xml:space="preserve"> </w:t>
      </w:r>
      <w:r w:rsidR="00AF5878" w:rsidRPr="0083618F">
        <w:t>final</w:t>
      </w:r>
      <w:r w:rsidR="00852348">
        <w:t xml:space="preserve"> </w:t>
      </w:r>
      <w:r w:rsidR="00AF5878" w:rsidRPr="0083618F">
        <w:t>extraordinario.</w:t>
      </w:r>
      <w:r w:rsidR="00852348">
        <w:t xml:space="preserve"> </w:t>
      </w:r>
      <w:r w:rsidR="00F55E86" w:rsidRPr="0083618F">
        <w:t>E</w:t>
      </w:r>
      <w:r w:rsidR="00AF5878" w:rsidRPr="0083618F">
        <w:t>n</w:t>
      </w:r>
      <w:r w:rsidR="00852348">
        <w:t xml:space="preserve"> </w:t>
      </w:r>
      <w:r w:rsidR="00AF5878" w:rsidRPr="0083618F">
        <w:t>el</w:t>
      </w:r>
      <w:r w:rsidR="00852348">
        <w:t xml:space="preserve"> </w:t>
      </w:r>
      <w:hyperlink w:anchor="_ANEXO_XX" w:history="1">
        <w:r w:rsidR="00BE7319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395071" w:rsidRPr="0083618F">
          <w:rPr>
            <w:rStyle w:val="Hipervnculo"/>
          </w:rPr>
          <w:t>XX</w:t>
        </w:r>
        <w:r w:rsidR="00625982">
          <w:rPr>
            <w:rStyle w:val="Hipervnculo"/>
          </w:rPr>
          <w:t>I</w:t>
        </w:r>
      </w:hyperlink>
      <w:r w:rsidR="00625982">
        <w:rPr>
          <w:rStyle w:val="Hipervnculo"/>
        </w:rPr>
        <w:t>V</w:t>
      </w:r>
      <w:r w:rsidR="00852348">
        <w:t xml:space="preserve"> </w:t>
      </w:r>
      <w:r w:rsidR="00AF5878" w:rsidRPr="0083618F">
        <w:t>se</w:t>
      </w:r>
      <w:r w:rsidR="00852348">
        <w:t xml:space="preserve"> </w:t>
      </w:r>
      <w:r w:rsidR="00AF5878" w:rsidRPr="0083618F">
        <w:t>incluyen</w:t>
      </w:r>
      <w:r w:rsidR="00852348">
        <w:t xml:space="preserve"> </w:t>
      </w:r>
      <w:r w:rsidR="00AF5878" w:rsidRPr="0083618F">
        <w:t>el</w:t>
      </w:r>
      <w:r w:rsidR="00852348">
        <w:t xml:space="preserve"> </w:t>
      </w:r>
      <w:r w:rsidR="00AF5878" w:rsidRPr="0083618F">
        <w:t>cronograma</w:t>
      </w:r>
      <w:r w:rsidR="00852348">
        <w:t xml:space="preserve"> </w:t>
      </w:r>
      <w:r w:rsidR="00AF5878" w:rsidRPr="0083618F">
        <w:t>de</w:t>
      </w:r>
      <w:r w:rsidR="00852348">
        <w:t xml:space="preserve"> </w:t>
      </w:r>
      <w:r w:rsidR="00AF5878" w:rsidRPr="007C6984">
        <w:t>clases</w:t>
      </w:r>
      <w:r w:rsidR="00852348">
        <w:t xml:space="preserve"> </w:t>
      </w:r>
      <w:r w:rsidR="00AF5878" w:rsidRPr="007C6984">
        <w:t>y</w:t>
      </w:r>
      <w:r w:rsidR="00852348">
        <w:t xml:space="preserve"> </w:t>
      </w:r>
      <w:r w:rsidR="00AF5878" w:rsidRPr="007C6984">
        <w:t>exámenes</w:t>
      </w:r>
      <w:r w:rsidR="00852348">
        <w:t xml:space="preserve"> </w:t>
      </w:r>
      <w:r w:rsidR="00AF5878" w:rsidRPr="007C6984">
        <w:t>del</w:t>
      </w:r>
      <w:r w:rsidR="00852348">
        <w:t xml:space="preserve"> </w:t>
      </w:r>
      <w:r w:rsidR="00AF5878" w:rsidRPr="007C6984">
        <w:t>curso.</w:t>
      </w:r>
    </w:p>
    <w:p w14:paraId="6314390F" w14:textId="216DD820" w:rsidR="0018726F" w:rsidRDefault="0018726F" w:rsidP="00CE5147">
      <w:pPr>
        <w:pStyle w:val="Lista1"/>
      </w:pPr>
      <w:r w:rsidRPr="007C6984">
        <w:t>Las</w:t>
      </w:r>
      <w:r w:rsidR="00852348">
        <w:t xml:space="preserve"> </w:t>
      </w:r>
      <w:r w:rsidRPr="007C6984">
        <w:t>clases</w:t>
      </w:r>
      <w:r w:rsidR="00852348">
        <w:t xml:space="preserve"> </w:t>
      </w:r>
      <w:r w:rsidRPr="007C6984">
        <w:t>fueron</w:t>
      </w:r>
      <w:r w:rsidR="00852348">
        <w:t xml:space="preserve"> </w:t>
      </w:r>
      <w:r w:rsidRPr="007C6984">
        <w:t>impartidas</w:t>
      </w:r>
      <w:r w:rsidR="00852348">
        <w:t xml:space="preserve"> </w:t>
      </w:r>
      <w:r w:rsidRPr="007C6984">
        <w:t>por</w:t>
      </w:r>
      <w:r w:rsidR="00852348">
        <w:t xml:space="preserve"> </w:t>
      </w:r>
      <w:r w:rsidR="00AF5878" w:rsidRPr="007C6984">
        <w:t>5</w:t>
      </w:r>
      <w:r w:rsidR="00852348">
        <w:t xml:space="preserve"> </w:t>
      </w:r>
      <w:r w:rsidRPr="007C6984">
        <w:t>profesores</w:t>
      </w:r>
      <w:r w:rsidR="00852348">
        <w:t xml:space="preserve"> </w:t>
      </w:r>
      <w:r w:rsidR="00AF5878" w:rsidRPr="007C6984">
        <w:t>fisioterapeutas</w:t>
      </w:r>
      <w:r w:rsidR="00852348">
        <w:t xml:space="preserve"> </w:t>
      </w:r>
      <w:r w:rsidR="00AF5878" w:rsidRPr="007C6984">
        <w:t>con</w:t>
      </w:r>
      <w:r w:rsidR="00852348">
        <w:t xml:space="preserve"> </w:t>
      </w:r>
      <w:r w:rsidR="00AF5878" w:rsidRPr="007C6984">
        <w:t>amplia</w:t>
      </w:r>
      <w:r w:rsidR="00852348">
        <w:t xml:space="preserve"> </w:t>
      </w:r>
      <w:r w:rsidR="00AF5878" w:rsidRPr="007C6984">
        <w:t>experiencia</w:t>
      </w:r>
      <w:r w:rsidR="00852348">
        <w:t xml:space="preserve"> </w:t>
      </w:r>
      <w:r w:rsidR="00AF5878" w:rsidRPr="007C6984">
        <w:t>en</w:t>
      </w:r>
      <w:r w:rsidR="00852348">
        <w:t xml:space="preserve"> </w:t>
      </w:r>
      <w:r w:rsidR="00AF5878" w:rsidRPr="007C6984">
        <w:t>Fisioterapia</w:t>
      </w:r>
      <w:r w:rsidR="00852348">
        <w:t xml:space="preserve"> </w:t>
      </w:r>
      <w:r w:rsidR="00FF3963">
        <w:t>Manual</w:t>
      </w:r>
      <w:r w:rsidR="00852348">
        <w:t xml:space="preserve"> </w:t>
      </w:r>
      <w:r w:rsidR="007C0984" w:rsidRPr="007C6984">
        <w:t>(2</w:t>
      </w:r>
      <w:r w:rsidR="00852348">
        <w:t xml:space="preserve"> </w:t>
      </w:r>
      <w:r w:rsidR="007C0984" w:rsidRPr="007C6984">
        <w:t>de</w:t>
      </w:r>
      <w:r w:rsidR="00852348">
        <w:t xml:space="preserve"> </w:t>
      </w:r>
      <w:r w:rsidR="007C0984" w:rsidRPr="007C6984">
        <w:t>ellos</w:t>
      </w:r>
      <w:r w:rsidR="00852348">
        <w:t xml:space="preserve"> </w:t>
      </w:r>
      <w:r w:rsidR="007C0984" w:rsidRPr="007C6984">
        <w:t>de</w:t>
      </w:r>
      <w:r w:rsidR="00852348">
        <w:t xml:space="preserve"> </w:t>
      </w:r>
      <w:r w:rsidR="007C0984" w:rsidRPr="007C6984">
        <w:t>la</w:t>
      </w:r>
      <w:r w:rsidR="00852348">
        <w:t xml:space="preserve"> </w:t>
      </w:r>
      <w:r w:rsidR="007C0984" w:rsidRPr="007C6984">
        <w:t>plantilla</w:t>
      </w:r>
      <w:r w:rsidR="00852348">
        <w:t xml:space="preserve"> </w:t>
      </w:r>
      <w:r w:rsidR="007C0984" w:rsidRPr="007C6984">
        <w:t>de</w:t>
      </w:r>
      <w:r w:rsidR="00852348">
        <w:t xml:space="preserve"> </w:t>
      </w:r>
      <w:r w:rsidR="007C0984" w:rsidRPr="007C6984">
        <w:t>docentes</w:t>
      </w:r>
      <w:r w:rsidR="00852348">
        <w:t xml:space="preserve"> </w:t>
      </w:r>
      <w:r w:rsidR="007C0984" w:rsidRPr="007C6984">
        <w:t>permanentes</w:t>
      </w:r>
      <w:r w:rsidR="00852348">
        <w:t xml:space="preserve"> </w:t>
      </w:r>
      <w:r w:rsidR="007C0984" w:rsidRPr="007C6984">
        <w:t>de</w:t>
      </w:r>
      <w:r w:rsidR="00852348">
        <w:t xml:space="preserve"> </w:t>
      </w:r>
      <w:r w:rsidR="007C0984" w:rsidRPr="007C6984">
        <w:t>la</w:t>
      </w:r>
      <w:r w:rsidR="00852348">
        <w:t xml:space="preserve"> </w:t>
      </w:r>
      <w:r w:rsidR="007C0984" w:rsidRPr="007C6984">
        <w:t>EUF-ONCE)</w:t>
      </w:r>
      <w:r w:rsidR="00852348">
        <w:t xml:space="preserve"> </w:t>
      </w:r>
      <w:r w:rsidR="00AF5878" w:rsidRPr="007C6984">
        <w:t>y</w:t>
      </w:r>
      <w:r w:rsidR="00852348">
        <w:t xml:space="preserve"> </w:t>
      </w:r>
      <w:r w:rsidR="00AB4E55">
        <w:t>3</w:t>
      </w:r>
      <w:r w:rsidR="00852348">
        <w:t xml:space="preserve"> </w:t>
      </w:r>
      <w:r w:rsidR="00AF5878" w:rsidRPr="007C6984">
        <w:t>profesores</w:t>
      </w:r>
      <w:r w:rsidR="00852348">
        <w:t xml:space="preserve"> </w:t>
      </w:r>
      <w:r w:rsidR="007C0984" w:rsidRPr="007C6984">
        <w:t>de</w:t>
      </w:r>
      <w:r w:rsidR="00852348">
        <w:t xml:space="preserve"> </w:t>
      </w:r>
      <w:r w:rsidR="007C0984" w:rsidRPr="007C6984">
        <w:t>la</w:t>
      </w:r>
      <w:r w:rsidR="00852348">
        <w:t xml:space="preserve"> </w:t>
      </w:r>
      <w:r w:rsidR="007C0984" w:rsidRPr="007C6984">
        <w:t>UAM,</w:t>
      </w:r>
      <w:r w:rsidR="00852348">
        <w:t xml:space="preserve"> </w:t>
      </w:r>
      <w:r w:rsidR="00AF5878" w:rsidRPr="007C6984">
        <w:t>procedentes</w:t>
      </w:r>
      <w:r w:rsidR="00852348">
        <w:t xml:space="preserve"> </w:t>
      </w:r>
      <w:r w:rsidR="00AF5878" w:rsidRPr="007C6984">
        <w:t>del</w:t>
      </w:r>
      <w:r w:rsidR="00852348">
        <w:t xml:space="preserve"> </w:t>
      </w:r>
      <w:r w:rsidR="00AF5878" w:rsidRPr="007C6984">
        <w:t>área</w:t>
      </w:r>
      <w:r w:rsidR="00852348">
        <w:t xml:space="preserve"> </w:t>
      </w:r>
      <w:r w:rsidR="00AF5878" w:rsidRPr="007C6984">
        <w:t>de</w:t>
      </w:r>
      <w:r w:rsidR="00852348">
        <w:t xml:space="preserve"> </w:t>
      </w:r>
      <w:r w:rsidR="00AF5878" w:rsidRPr="007C6984">
        <w:t>la</w:t>
      </w:r>
      <w:r w:rsidR="00852348">
        <w:t xml:space="preserve"> </w:t>
      </w:r>
      <w:r w:rsidR="00AF5878" w:rsidRPr="007C6984">
        <w:t>Medicina</w:t>
      </w:r>
      <w:r w:rsidR="00852348">
        <w:t xml:space="preserve"> </w:t>
      </w:r>
      <w:r w:rsidR="00AF5878" w:rsidRPr="007C6984">
        <w:t>Ortopédica,</w:t>
      </w:r>
      <w:r w:rsidR="00852348">
        <w:t xml:space="preserve"> </w:t>
      </w:r>
      <w:r w:rsidR="00B15E97">
        <w:t>T</w:t>
      </w:r>
      <w:r w:rsidR="00AF5878" w:rsidRPr="007C6984">
        <w:t>raumatológica</w:t>
      </w:r>
      <w:r w:rsidR="00852348">
        <w:t xml:space="preserve"> </w:t>
      </w:r>
      <w:r w:rsidR="00AF5878" w:rsidRPr="007C6984">
        <w:t>y/o</w:t>
      </w:r>
      <w:r w:rsidR="00852348">
        <w:t xml:space="preserve"> </w:t>
      </w:r>
      <w:r w:rsidR="00AF5878" w:rsidRPr="007C6984">
        <w:t>Reumatológica</w:t>
      </w:r>
      <w:r w:rsidR="00AF5878" w:rsidRPr="00C14306">
        <w:t>.</w:t>
      </w:r>
      <w:r w:rsidR="00852348">
        <w:t xml:space="preserve"> </w:t>
      </w:r>
      <w:r w:rsidR="007C0984" w:rsidRPr="00C14306">
        <w:t>En</w:t>
      </w:r>
      <w:r w:rsidR="00852348">
        <w:t xml:space="preserve"> </w:t>
      </w:r>
      <w:r w:rsidRPr="00C14306">
        <w:t>el</w:t>
      </w:r>
      <w:r w:rsidR="00852348">
        <w:t xml:space="preserve"> </w:t>
      </w:r>
      <w:hyperlink w:anchor="_ANEXO_XXV_1" w:history="1">
        <w:r w:rsidR="00BE7319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Pr="00C14306">
          <w:rPr>
            <w:rStyle w:val="Hipervnculo"/>
          </w:rPr>
          <w:t>X</w:t>
        </w:r>
        <w:r w:rsidR="00395071" w:rsidRPr="00C14306">
          <w:rPr>
            <w:rStyle w:val="Hipervnculo"/>
          </w:rPr>
          <w:t>X</w:t>
        </w:r>
        <w:r w:rsidR="00A77662" w:rsidRPr="00C14306">
          <w:rPr>
            <w:rStyle w:val="Hipervnculo"/>
          </w:rPr>
          <w:t>V</w:t>
        </w:r>
      </w:hyperlink>
      <w:r w:rsidR="00852348">
        <w:t xml:space="preserve"> </w:t>
      </w:r>
      <w:r w:rsidRPr="007C6984">
        <w:t>se</w:t>
      </w:r>
      <w:r w:rsidR="00852348">
        <w:t xml:space="preserve"> </w:t>
      </w:r>
      <w:r w:rsidRPr="00C16B6A">
        <w:t>pre</w:t>
      </w:r>
      <w:r w:rsidRPr="00AF5878">
        <w:t>senta</w:t>
      </w:r>
      <w:r w:rsidR="00852348">
        <w:t xml:space="preserve"> </w:t>
      </w:r>
      <w:r w:rsidRPr="00AF5878">
        <w:t>e</w:t>
      </w:r>
      <w:r w:rsidR="007C0984">
        <w:t>l</w:t>
      </w:r>
      <w:r w:rsidR="00852348">
        <w:t xml:space="preserve"> </w:t>
      </w:r>
      <w:r w:rsidR="007C0984">
        <w:t>listado</w:t>
      </w:r>
      <w:r w:rsidR="00852348">
        <w:t xml:space="preserve"> </w:t>
      </w:r>
      <w:r w:rsidR="007C0984">
        <w:t>de</w:t>
      </w:r>
      <w:r w:rsidR="00852348">
        <w:t xml:space="preserve"> </w:t>
      </w:r>
      <w:r w:rsidR="007C0984">
        <w:t>docentes</w:t>
      </w:r>
      <w:r w:rsidR="00852348">
        <w:t xml:space="preserve"> </w:t>
      </w:r>
      <w:r w:rsidR="007C0984">
        <w:t>del</w:t>
      </w:r>
      <w:r w:rsidR="00852348">
        <w:t xml:space="preserve"> </w:t>
      </w:r>
      <w:r w:rsidR="007C0984">
        <w:t>Título</w:t>
      </w:r>
      <w:r w:rsidR="00852348">
        <w:t xml:space="preserve"> </w:t>
      </w:r>
      <w:r w:rsidRPr="00AF5878">
        <w:t>du</w:t>
      </w:r>
      <w:r w:rsidR="00C94147">
        <w:t>rante</w:t>
      </w:r>
      <w:r w:rsidR="00852348">
        <w:t xml:space="preserve"> </w:t>
      </w:r>
      <w:r w:rsidR="00C94147">
        <w:t>el</w:t>
      </w:r>
      <w:r w:rsidR="00852348">
        <w:t xml:space="preserve"> </w:t>
      </w:r>
      <w:r w:rsidR="00C94147">
        <w:t>curso</w:t>
      </w:r>
      <w:r w:rsidR="00852348">
        <w:t xml:space="preserve"> </w:t>
      </w:r>
      <w:r w:rsidR="00C94147">
        <w:t>académico</w:t>
      </w:r>
      <w:r w:rsidR="00852348">
        <w:t xml:space="preserve"> </w:t>
      </w:r>
      <w:r w:rsidR="00625982">
        <w:t>2021</w:t>
      </w:r>
      <w:r w:rsidR="00106380">
        <w:t>/2</w:t>
      </w:r>
      <w:r w:rsidR="00625982">
        <w:t>2</w:t>
      </w:r>
      <w:r w:rsidRPr="00AF5878">
        <w:t>.</w:t>
      </w:r>
    </w:p>
    <w:p w14:paraId="19DDDA5B" w14:textId="3B127671" w:rsidR="00403037" w:rsidRDefault="00403037" w:rsidP="00F00C44">
      <w:pPr>
        <w:pStyle w:val="Ttulo2"/>
      </w:pPr>
      <w:bookmarkStart w:id="53" w:name="_Toc22719764"/>
      <w:bookmarkStart w:id="54" w:name="_Toc86136761"/>
      <w:bookmarkStart w:id="55" w:name="_Toc86139242"/>
      <w:bookmarkStart w:id="56" w:name="_Toc86139456"/>
      <w:bookmarkStart w:id="57" w:name="_Toc86139546"/>
      <w:bookmarkStart w:id="58" w:name="_Toc117077574"/>
      <w:r w:rsidRPr="00A37536">
        <w:lastRenderedPageBreak/>
        <w:t>Cursos</w:t>
      </w:r>
      <w:r w:rsidR="00852348">
        <w:t xml:space="preserve"> </w:t>
      </w:r>
      <w:r w:rsidRPr="00A37536">
        <w:t>de</w:t>
      </w:r>
      <w:r w:rsidR="00852348">
        <w:t xml:space="preserve"> </w:t>
      </w:r>
      <w:r w:rsidRPr="00A37536">
        <w:t>formación</w:t>
      </w:r>
      <w:r w:rsidR="00852348">
        <w:t xml:space="preserve"> </w:t>
      </w:r>
      <w:r w:rsidRPr="00A37536">
        <w:t>continua.</w:t>
      </w:r>
      <w:bookmarkEnd w:id="53"/>
      <w:bookmarkEnd w:id="54"/>
      <w:bookmarkEnd w:id="55"/>
      <w:bookmarkEnd w:id="56"/>
      <w:bookmarkEnd w:id="57"/>
      <w:bookmarkEnd w:id="58"/>
    </w:p>
    <w:p w14:paraId="28C99FA5" w14:textId="31680D38" w:rsidR="005D768F" w:rsidRPr="005D768F" w:rsidRDefault="005D768F" w:rsidP="00945BBC">
      <w:pPr>
        <w:pStyle w:val="Ttulo3"/>
      </w:pPr>
      <w:bookmarkStart w:id="59" w:name="_Toc117077575"/>
      <w:r>
        <w:t>Curso</w:t>
      </w:r>
      <w:r w:rsidR="00852348">
        <w:t xml:space="preserve"> </w:t>
      </w:r>
      <w:r>
        <w:t>Intensivo</w:t>
      </w:r>
      <w:r w:rsidR="00852348">
        <w:t xml:space="preserve"> </w:t>
      </w:r>
      <w:r>
        <w:t>de</w:t>
      </w:r>
      <w:r w:rsidR="00852348">
        <w:t xml:space="preserve"> </w:t>
      </w:r>
      <w:r>
        <w:t>Formación</w:t>
      </w:r>
      <w:r w:rsidR="00852348">
        <w:t xml:space="preserve"> </w:t>
      </w:r>
      <w:r>
        <w:t>y</w:t>
      </w:r>
      <w:r w:rsidR="00852348">
        <w:t xml:space="preserve"> </w:t>
      </w:r>
      <w:r w:rsidRPr="007B4E2A">
        <w:t>Perfeccionamiento</w:t>
      </w:r>
      <w:r w:rsidR="00852348">
        <w:t xml:space="preserve"> </w:t>
      </w:r>
      <w:r>
        <w:t>en</w:t>
      </w:r>
      <w:r w:rsidR="00852348">
        <w:t xml:space="preserve"> </w:t>
      </w:r>
      <w:r>
        <w:t>Parálisis</w:t>
      </w:r>
      <w:r w:rsidR="00852348">
        <w:t xml:space="preserve"> </w:t>
      </w:r>
      <w:r>
        <w:t>Cerebral.</w:t>
      </w:r>
      <w:r w:rsidR="00852348">
        <w:t xml:space="preserve"> </w:t>
      </w:r>
      <w:r>
        <w:t>Nivel</w:t>
      </w:r>
      <w:r w:rsidR="00852348">
        <w:t xml:space="preserve"> </w:t>
      </w:r>
      <w:r>
        <w:t>I</w:t>
      </w:r>
      <w:bookmarkEnd w:id="59"/>
    </w:p>
    <w:p w14:paraId="1BC6BF60" w14:textId="1ED62A1B" w:rsidR="001F43E3" w:rsidRDefault="00143A59" w:rsidP="00CE5147">
      <w:pPr>
        <w:pStyle w:val="Lista1"/>
      </w:pPr>
      <w:r>
        <w:t>E</w:t>
      </w:r>
      <w:r w:rsidR="00395071">
        <w:t>l</w:t>
      </w:r>
      <w:r w:rsidR="00852348">
        <w:t xml:space="preserve"> </w:t>
      </w:r>
      <w:r>
        <w:t>curso</w:t>
      </w:r>
      <w:r w:rsidR="00852348">
        <w:t xml:space="preserve"> </w:t>
      </w:r>
      <w:r>
        <w:t>s</w:t>
      </w:r>
      <w:r w:rsidRPr="00143A59">
        <w:t>e</w:t>
      </w:r>
      <w:r w:rsidR="00852348">
        <w:t xml:space="preserve"> </w:t>
      </w:r>
      <w:r w:rsidRPr="00143A59">
        <w:t>d</w:t>
      </w:r>
      <w:r>
        <w:t>esarrolla</w:t>
      </w:r>
      <w:r w:rsidR="00852348">
        <w:t xml:space="preserve"> </w:t>
      </w:r>
      <w:r>
        <w:t>de</w:t>
      </w:r>
      <w:r w:rsidR="00852348">
        <w:t xml:space="preserve"> </w:t>
      </w:r>
      <w:r>
        <w:t>forma</w:t>
      </w:r>
      <w:r w:rsidR="00852348">
        <w:t xml:space="preserve"> </w:t>
      </w:r>
      <w:r w:rsidR="00395071">
        <w:t>presencial</w:t>
      </w:r>
      <w:r w:rsidR="00852348">
        <w:t xml:space="preserve"> </w:t>
      </w:r>
      <w:r w:rsidR="00395071">
        <w:t>y</w:t>
      </w:r>
      <w:r w:rsidR="00852348">
        <w:t xml:space="preserve"> </w:t>
      </w:r>
      <w:r w:rsidR="00395071">
        <w:t>está</w:t>
      </w:r>
      <w:r w:rsidR="00852348">
        <w:t xml:space="preserve"> </w:t>
      </w:r>
      <w:r w:rsidR="00CD1470">
        <w:t>dirigi</w:t>
      </w:r>
      <w:r w:rsidR="00CD1470" w:rsidRPr="00143A59">
        <w:t>d</w:t>
      </w:r>
      <w:r w:rsidR="00CD1470">
        <w:t>o</w:t>
      </w:r>
      <w:r w:rsidR="00852348">
        <w:t xml:space="preserve"> </w:t>
      </w:r>
      <w:r w:rsidRPr="00143A59">
        <w:t>a</w:t>
      </w:r>
      <w:r w:rsidR="00852348">
        <w:t xml:space="preserve"> </w:t>
      </w:r>
      <w:r w:rsidRPr="00143A59">
        <w:t>Diplomados</w:t>
      </w:r>
      <w:r w:rsidR="00852348">
        <w:t xml:space="preserve"> </w:t>
      </w:r>
      <w:r w:rsidRPr="00143A59">
        <w:t>o</w:t>
      </w:r>
      <w:r w:rsidR="00852348">
        <w:t xml:space="preserve"> </w:t>
      </w:r>
      <w:r w:rsidRPr="00143A59">
        <w:t>Graduados</w:t>
      </w:r>
      <w:r w:rsidR="00852348">
        <w:t xml:space="preserve"> </w:t>
      </w:r>
      <w:r w:rsidRPr="00143A59">
        <w:t>en</w:t>
      </w:r>
      <w:r w:rsidR="00852348">
        <w:t xml:space="preserve"> </w:t>
      </w:r>
      <w:r w:rsidRPr="00143A59">
        <w:t>Fisioterapia</w:t>
      </w:r>
      <w:r w:rsidR="00852348">
        <w:t xml:space="preserve"> </w:t>
      </w:r>
      <w:r w:rsidRPr="00143A59">
        <w:t>(o</w:t>
      </w:r>
      <w:r w:rsidR="00852348">
        <w:t xml:space="preserve"> </w:t>
      </w:r>
      <w:r w:rsidRPr="00143A59">
        <w:t>titulación</w:t>
      </w:r>
      <w:r w:rsidR="00852348">
        <w:t xml:space="preserve"> </w:t>
      </w:r>
      <w:r w:rsidRPr="00143A59">
        <w:t>equivalente),</w:t>
      </w:r>
      <w:r w:rsidR="00852348">
        <w:t xml:space="preserve"> </w:t>
      </w:r>
      <w:r w:rsidRPr="00143A59">
        <w:t>afiliados</w:t>
      </w:r>
      <w:r w:rsidR="00852348">
        <w:t xml:space="preserve"> </w:t>
      </w:r>
      <w:r w:rsidRPr="00143A59">
        <w:t>y</w:t>
      </w:r>
      <w:r w:rsidR="00852348">
        <w:t xml:space="preserve"> </w:t>
      </w:r>
      <w:r w:rsidRPr="00143A59">
        <w:t>no</w:t>
      </w:r>
      <w:r w:rsidR="00852348">
        <w:t xml:space="preserve"> </w:t>
      </w:r>
      <w:r w:rsidRPr="00143A59">
        <w:t>afiliados</w:t>
      </w:r>
      <w:r w:rsidR="00852348">
        <w:t xml:space="preserve"> </w:t>
      </w:r>
      <w:r w:rsidRPr="00143A59">
        <w:t>a</w:t>
      </w:r>
      <w:r w:rsidR="00852348">
        <w:t xml:space="preserve"> </w:t>
      </w:r>
      <w:r w:rsidRPr="00143A59">
        <w:t>la</w:t>
      </w:r>
      <w:r w:rsidR="00852348">
        <w:t xml:space="preserve"> </w:t>
      </w:r>
      <w:r w:rsidRPr="00143A59">
        <w:t>ONCE,</w:t>
      </w:r>
      <w:r w:rsidR="00852348">
        <w:t xml:space="preserve"> </w:t>
      </w:r>
      <w:r w:rsidRPr="00892377">
        <w:t>aunque</w:t>
      </w:r>
      <w:r w:rsidR="00852348">
        <w:t xml:space="preserve"> </w:t>
      </w:r>
      <w:r w:rsidRPr="00892377">
        <w:t>se</w:t>
      </w:r>
      <w:r w:rsidR="00852348">
        <w:t xml:space="preserve"> </w:t>
      </w:r>
      <w:r w:rsidRPr="00892377">
        <w:t>da</w:t>
      </w:r>
      <w:r w:rsidR="00852348">
        <w:t xml:space="preserve"> </w:t>
      </w:r>
      <w:r w:rsidRPr="00892377">
        <w:t>preferencia</w:t>
      </w:r>
      <w:r w:rsidR="00852348">
        <w:t xml:space="preserve"> </w:t>
      </w:r>
      <w:r w:rsidRPr="00892377">
        <w:t>en</w:t>
      </w:r>
      <w:r w:rsidR="00852348">
        <w:t xml:space="preserve"> </w:t>
      </w:r>
      <w:r w:rsidRPr="00892377">
        <w:t>el</w:t>
      </w:r>
      <w:r w:rsidR="00852348">
        <w:t xml:space="preserve"> </w:t>
      </w:r>
      <w:r w:rsidRPr="00892377">
        <w:t>acceso</w:t>
      </w:r>
      <w:r w:rsidR="00852348">
        <w:t xml:space="preserve"> </w:t>
      </w:r>
      <w:r w:rsidRPr="00892377">
        <w:t>a</w:t>
      </w:r>
      <w:r w:rsidR="00852348">
        <w:t xml:space="preserve"> </w:t>
      </w:r>
      <w:r w:rsidRPr="00892377">
        <w:t>los</w:t>
      </w:r>
      <w:r w:rsidR="00852348">
        <w:t xml:space="preserve"> </w:t>
      </w:r>
      <w:r w:rsidRPr="00892377">
        <w:t>primeros.</w:t>
      </w:r>
      <w:r w:rsidR="00852348">
        <w:t xml:space="preserve"> </w:t>
      </w:r>
      <w:r w:rsidRPr="00892377">
        <w:t>En</w:t>
      </w:r>
      <w:r w:rsidR="00852348">
        <w:t xml:space="preserve"> </w:t>
      </w:r>
      <w:r w:rsidRPr="00892377">
        <w:t>el</w:t>
      </w:r>
      <w:r w:rsidR="00852348">
        <w:t xml:space="preserve"> </w:t>
      </w:r>
      <w:r w:rsidR="0014258E">
        <w:t>curso</w:t>
      </w:r>
      <w:r w:rsidR="00852348">
        <w:t xml:space="preserve"> </w:t>
      </w:r>
      <w:r w:rsidR="00DB3F6F">
        <w:t>2021/22</w:t>
      </w:r>
      <w:r w:rsidR="00852348">
        <w:t xml:space="preserve"> </w:t>
      </w:r>
      <w:r w:rsidR="0014258E">
        <w:t>se</w:t>
      </w:r>
      <w:r w:rsidR="00852348">
        <w:t xml:space="preserve"> </w:t>
      </w:r>
      <w:r w:rsidR="001F43E3">
        <w:t>anuló</w:t>
      </w:r>
      <w:r w:rsidR="00852348">
        <w:t xml:space="preserve"> </w:t>
      </w:r>
      <w:r w:rsidR="001F43E3">
        <w:t>la</w:t>
      </w:r>
      <w:r w:rsidR="00852348">
        <w:t xml:space="preserve"> </w:t>
      </w:r>
      <w:r w:rsidR="001F43E3">
        <w:t>edición</w:t>
      </w:r>
      <w:r w:rsidR="00852348">
        <w:t xml:space="preserve"> </w:t>
      </w:r>
      <w:r w:rsidR="001F43E3">
        <w:t>de</w:t>
      </w:r>
      <w:r w:rsidR="00852348">
        <w:t xml:space="preserve"> </w:t>
      </w:r>
      <w:r w:rsidR="001F43E3">
        <w:t>la</w:t>
      </w:r>
      <w:r w:rsidR="00852348">
        <w:t xml:space="preserve"> </w:t>
      </w:r>
      <w:r w:rsidR="001F43E3">
        <w:t>formación</w:t>
      </w:r>
      <w:r w:rsidR="00852348">
        <w:t xml:space="preserve"> </w:t>
      </w:r>
      <w:r w:rsidR="001F43E3">
        <w:t>por</w:t>
      </w:r>
      <w:r w:rsidR="00852348">
        <w:t xml:space="preserve"> </w:t>
      </w:r>
      <w:r w:rsidR="001F43E3">
        <w:t>no</w:t>
      </w:r>
      <w:r w:rsidR="00852348">
        <w:t xml:space="preserve"> </w:t>
      </w:r>
      <w:r w:rsidR="001F43E3">
        <w:t>alcanzar</w:t>
      </w:r>
      <w:r w:rsidR="00852348">
        <w:t xml:space="preserve"> </w:t>
      </w:r>
      <w:r w:rsidR="001F43E3">
        <w:t>un</w:t>
      </w:r>
      <w:r w:rsidR="00852348">
        <w:t xml:space="preserve"> </w:t>
      </w:r>
      <w:r w:rsidR="001F43E3">
        <w:t>número</w:t>
      </w:r>
      <w:r w:rsidR="00852348">
        <w:t xml:space="preserve"> </w:t>
      </w:r>
      <w:r w:rsidR="001F43E3">
        <w:t>suficiente</w:t>
      </w:r>
      <w:r w:rsidR="00852348">
        <w:t xml:space="preserve"> </w:t>
      </w:r>
      <w:r w:rsidR="001F43E3">
        <w:t>de</w:t>
      </w:r>
      <w:r w:rsidR="00852348">
        <w:t xml:space="preserve"> </w:t>
      </w:r>
      <w:r w:rsidR="001F43E3">
        <w:t>estudiantes</w:t>
      </w:r>
      <w:r w:rsidR="00852348">
        <w:t xml:space="preserve"> </w:t>
      </w:r>
      <w:r w:rsidR="001F43E3">
        <w:t>matriculados</w:t>
      </w:r>
      <w:r w:rsidR="00852348">
        <w:t xml:space="preserve"> </w:t>
      </w:r>
      <w:r w:rsidR="001F43E3">
        <w:t>que</w:t>
      </w:r>
      <w:r w:rsidR="00852348">
        <w:t xml:space="preserve"> </w:t>
      </w:r>
      <w:r w:rsidR="001F43E3">
        <w:t>garantizase</w:t>
      </w:r>
      <w:r w:rsidR="00852348">
        <w:t xml:space="preserve"> </w:t>
      </w:r>
      <w:r w:rsidR="001F43E3">
        <w:t>la</w:t>
      </w:r>
      <w:r w:rsidR="00852348">
        <w:t xml:space="preserve"> </w:t>
      </w:r>
      <w:r w:rsidR="00AA11D1">
        <w:t>viabilidad</w:t>
      </w:r>
      <w:r w:rsidR="00852348">
        <w:t xml:space="preserve"> </w:t>
      </w:r>
      <w:r w:rsidR="001F43E3">
        <w:t>del</w:t>
      </w:r>
      <w:r w:rsidR="00852348">
        <w:t xml:space="preserve"> </w:t>
      </w:r>
      <w:r w:rsidR="001F43E3">
        <w:t>curso.</w:t>
      </w:r>
    </w:p>
    <w:p w14:paraId="32A883D8" w14:textId="0488B977" w:rsidR="00CC31BF" w:rsidRPr="00C14306" w:rsidRDefault="00CC31BF" w:rsidP="00CE5147">
      <w:pPr>
        <w:pStyle w:val="Lista1"/>
      </w:pP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>
        <w:t>incluye</w:t>
      </w:r>
      <w:r w:rsidR="00852348">
        <w:t xml:space="preserve"> </w:t>
      </w:r>
      <w:r>
        <w:t>cuatro</w:t>
      </w:r>
      <w:r w:rsidR="00852348">
        <w:t xml:space="preserve"> </w:t>
      </w:r>
      <w:r>
        <w:t>seminarios</w:t>
      </w:r>
      <w:r w:rsidR="00852348">
        <w:t xml:space="preserve"> </w:t>
      </w:r>
      <w:r>
        <w:t>de</w:t>
      </w:r>
      <w:r w:rsidR="00852348">
        <w:t xml:space="preserve"> </w:t>
      </w:r>
      <w:r>
        <w:t>cuatro</w:t>
      </w:r>
      <w:r w:rsidR="00852348">
        <w:t xml:space="preserve"> </w:t>
      </w:r>
      <w:r>
        <w:t>o</w:t>
      </w:r>
      <w:r w:rsidR="00852348">
        <w:t xml:space="preserve"> </w:t>
      </w:r>
      <w:r>
        <w:t>cinco</w:t>
      </w:r>
      <w:r w:rsidR="00852348">
        <w:t xml:space="preserve"> </w:t>
      </w:r>
      <w:r>
        <w:t>días,</w:t>
      </w:r>
      <w:r w:rsidR="00852348">
        <w:t xml:space="preserve"> </w:t>
      </w:r>
      <w:r>
        <w:t>con</w:t>
      </w:r>
      <w:r w:rsidR="00852348">
        <w:t xml:space="preserve"> </w:t>
      </w:r>
      <w:r>
        <w:t>un</w:t>
      </w:r>
      <w:r w:rsidR="00852348">
        <w:t xml:space="preserve"> </w:t>
      </w:r>
      <w:r>
        <w:t>total</w:t>
      </w:r>
      <w:r w:rsidR="00852348">
        <w:t xml:space="preserve"> </w:t>
      </w:r>
      <w:r>
        <w:t>de</w:t>
      </w:r>
      <w:r w:rsidR="00852348">
        <w:t xml:space="preserve"> </w:t>
      </w:r>
      <w:r>
        <w:t>100</w:t>
      </w:r>
      <w:r w:rsidR="00852348">
        <w:t xml:space="preserve"> </w:t>
      </w:r>
      <w:r>
        <w:t>horas</w:t>
      </w:r>
      <w:r w:rsidR="00852348">
        <w:t xml:space="preserve"> </w:t>
      </w:r>
      <w:r>
        <w:t>de</w:t>
      </w:r>
      <w:r w:rsidR="00852348">
        <w:t xml:space="preserve"> </w:t>
      </w:r>
      <w:r>
        <w:t>clase</w:t>
      </w:r>
      <w:r w:rsidR="001F43E3">
        <w:t>,</w:t>
      </w:r>
      <w:r w:rsidR="00852348">
        <w:t xml:space="preserve"> </w:t>
      </w:r>
      <w:r w:rsidR="001F43E3">
        <w:t>además</w:t>
      </w:r>
      <w:r w:rsidR="00852348">
        <w:t xml:space="preserve"> </w:t>
      </w:r>
      <w:r w:rsidR="001F43E3">
        <w:t>de</w:t>
      </w:r>
      <w:r w:rsidR="00852348">
        <w:t xml:space="preserve"> </w:t>
      </w:r>
      <w:r w:rsidR="001F43E3">
        <w:t>una</w:t>
      </w:r>
      <w:r w:rsidR="00852348">
        <w:t xml:space="preserve"> </w:t>
      </w:r>
      <w:r w:rsidR="001F43E3">
        <w:t>semana</w:t>
      </w:r>
      <w:r w:rsidR="00852348">
        <w:t xml:space="preserve"> </w:t>
      </w:r>
      <w:r w:rsidR="001F43E3">
        <w:t>de</w:t>
      </w:r>
      <w:r w:rsidR="00852348">
        <w:t xml:space="preserve"> </w:t>
      </w:r>
      <w:r w:rsidR="001F43E3">
        <w:t>prácticas</w:t>
      </w:r>
      <w:r w:rsidR="00852348">
        <w:t xml:space="preserve"> </w:t>
      </w:r>
      <w:r w:rsidR="001F43E3">
        <w:t>clínicas</w:t>
      </w:r>
      <w:r w:rsidR="00852348">
        <w:t xml:space="preserve"> </w:t>
      </w:r>
      <w:r w:rsidR="001F43E3">
        <w:t>en</w:t>
      </w:r>
      <w:r w:rsidR="00852348">
        <w:t xml:space="preserve"> </w:t>
      </w:r>
      <w:r w:rsidR="001F43E3">
        <w:t>centros</w:t>
      </w:r>
      <w:r w:rsidR="00852348">
        <w:t xml:space="preserve"> </w:t>
      </w:r>
      <w:r w:rsidR="001F43E3">
        <w:t>de</w:t>
      </w:r>
      <w:r w:rsidR="00852348">
        <w:t xml:space="preserve"> </w:t>
      </w:r>
      <w:r w:rsidR="001F43E3">
        <w:t>referencia</w:t>
      </w:r>
      <w:r w:rsidR="00852348">
        <w:t xml:space="preserve"> </w:t>
      </w:r>
      <w:r w:rsidR="001F43E3">
        <w:t>en</w:t>
      </w:r>
      <w:r w:rsidR="00852348">
        <w:t xml:space="preserve"> </w:t>
      </w:r>
      <w:r w:rsidR="001F43E3">
        <w:t>el</w:t>
      </w:r>
      <w:r w:rsidR="00852348">
        <w:t xml:space="preserve"> </w:t>
      </w:r>
      <w:r w:rsidR="001F43E3">
        <w:t>campo</w:t>
      </w:r>
      <w:r w:rsidR="00852348">
        <w:t xml:space="preserve"> </w:t>
      </w:r>
      <w:r w:rsidR="001F43E3">
        <w:t>de</w:t>
      </w:r>
      <w:r w:rsidR="00852348">
        <w:t xml:space="preserve"> </w:t>
      </w:r>
      <w:r w:rsidR="001F43E3">
        <w:t>la</w:t>
      </w:r>
      <w:r w:rsidR="00852348">
        <w:t xml:space="preserve"> </w:t>
      </w:r>
      <w:r w:rsidR="001F43E3">
        <w:t>neurología</w:t>
      </w:r>
      <w:r w:rsidR="00852348">
        <w:t xml:space="preserve"> </w:t>
      </w:r>
      <w:r w:rsidR="001F43E3">
        <w:t>infantil</w:t>
      </w:r>
      <w:r>
        <w:t>.</w:t>
      </w:r>
      <w:r w:rsidR="00852348">
        <w:t xml:space="preserve"> </w:t>
      </w:r>
      <w:r>
        <w:t>El</w:t>
      </w:r>
      <w:r w:rsidR="00852348">
        <w:t xml:space="preserve"> </w:t>
      </w:r>
      <w:r>
        <w:t>equipo</w:t>
      </w:r>
      <w:r w:rsidR="00852348">
        <w:t xml:space="preserve"> </w:t>
      </w:r>
      <w:r>
        <w:t>d</w:t>
      </w:r>
      <w:r w:rsidR="0014258E">
        <w:t>ocente</w:t>
      </w:r>
      <w:r w:rsidR="00852348">
        <w:t xml:space="preserve"> </w:t>
      </w:r>
      <w:r w:rsidR="0014258E">
        <w:t>está</w:t>
      </w:r>
      <w:r w:rsidR="00852348">
        <w:t xml:space="preserve"> </w:t>
      </w:r>
      <w:r w:rsidR="0014258E">
        <w:t>constituido</w:t>
      </w:r>
      <w:r w:rsidR="00852348">
        <w:t xml:space="preserve"> </w:t>
      </w:r>
      <w:r w:rsidR="0014258E">
        <w:t>por</w:t>
      </w:r>
      <w:r w:rsidR="00852348">
        <w:t xml:space="preserve"> </w:t>
      </w:r>
      <w:r w:rsidR="00DB3F6F">
        <w:t>11</w:t>
      </w:r>
      <w:r w:rsidR="00852348">
        <w:t xml:space="preserve"> </w:t>
      </w:r>
      <w:r>
        <w:t>profesores,</w:t>
      </w:r>
      <w:r w:rsidR="00852348">
        <w:t xml:space="preserve"> </w:t>
      </w:r>
      <w:r w:rsidR="00926A6E">
        <w:t>dos</w:t>
      </w:r>
      <w:r w:rsidR="00852348">
        <w:t xml:space="preserve"> </w:t>
      </w:r>
      <w:r>
        <w:t>perteneciente</w:t>
      </w:r>
      <w:r w:rsidR="00926A6E">
        <w:t>s</w:t>
      </w:r>
      <w:r w:rsidR="00852348">
        <w:t xml:space="preserve"> </w:t>
      </w:r>
      <w:r>
        <w:t>al</w:t>
      </w:r>
      <w:r w:rsidR="00852348">
        <w:t xml:space="preserve"> </w:t>
      </w:r>
      <w:r>
        <w:t>profesorado</w:t>
      </w:r>
      <w:r w:rsidR="00852348">
        <w:t xml:space="preserve"> </w:t>
      </w:r>
      <w:r>
        <w:t>permanente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EUF-ONCE,</w:t>
      </w:r>
      <w:r w:rsidR="00852348">
        <w:t xml:space="preserve"> </w:t>
      </w:r>
      <w:r>
        <w:t>2</w:t>
      </w:r>
      <w:r w:rsidR="00852348">
        <w:t xml:space="preserve"> </w:t>
      </w:r>
      <w:r>
        <w:t>a</w:t>
      </w:r>
      <w:r w:rsidR="00852348">
        <w:t xml:space="preserve"> </w:t>
      </w:r>
      <w:r>
        <w:t>la</w:t>
      </w:r>
      <w:r w:rsidR="00852348">
        <w:t xml:space="preserve"> </w:t>
      </w:r>
      <w:r>
        <w:t>U</w:t>
      </w:r>
      <w:r w:rsidR="00395071">
        <w:t>A</w:t>
      </w:r>
      <w:r w:rsidR="0014258E">
        <w:t>M</w:t>
      </w:r>
      <w:r w:rsidR="00852348">
        <w:t xml:space="preserve"> </w:t>
      </w:r>
      <w:r w:rsidR="0014258E">
        <w:t>y</w:t>
      </w:r>
      <w:r w:rsidR="00852348">
        <w:t xml:space="preserve"> </w:t>
      </w:r>
      <w:r w:rsidR="005D768F">
        <w:t>7</w:t>
      </w:r>
      <w:r w:rsidR="00852348">
        <w:t xml:space="preserve"> </w:t>
      </w:r>
      <w:r>
        <w:t>profesores</w:t>
      </w:r>
      <w:r w:rsidR="00852348">
        <w:t xml:space="preserve"> </w:t>
      </w:r>
      <w:r>
        <w:t>externos.</w:t>
      </w:r>
      <w:r w:rsidR="00852348">
        <w:t xml:space="preserve"> </w:t>
      </w:r>
      <w:r>
        <w:t>El</w:t>
      </w:r>
      <w:r w:rsidR="00852348">
        <w:t xml:space="preserve"> </w:t>
      </w:r>
      <w:r>
        <w:t>programa</w:t>
      </w:r>
      <w:r w:rsidR="00852348">
        <w:t xml:space="preserve"> </w:t>
      </w:r>
      <w:r>
        <w:t>formativo,</w:t>
      </w:r>
      <w:r w:rsidR="00852348">
        <w:t xml:space="preserve"> </w:t>
      </w:r>
      <w:r>
        <w:t>así</w:t>
      </w:r>
      <w:r w:rsidR="00852348">
        <w:t xml:space="preserve"> </w:t>
      </w:r>
      <w:r>
        <w:t>como</w:t>
      </w:r>
      <w:r w:rsidR="00852348">
        <w:t xml:space="preserve"> </w:t>
      </w:r>
      <w:r>
        <w:t>el</w:t>
      </w:r>
      <w:r w:rsidR="00852348">
        <w:t xml:space="preserve"> </w:t>
      </w:r>
      <w:r>
        <w:t>equipo</w:t>
      </w:r>
      <w:r w:rsidR="00852348">
        <w:t xml:space="preserve"> </w:t>
      </w:r>
      <w:r>
        <w:t>docente,</w:t>
      </w:r>
      <w:r w:rsidR="00852348">
        <w:t xml:space="preserve"> </w:t>
      </w:r>
      <w:r>
        <w:t>el</w:t>
      </w:r>
      <w:r w:rsidR="00852348">
        <w:t xml:space="preserve"> </w:t>
      </w:r>
      <w:r>
        <w:t>cronograma</w:t>
      </w:r>
      <w:r w:rsidR="00852348">
        <w:t xml:space="preserve"> </w:t>
      </w:r>
      <w:r>
        <w:t>específico</w:t>
      </w:r>
      <w:r w:rsidR="00852348">
        <w:t xml:space="preserve"> </w:t>
      </w:r>
      <w:r>
        <w:t>y</w:t>
      </w:r>
      <w:r w:rsidR="00852348">
        <w:t xml:space="preserve"> </w:t>
      </w:r>
      <w:r>
        <w:t>los</w:t>
      </w:r>
      <w:r w:rsidR="00852348">
        <w:t xml:space="preserve"> </w:t>
      </w:r>
      <w:r>
        <w:t>criterios</w:t>
      </w:r>
      <w:r w:rsidR="00852348">
        <w:t xml:space="preserve"> </w:t>
      </w:r>
      <w:r>
        <w:t>de</w:t>
      </w:r>
      <w:r w:rsidR="00852348">
        <w:t xml:space="preserve"> </w:t>
      </w:r>
      <w:r>
        <w:t>evaluación</w:t>
      </w:r>
      <w:r w:rsidR="00852348">
        <w:t xml:space="preserve"> </w:t>
      </w:r>
      <w:r w:rsidRPr="00C14306">
        <w:t>se</w:t>
      </w:r>
      <w:r w:rsidR="00852348">
        <w:t xml:space="preserve"> </w:t>
      </w:r>
      <w:r w:rsidRPr="00C14306">
        <w:t>detallan</w:t>
      </w:r>
      <w:r w:rsidR="00852348">
        <w:t xml:space="preserve"> </w:t>
      </w:r>
      <w:r w:rsidRPr="00C14306">
        <w:t>en</w:t>
      </w:r>
      <w:r w:rsidR="00852348">
        <w:t xml:space="preserve"> </w:t>
      </w:r>
      <w:r w:rsidRPr="00C14306">
        <w:t>el</w:t>
      </w:r>
      <w:r w:rsidR="00852348">
        <w:t xml:space="preserve"> </w:t>
      </w:r>
      <w:hyperlink w:anchor="_ANEXO_XXII" w:history="1">
        <w:r w:rsidR="00BE7319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395071" w:rsidRPr="005E18DB">
          <w:rPr>
            <w:rStyle w:val="Hipervnculo"/>
          </w:rPr>
          <w:t>XX</w:t>
        </w:r>
        <w:r w:rsidR="001F43E3" w:rsidRPr="005E18DB">
          <w:rPr>
            <w:rStyle w:val="Hipervnculo"/>
          </w:rPr>
          <w:t>V</w:t>
        </w:r>
        <w:r w:rsidR="00DB3F6F" w:rsidRPr="005E18DB">
          <w:rPr>
            <w:rStyle w:val="Hipervnculo"/>
          </w:rPr>
          <w:t>I</w:t>
        </w:r>
      </w:hyperlink>
      <w:r w:rsidRPr="00C14306">
        <w:t>.</w:t>
      </w:r>
    </w:p>
    <w:p w14:paraId="05D6B144" w14:textId="3508842B" w:rsidR="00143A59" w:rsidRDefault="00143A59" w:rsidP="00945BBC">
      <w:pPr>
        <w:pStyle w:val="Ttulo3"/>
      </w:pPr>
      <w:bookmarkStart w:id="60" w:name="_Toc22719766"/>
      <w:bookmarkStart w:id="61" w:name="_Toc86136763"/>
      <w:bookmarkStart w:id="62" w:name="_Toc86139458"/>
      <w:bookmarkStart w:id="63" w:name="_Toc86139548"/>
      <w:bookmarkStart w:id="64" w:name="_Toc117077576"/>
      <w:bookmarkStart w:id="65" w:name="_Hlk87446716"/>
      <w:r>
        <w:t>Curso</w:t>
      </w:r>
      <w:r w:rsidR="00852348">
        <w:t xml:space="preserve"> </w:t>
      </w:r>
      <w:r>
        <w:t>del</w:t>
      </w:r>
      <w:r w:rsidR="00852348">
        <w:t xml:space="preserve"> </w:t>
      </w:r>
      <w:r>
        <w:t>Método</w:t>
      </w:r>
      <w:r w:rsidR="00852348">
        <w:t xml:space="preserve"> </w:t>
      </w:r>
      <w:r>
        <w:t>Pila</w:t>
      </w:r>
      <w:r w:rsidR="00A93D54">
        <w:t>tes</w:t>
      </w:r>
      <w:bookmarkEnd w:id="60"/>
      <w:bookmarkEnd w:id="61"/>
      <w:bookmarkEnd w:id="62"/>
      <w:bookmarkEnd w:id="63"/>
      <w:bookmarkEnd w:id="64"/>
    </w:p>
    <w:bookmarkEnd w:id="65"/>
    <w:p w14:paraId="185B2F3C" w14:textId="7287895A" w:rsidR="00CC31BF" w:rsidRPr="002B1DA3" w:rsidRDefault="00CC31BF" w:rsidP="00CE5147">
      <w:pPr>
        <w:pStyle w:val="Lista1"/>
      </w:pPr>
      <w:r w:rsidRPr="002B1DA3">
        <w:t>E</w:t>
      </w:r>
      <w:r w:rsidR="00395071" w:rsidRPr="002B1DA3">
        <w:t>l</w:t>
      </w:r>
      <w:r w:rsidR="00852348">
        <w:t xml:space="preserve"> </w:t>
      </w:r>
      <w:r w:rsidRPr="002B1DA3">
        <w:t>curso</w:t>
      </w:r>
      <w:r w:rsidR="00852348">
        <w:t xml:space="preserve"> </w:t>
      </w:r>
      <w:r w:rsidRPr="002B1DA3">
        <w:t>se</w:t>
      </w:r>
      <w:r w:rsidR="00852348">
        <w:t xml:space="preserve"> </w:t>
      </w:r>
      <w:r w:rsidRPr="002B1DA3">
        <w:t>desarrolla</w:t>
      </w:r>
      <w:r w:rsidR="00852348">
        <w:t xml:space="preserve"> </w:t>
      </w:r>
      <w:r w:rsidRPr="002B1DA3">
        <w:t>de</w:t>
      </w:r>
      <w:r w:rsidR="00852348">
        <w:t xml:space="preserve"> </w:t>
      </w:r>
      <w:r w:rsidRPr="002B1DA3">
        <w:t>forma</w:t>
      </w:r>
      <w:r w:rsidR="00852348">
        <w:t xml:space="preserve"> </w:t>
      </w:r>
      <w:r w:rsidRPr="002B1DA3">
        <w:t>presencial</w:t>
      </w:r>
      <w:r w:rsidR="00852348">
        <w:t xml:space="preserve"> </w:t>
      </w:r>
      <w:r w:rsidRPr="002B1DA3">
        <w:t>y</w:t>
      </w:r>
      <w:r w:rsidR="00852348">
        <w:t xml:space="preserve"> </w:t>
      </w:r>
      <w:r w:rsidR="00A93D54" w:rsidRPr="002B1DA3">
        <w:t>está</w:t>
      </w:r>
      <w:r w:rsidR="00852348">
        <w:t xml:space="preserve"> </w:t>
      </w:r>
      <w:r w:rsidR="00A93D54" w:rsidRPr="002B1DA3">
        <w:t>dirigido</w:t>
      </w:r>
      <w:r w:rsidR="00852348">
        <w:t xml:space="preserve"> </w:t>
      </w:r>
      <w:r w:rsidRPr="002B1DA3">
        <w:t>a</w:t>
      </w:r>
      <w:r w:rsidR="00852348">
        <w:t xml:space="preserve"> </w:t>
      </w:r>
      <w:r w:rsidRPr="002B1DA3">
        <w:t>Diplomados</w:t>
      </w:r>
      <w:r w:rsidR="00852348">
        <w:t xml:space="preserve"> </w:t>
      </w:r>
      <w:r w:rsidRPr="002B1DA3">
        <w:t>o</w:t>
      </w:r>
      <w:r w:rsidR="00852348">
        <w:t xml:space="preserve"> </w:t>
      </w:r>
      <w:r w:rsidRPr="002B1DA3">
        <w:t>Graduados</w:t>
      </w:r>
      <w:r w:rsidR="00852348">
        <w:t xml:space="preserve"> </w:t>
      </w:r>
      <w:r w:rsidRPr="002B1DA3">
        <w:t>en</w:t>
      </w:r>
      <w:r w:rsidR="00852348">
        <w:t xml:space="preserve"> </w:t>
      </w:r>
      <w:r w:rsidRPr="002B1DA3">
        <w:t>Fisioterapia</w:t>
      </w:r>
      <w:r w:rsidR="00852348">
        <w:t xml:space="preserve"> </w:t>
      </w:r>
      <w:r w:rsidRPr="002B1DA3">
        <w:t>(o</w:t>
      </w:r>
      <w:r w:rsidR="00852348">
        <w:t xml:space="preserve"> </w:t>
      </w:r>
      <w:r w:rsidRPr="002B1DA3">
        <w:t>titulación</w:t>
      </w:r>
      <w:r w:rsidR="00852348">
        <w:t xml:space="preserve"> </w:t>
      </w:r>
      <w:r w:rsidRPr="002B1DA3">
        <w:t>equivalente),</w:t>
      </w:r>
      <w:r w:rsidR="00852348">
        <w:t xml:space="preserve"> </w:t>
      </w:r>
      <w:r w:rsidRPr="002B1DA3">
        <w:t>afiliados</w:t>
      </w:r>
      <w:r w:rsidR="00852348">
        <w:t xml:space="preserve"> </w:t>
      </w:r>
      <w:r w:rsidRPr="002B1DA3">
        <w:t>y</w:t>
      </w:r>
      <w:r w:rsidR="00852348">
        <w:t xml:space="preserve"> </w:t>
      </w:r>
      <w:r w:rsidRPr="002B1DA3">
        <w:t>no</w:t>
      </w:r>
      <w:r w:rsidR="00852348">
        <w:t xml:space="preserve"> </w:t>
      </w:r>
      <w:r w:rsidRPr="002B1DA3">
        <w:t>afiliados</w:t>
      </w:r>
      <w:r w:rsidR="00852348">
        <w:t xml:space="preserve"> </w:t>
      </w:r>
      <w:r w:rsidRPr="002B1DA3">
        <w:t>a</w:t>
      </w:r>
      <w:r w:rsidR="00852348">
        <w:t xml:space="preserve"> </w:t>
      </w:r>
      <w:r w:rsidRPr="002B1DA3">
        <w:t>la</w:t>
      </w:r>
      <w:r w:rsidR="00852348">
        <w:t xml:space="preserve"> </w:t>
      </w:r>
      <w:r w:rsidRPr="002B1DA3">
        <w:t>ONCE,</w:t>
      </w:r>
      <w:r w:rsidR="00852348">
        <w:t xml:space="preserve"> </w:t>
      </w:r>
      <w:r w:rsidRPr="002B1DA3">
        <w:t>aunque</w:t>
      </w:r>
      <w:r w:rsidR="00852348">
        <w:t xml:space="preserve"> </w:t>
      </w:r>
      <w:r w:rsidRPr="002B1DA3">
        <w:t>se</w:t>
      </w:r>
      <w:r w:rsidR="00852348">
        <w:t xml:space="preserve"> </w:t>
      </w:r>
      <w:r w:rsidRPr="002B1DA3">
        <w:t>da</w:t>
      </w:r>
      <w:r w:rsidR="00852348">
        <w:t xml:space="preserve"> </w:t>
      </w:r>
      <w:r w:rsidRPr="002B1DA3">
        <w:t>preferencia</w:t>
      </w:r>
      <w:r w:rsidR="00852348">
        <w:t xml:space="preserve"> </w:t>
      </w:r>
      <w:r w:rsidRPr="002B1DA3">
        <w:t>en</w:t>
      </w:r>
      <w:r w:rsidR="00852348">
        <w:t xml:space="preserve"> </w:t>
      </w:r>
      <w:r w:rsidRPr="002B1DA3">
        <w:t>el</w:t>
      </w:r>
      <w:r w:rsidR="00852348">
        <w:t xml:space="preserve"> </w:t>
      </w:r>
      <w:r w:rsidRPr="002B1DA3">
        <w:t>acceso</w:t>
      </w:r>
      <w:r w:rsidR="00852348">
        <w:t xml:space="preserve"> </w:t>
      </w:r>
      <w:r w:rsidRPr="002B1DA3">
        <w:t>a</w:t>
      </w:r>
      <w:r w:rsidR="00852348">
        <w:t xml:space="preserve"> </w:t>
      </w:r>
      <w:r w:rsidRPr="002B1DA3">
        <w:t>los</w:t>
      </w:r>
      <w:r w:rsidR="00852348">
        <w:t xml:space="preserve"> </w:t>
      </w:r>
      <w:r w:rsidRPr="002B1DA3">
        <w:t>primeros.</w:t>
      </w:r>
      <w:r w:rsidR="00852348">
        <w:t xml:space="preserve"> </w:t>
      </w:r>
      <w:r w:rsidRPr="002B1DA3">
        <w:t>En</w:t>
      </w:r>
      <w:r w:rsidR="00852348">
        <w:t xml:space="preserve"> </w:t>
      </w:r>
      <w:r w:rsidRPr="002B1DA3">
        <w:t>el</w:t>
      </w:r>
      <w:r w:rsidR="00852348">
        <w:t xml:space="preserve"> </w:t>
      </w:r>
      <w:r w:rsidR="00892377" w:rsidRPr="002B1DA3">
        <w:t>curso</w:t>
      </w:r>
      <w:r w:rsidR="00852348">
        <w:t xml:space="preserve"> </w:t>
      </w:r>
      <w:r w:rsidR="00C962C1" w:rsidRPr="002B1DA3">
        <w:t>202</w:t>
      </w:r>
      <w:r w:rsidR="00DB3F6F" w:rsidRPr="002B1DA3">
        <w:t>1</w:t>
      </w:r>
      <w:r w:rsidR="00C962C1" w:rsidRPr="002B1DA3">
        <w:t>/2</w:t>
      </w:r>
      <w:r w:rsidR="00DB3F6F" w:rsidRPr="002B1DA3">
        <w:t>2</w:t>
      </w:r>
      <w:r w:rsidR="00852348">
        <w:t xml:space="preserve"> </w:t>
      </w:r>
      <w:r w:rsidR="0014258E" w:rsidRPr="002B1DA3">
        <w:t>se</w:t>
      </w:r>
      <w:r w:rsidR="00852348">
        <w:t xml:space="preserve"> </w:t>
      </w:r>
      <w:r w:rsidR="0014258E" w:rsidRPr="002B1DA3">
        <w:t>matricularon</w:t>
      </w:r>
      <w:r w:rsidR="00852348">
        <w:t xml:space="preserve"> </w:t>
      </w:r>
      <w:r w:rsidR="00926A6E" w:rsidRPr="002B1DA3">
        <w:t>1</w:t>
      </w:r>
      <w:r w:rsidR="002B1DA3" w:rsidRPr="002B1DA3">
        <w:t>7</w:t>
      </w:r>
      <w:r w:rsidR="00852348">
        <w:t xml:space="preserve"> </w:t>
      </w:r>
      <w:r w:rsidRPr="002B1DA3">
        <w:t>estudiantes,</w:t>
      </w:r>
      <w:r w:rsidR="00852348">
        <w:t xml:space="preserve"> </w:t>
      </w:r>
      <w:r w:rsidRPr="002B1DA3">
        <w:t>de</w:t>
      </w:r>
      <w:r w:rsidR="00852348">
        <w:t xml:space="preserve"> </w:t>
      </w:r>
      <w:r w:rsidR="00A93D54" w:rsidRPr="002B1DA3">
        <w:t>los</w:t>
      </w:r>
      <w:r w:rsidR="00852348">
        <w:t xml:space="preserve"> </w:t>
      </w:r>
      <w:r w:rsidR="00892377" w:rsidRPr="002B1DA3">
        <w:t>cuales</w:t>
      </w:r>
      <w:r w:rsidR="00852348">
        <w:t xml:space="preserve"> </w:t>
      </w:r>
      <w:r w:rsidR="002B1DA3" w:rsidRPr="002B1DA3">
        <w:t>8</w:t>
      </w:r>
      <w:r w:rsidR="00852348">
        <w:t xml:space="preserve"> </w:t>
      </w:r>
      <w:r w:rsidRPr="002B1DA3">
        <w:t>eran</w:t>
      </w:r>
      <w:r w:rsidR="00852348">
        <w:t xml:space="preserve"> </w:t>
      </w:r>
      <w:r w:rsidRPr="002B1DA3">
        <w:t>afiliados</w:t>
      </w:r>
      <w:r w:rsidR="00852348">
        <w:t xml:space="preserve"> </w:t>
      </w:r>
      <w:r w:rsidRPr="002B1DA3">
        <w:t>a</w:t>
      </w:r>
      <w:r w:rsidR="00852348">
        <w:t xml:space="preserve"> </w:t>
      </w:r>
      <w:r w:rsidRPr="002B1DA3">
        <w:t>la</w:t>
      </w:r>
      <w:r w:rsidR="00852348">
        <w:t xml:space="preserve"> </w:t>
      </w:r>
      <w:r w:rsidRPr="002B1DA3">
        <w:t>ONCE.</w:t>
      </w:r>
    </w:p>
    <w:p w14:paraId="7D2FC6BE" w14:textId="1C0DD397" w:rsidR="00CC31BF" w:rsidRPr="00C14306" w:rsidRDefault="00CC31BF" w:rsidP="00CE5147">
      <w:pPr>
        <w:pStyle w:val="Lista1"/>
      </w:pPr>
      <w:r w:rsidRPr="002B1DA3">
        <w:t>El</w:t>
      </w:r>
      <w:r w:rsidR="00852348">
        <w:t xml:space="preserve"> </w:t>
      </w:r>
      <w:r w:rsidRPr="002B1DA3">
        <w:t>cur</w:t>
      </w:r>
      <w:r w:rsidR="00A93D54" w:rsidRPr="002B1DA3">
        <w:t>so</w:t>
      </w:r>
      <w:r w:rsidR="00852348">
        <w:t xml:space="preserve"> </w:t>
      </w:r>
      <w:r w:rsidR="00A93D54">
        <w:t>incluye</w:t>
      </w:r>
      <w:r w:rsidR="00852348">
        <w:t xml:space="preserve"> </w:t>
      </w:r>
      <w:r w:rsidR="00A93D54">
        <w:t>siete</w:t>
      </w:r>
      <w:r w:rsidR="00852348">
        <w:t xml:space="preserve"> </w:t>
      </w:r>
      <w:r>
        <w:t>seminarios</w:t>
      </w:r>
      <w:r w:rsidR="00852348">
        <w:t xml:space="preserve"> </w:t>
      </w:r>
      <w:r>
        <w:t>de</w:t>
      </w:r>
      <w:r w:rsidR="00852348">
        <w:t xml:space="preserve"> </w:t>
      </w:r>
      <w:r w:rsidR="00A93D54">
        <w:t>fin</w:t>
      </w:r>
      <w:r w:rsidR="00852348">
        <w:t xml:space="preserve"> </w:t>
      </w:r>
      <w:r w:rsidR="00A93D54">
        <w:t>de</w:t>
      </w:r>
      <w:r w:rsidR="00852348">
        <w:t xml:space="preserve"> </w:t>
      </w:r>
      <w:r w:rsidR="00A93D54">
        <w:t>semana,</w:t>
      </w:r>
      <w:r w:rsidR="00852348">
        <w:t xml:space="preserve"> </w:t>
      </w:r>
      <w:r w:rsidR="00A93D54">
        <w:t>con</w:t>
      </w:r>
      <w:r w:rsidR="00852348">
        <w:t xml:space="preserve"> </w:t>
      </w:r>
      <w:r w:rsidR="00A93D54">
        <w:t>un</w:t>
      </w:r>
      <w:r w:rsidR="00852348">
        <w:t xml:space="preserve"> </w:t>
      </w:r>
      <w:r w:rsidR="00A93D54">
        <w:t>total</w:t>
      </w:r>
      <w:r w:rsidR="00852348">
        <w:t xml:space="preserve"> </w:t>
      </w:r>
      <w:r w:rsidR="00A93D54">
        <w:t>de</w:t>
      </w:r>
      <w:r w:rsidR="00852348">
        <w:t xml:space="preserve"> </w:t>
      </w:r>
      <w:r w:rsidR="00A93D54">
        <w:t>105</w:t>
      </w:r>
      <w:r w:rsidR="00852348">
        <w:t xml:space="preserve"> </w:t>
      </w:r>
      <w:r>
        <w:t>horas</w:t>
      </w:r>
      <w:r w:rsidR="00852348">
        <w:t xml:space="preserve"> </w:t>
      </w:r>
      <w:r>
        <w:t>de</w:t>
      </w:r>
      <w:r w:rsidR="00852348">
        <w:t xml:space="preserve"> </w:t>
      </w:r>
      <w:r>
        <w:t>clase.</w:t>
      </w:r>
      <w:r w:rsidR="00852348">
        <w:t xml:space="preserve"> </w:t>
      </w:r>
      <w:r>
        <w:t>El</w:t>
      </w:r>
      <w:r w:rsidR="00852348">
        <w:t xml:space="preserve"> </w:t>
      </w:r>
      <w:r>
        <w:t>equipo</w:t>
      </w:r>
      <w:r w:rsidR="00852348">
        <w:t xml:space="preserve"> </w:t>
      </w:r>
      <w:r>
        <w:t>docente</w:t>
      </w:r>
      <w:r w:rsidR="00852348">
        <w:t xml:space="preserve"> </w:t>
      </w:r>
      <w:r>
        <w:t>está</w:t>
      </w:r>
      <w:r w:rsidR="00852348">
        <w:t xml:space="preserve"> </w:t>
      </w:r>
      <w:r>
        <w:t>constituido</w:t>
      </w:r>
      <w:r w:rsidR="00852348">
        <w:t xml:space="preserve"> </w:t>
      </w:r>
      <w:r>
        <w:t>por</w:t>
      </w:r>
      <w:r w:rsidR="00852348">
        <w:t xml:space="preserve"> </w:t>
      </w:r>
      <w:r w:rsidR="00A93D54">
        <w:t>una</w:t>
      </w:r>
      <w:r w:rsidR="00852348">
        <w:t xml:space="preserve"> </w:t>
      </w:r>
      <w:r w:rsidR="00A93D54">
        <w:t>profesora</w:t>
      </w:r>
      <w:r w:rsidR="00852348">
        <w:t xml:space="preserve"> </w:t>
      </w:r>
      <w:r w:rsidR="00A93D54">
        <w:t>externa</w:t>
      </w:r>
      <w:r>
        <w:t>.</w:t>
      </w:r>
      <w:r w:rsidR="00852348">
        <w:t xml:space="preserve"> </w:t>
      </w:r>
      <w:r>
        <w:t>El</w:t>
      </w:r>
      <w:r w:rsidR="00852348">
        <w:t xml:space="preserve"> </w:t>
      </w:r>
      <w:r>
        <w:t>programa</w:t>
      </w:r>
      <w:r w:rsidR="00852348">
        <w:t xml:space="preserve"> </w:t>
      </w:r>
      <w:r>
        <w:t>formativo,</w:t>
      </w:r>
      <w:r w:rsidR="00852348">
        <w:t xml:space="preserve"> </w:t>
      </w:r>
      <w:r>
        <w:t>así</w:t>
      </w:r>
      <w:r w:rsidR="00852348">
        <w:t xml:space="preserve"> </w:t>
      </w:r>
      <w:r w:rsidRPr="007C6984">
        <w:t>como</w:t>
      </w:r>
      <w:r w:rsidR="00852348">
        <w:t xml:space="preserve"> </w:t>
      </w:r>
      <w:r w:rsidRPr="007C6984">
        <w:t>el</w:t>
      </w:r>
      <w:r w:rsidR="00852348">
        <w:t xml:space="preserve"> </w:t>
      </w:r>
      <w:r w:rsidRPr="007C6984">
        <w:t>equipo</w:t>
      </w:r>
      <w:r w:rsidR="00852348">
        <w:t xml:space="preserve"> </w:t>
      </w:r>
      <w:r w:rsidRPr="007C6984">
        <w:t>docente,</w:t>
      </w:r>
      <w:r w:rsidR="00852348">
        <w:t xml:space="preserve"> </w:t>
      </w:r>
      <w:r w:rsidRPr="007C6984">
        <w:t>el</w:t>
      </w:r>
      <w:r w:rsidR="00852348">
        <w:t xml:space="preserve"> </w:t>
      </w:r>
      <w:r w:rsidRPr="007C6984">
        <w:t>cronograma</w:t>
      </w:r>
      <w:r w:rsidR="00852348">
        <w:t xml:space="preserve"> </w:t>
      </w:r>
      <w:r w:rsidRPr="007C6984">
        <w:t>específico</w:t>
      </w:r>
      <w:r w:rsidR="00852348">
        <w:t xml:space="preserve"> </w:t>
      </w:r>
      <w:r w:rsidRPr="007C6984">
        <w:t>y</w:t>
      </w:r>
      <w:r w:rsidR="00852348">
        <w:t xml:space="preserve"> </w:t>
      </w:r>
      <w:r w:rsidRPr="007C6984">
        <w:t>los</w:t>
      </w:r>
      <w:r w:rsidR="00852348">
        <w:t xml:space="preserve"> </w:t>
      </w:r>
      <w:r w:rsidRPr="007C6984">
        <w:t>criterios</w:t>
      </w:r>
      <w:r w:rsidR="00852348">
        <w:t xml:space="preserve"> </w:t>
      </w:r>
      <w:r w:rsidRPr="007C6984">
        <w:t>de</w:t>
      </w:r>
      <w:r w:rsidR="00852348">
        <w:t xml:space="preserve"> </w:t>
      </w:r>
      <w:r w:rsidRPr="00C14306">
        <w:t>evaluación</w:t>
      </w:r>
      <w:r w:rsidR="00852348">
        <w:t xml:space="preserve"> </w:t>
      </w:r>
      <w:r w:rsidRPr="00C14306">
        <w:t>se</w:t>
      </w:r>
      <w:r w:rsidR="00852348">
        <w:t xml:space="preserve"> </w:t>
      </w:r>
      <w:r w:rsidRPr="00C14306">
        <w:t>detallan</w:t>
      </w:r>
      <w:r w:rsidR="00852348">
        <w:t xml:space="preserve"> </w:t>
      </w:r>
      <w:r w:rsidRPr="00C14306">
        <w:t>en</w:t>
      </w:r>
      <w:r w:rsidR="00852348">
        <w:t xml:space="preserve"> </w:t>
      </w:r>
      <w:r w:rsidRPr="00C14306">
        <w:t>el</w:t>
      </w:r>
      <w:r w:rsidR="00852348">
        <w:t xml:space="preserve"> </w:t>
      </w:r>
      <w:hyperlink w:anchor="_ANEXO_XXIII" w:history="1">
        <w:r w:rsidR="00BE7319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DA1AC9" w:rsidRPr="005E18DB">
          <w:rPr>
            <w:rStyle w:val="Hipervnculo"/>
          </w:rPr>
          <w:t>XX</w:t>
        </w:r>
        <w:r w:rsidR="00C962C1" w:rsidRPr="005E18DB">
          <w:rPr>
            <w:rStyle w:val="Hipervnculo"/>
          </w:rPr>
          <w:t>V</w:t>
        </w:r>
        <w:r w:rsidR="0009323B" w:rsidRPr="005E18DB">
          <w:rPr>
            <w:rStyle w:val="Hipervnculo"/>
          </w:rPr>
          <w:t>I</w:t>
        </w:r>
        <w:r w:rsidR="00DB3F6F" w:rsidRPr="005E18DB">
          <w:rPr>
            <w:rStyle w:val="Hipervnculo"/>
          </w:rPr>
          <w:t>I</w:t>
        </w:r>
      </w:hyperlink>
      <w:r w:rsidRPr="00C14306">
        <w:t>.</w:t>
      </w:r>
    </w:p>
    <w:p w14:paraId="2CE85ED6" w14:textId="0D8675CE" w:rsidR="00143A59" w:rsidRPr="004E79FA" w:rsidRDefault="00143A59" w:rsidP="00945BBC">
      <w:pPr>
        <w:pStyle w:val="Ttulo3"/>
      </w:pPr>
      <w:bookmarkStart w:id="66" w:name="_Toc22719767"/>
      <w:bookmarkStart w:id="67" w:name="_Toc86136764"/>
      <w:bookmarkStart w:id="68" w:name="_Toc86139459"/>
      <w:bookmarkStart w:id="69" w:name="_Toc86139549"/>
      <w:bookmarkStart w:id="70" w:name="_Toc117077577"/>
      <w:r w:rsidRPr="004E79FA">
        <w:lastRenderedPageBreak/>
        <w:t>Curso</w:t>
      </w:r>
      <w:r w:rsidR="00852348">
        <w:t xml:space="preserve"> </w:t>
      </w:r>
      <w:r w:rsidRPr="004E79FA">
        <w:t>de</w:t>
      </w:r>
      <w:r w:rsidR="00852348">
        <w:t xml:space="preserve"> </w:t>
      </w:r>
      <w:r w:rsidRPr="004E79FA">
        <w:t>Inducción</w:t>
      </w:r>
      <w:r w:rsidR="00852348">
        <w:t xml:space="preserve"> </w:t>
      </w:r>
      <w:r w:rsidR="0062555A" w:rsidRPr="004E79FA">
        <w:t>Miofascia</w:t>
      </w:r>
      <w:r w:rsidR="0062555A">
        <w:t>l</w:t>
      </w:r>
      <w:r w:rsidR="00852348">
        <w:t xml:space="preserve"> </w:t>
      </w:r>
      <w:r w:rsidR="0062555A">
        <w:t>(MIT)</w:t>
      </w:r>
      <w:r w:rsidR="0062555A" w:rsidRPr="00F45DDF">
        <w:rPr>
          <w:vertAlign w:val="superscript"/>
        </w:rPr>
        <w:t>®</w:t>
      </w:r>
      <w:r w:rsidR="0062555A" w:rsidRPr="004E79FA">
        <w:t>:</w:t>
      </w:r>
      <w:r w:rsidR="00852348">
        <w:t xml:space="preserve"> </w:t>
      </w:r>
      <w:r w:rsidRPr="004E79FA">
        <w:t>Técnicas</w:t>
      </w:r>
      <w:r w:rsidR="00852348">
        <w:t xml:space="preserve"> </w:t>
      </w:r>
      <w:r w:rsidRPr="004E79FA">
        <w:t>Estructurales</w:t>
      </w:r>
      <w:r w:rsidR="00852348">
        <w:t xml:space="preserve"> </w:t>
      </w:r>
      <w:r w:rsidRPr="004E79FA">
        <w:t>(Nivel</w:t>
      </w:r>
      <w:r w:rsidR="00852348">
        <w:t xml:space="preserve"> </w:t>
      </w:r>
      <w:r w:rsidRPr="004E79FA">
        <w:t>I)</w:t>
      </w:r>
      <w:bookmarkEnd w:id="66"/>
      <w:bookmarkEnd w:id="67"/>
      <w:bookmarkEnd w:id="68"/>
      <w:bookmarkEnd w:id="69"/>
      <w:bookmarkEnd w:id="70"/>
    </w:p>
    <w:p w14:paraId="698AFC4D" w14:textId="1FC70EE2" w:rsidR="00A93D54" w:rsidRPr="007F7090" w:rsidRDefault="00A93D54" w:rsidP="00CE5147">
      <w:pPr>
        <w:pStyle w:val="Lista1"/>
      </w:pPr>
      <w:r>
        <w:t>E</w:t>
      </w:r>
      <w:r w:rsidR="00CB14FB">
        <w:t>l</w:t>
      </w:r>
      <w:r w:rsidR="00852348">
        <w:t xml:space="preserve"> </w:t>
      </w:r>
      <w:r>
        <w:t>curso</w:t>
      </w:r>
      <w:r w:rsidR="00852348">
        <w:t xml:space="preserve"> </w:t>
      </w:r>
      <w:r>
        <w:t>s</w:t>
      </w:r>
      <w:r w:rsidRPr="00143A59">
        <w:t>e</w:t>
      </w:r>
      <w:r w:rsidR="00852348">
        <w:t xml:space="preserve"> </w:t>
      </w:r>
      <w:r w:rsidRPr="00143A59">
        <w:t>d</w:t>
      </w:r>
      <w:r>
        <w:t>esarrolla</w:t>
      </w:r>
      <w:r w:rsidR="00852348">
        <w:t xml:space="preserve"> </w:t>
      </w:r>
      <w:r>
        <w:t>de</w:t>
      </w:r>
      <w:r w:rsidR="00852348">
        <w:t xml:space="preserve"> </w:t>
      </w:r>
      <w:r>
        <w:t>forma</w:t>
      </w:r>
      <w:r w:rsidR="00852348">
        <w:t xml:space="preserve"> </w:t>
      </w:r>
      <w:r>
        <w:t>presencial</w:t>
      </w:r>
      <w:r w:rsidR="00852348">
        <w:t xml:space="preserve"> </w:t>
      </w:r>
      <w:r>
        <w:t>y</w:t>
      </w:r>
      <w:r w:rsidR="00852348">
        <w:t xml:space="preserve"> </w:t>
      </w:r>
      <w:r>
        <w:t>está</w:t>
      </w:r>
      <w:r w:rsidR="00852348">
        <w:t xml:space="preserve"> </w:t>
      </w:r>
      <w:r>
        <w:t>dirigido</w:t>
      </w:r>
      <w:r w:rsidR="00852348">
        <w:t xml:space="preserve"> </w:t>
      </w:r>
      <w:r w:rsidRPr="00143A59">
        <w:t>a</w:t>
      </w:r>
      <w:r w:rsidR="00852348">
        <w:t xml:space="preserve"> </w:t>
      </w:r>
      <w:r w:rsidRPr="00143A59">
        <w:t>Diplomados</w:t>
      </w:r>
      <w:r w:rsidR="00852348">
        <w:t xml:space="preserve"> </w:t>
      </w:r>
      <w:r w:rsidRPr="00143A59">
        <w:t>o</w:t>
      </w:r>
      <w:r w:rsidR="00852348">
        <w:t xml:space="preserve"> </w:t>
      </w:r>
      <w:r w:rsidRPr="00143A59">
        <w:t>Graduados</w:t>
      </w:r>
      <w:r w:rsidR="00852348">
        <w:t xml:space="preserve"> </w:t>
      </w:r>
      <w:r w:rsidRPr="00143A59">
        <w:t>en</w:t>
      </w:r>
      <w:r w:rsidR="00852348">
        <w:t xml:space="preserve"> </w:t>
      </w:r>
      <w:r w:rsidRPr="00143A59">
        <w:t>Fisioterapia</w:t>
      </w:r>
      <w:r w:rsidR="00852348">
        <w:t xml:space="preserve"> </w:t>
      </w:r>
      <w:r w:rsidRPr="00143A59">
        <w:t>(o</w:t>
      </w:r>
      <w:r w:rsidR="00852348">
        <w:t xml:space="preserve"> </w:t>
      </w:r>
      <w:r w:rsidRPr="00143A59">
        <w:t>titulación</w:t>
      </w:r>
      <w:r w:rsidR="00852348">
        <w:t xml:space="preserve"> </w:t>
      </w:r>
      <w:r w:rsidRPr="00143A59">
        <w:t>equivalente),</w:t>
      </w:r>
      <w:r w:rsidR="00852348">
        <w:t xml:space="preserve"> </w:t>
      </w:r>
      <w:r w:rsidRPr="00143A59">
        <w:t>afiliados</w:t>
      </w:r>
      <w:r w:rsidR="00852348">
        <w:t xml:space="preserve"> </w:t>
      </w:r>
      <w:r w:rsidRPr="00143A59">
        <w:t>y</w:t>
      </w:r>
      <w:r w:rsidR="00852348">
        <w:t xml:space="preserve"> </w:t>
      </w:r>
      <w:r w:rsidRPr="00143A59">
        <w:t>no</w:t>
      </w:r>
      <w:r w:rsidR="00852348">
        <w:t xml:space="preserve"> </w:t>
      </w:r>
      <w:r w:rsidRPr="00143A59">
        <w:t>afiliados</w:t>
      </w:r>
      <w:r w:rsidR="00852348">
        <w:t xml:space="preserve"> </w:t>
      </w:r>
      <w:r w:rsidRPr="00143A59">
        <w:t>a</w:t>
      </w:r>
      <w:r w:rsidR="00852348">
        <w:t xml:space="preserve"> </w:t>
      </w:r>
      <w:r w:rsidRPr="00143A59">
        <w:t>la</w:t>
      </w:r>
      <w:r w:rsidR="00852348">
        <w:t xml:space="preserve"> </w:t>
      </w:r>
      <w:r w:rsidRPr="00143A59">
        <w:t>ONCE,</w:t>
      </w:r>
      <w:r w:rsidR="00852348">
        <w:t xml:space="preserve"> </w:t>
      </w:r>
      <w:r w:rsidRPr="00143A59">
        <w:t>aunque</w:t>
      </w:r>
      <w:r w:rsidR="00852348">
        <w:t xml:space="preserve"> </w:t>
      </w:r>
      <w:r w:rsidRPr="00143A59">
        <w:t>se</w:t>
      </w:r>
      <w:r w:rsidR="00852348">
        <w:t xml:space="preserve"> </w:t>
      </w:r>
      <w:r w:rsidRPr="00143A59">
        <w:t>da</w:t>
      </w:r>
      <w:r w:rsidR="00852348">
        <w:t xml:space="preserve"> </w:t>
      </w:r>
      <w:r w:rsidRPr="00143A59">
        <w:t>preferencia</w:t>
      </w:r>
      <w:r w:rsidR="00852348">
        <w:t xml:space="preserve"> </w:t>
      </w:r>
      <w:r w:rsidRPr="00143A59">
        <w:t>en</w:t>
      </w:r>
      <w:r w:rsidR="00852348">
        <w:t xml:space="preserve"> </w:t>
      </w:r>
      <w:r w:rsidRPr="00143A59">
        <w:t>el</w:t>
      </w:r>
      <w:r w:rsidR="00852348">
        <w:t xml:space="preserve"> </w:t>
      </w:r>
      <w:r w:rsidRPr="00143A59">
        <w:t>acceso</w:t>
      </w:r>
      <w:r w:rsidR="00852348">
        <w:t xml:space="preserve"> </w:t>
      </w:r>
      <w:r w:rsidRPr="00143A59">
        <w:t>a</w:t>
      </w:r>
      <w:r w:rsidR="00852348">
        <w:t xml:space="preserve"> </w:t>
      </w:r>
      <w:r w:rsidRPr="00143A59">
        <w:t>los</w:t>
      </w:r>
      <w:r w:rsidR="00852348">
        <w:t xml:space="preserve"> </w:t>
      </w:r>
      <w:r w:rsidRPr="00143A59">
        <w:t>primeros</w:t>
      </w:r>
      <w:r w:rsidR="00DB3F6F">
        <w:t>.</w:t>
      </w:r>
      <w:r w:rsidR="00852348">
        <w:t xml:space="preserve"> </w:t>
      </w:r>
      <w:r w:rsidR="00DB3F6F" w:rsidRPr="00892377">
        <w:t>En</w:t>
      </w:r>
      <w:r w:rsidR="00852348">
        <w:t xml:space="preserve"> </w:t>
      </w:r>
      <w:r w:rsidR="00DB3F6F" w:rsidRPr="00892377">
        <w:t>el</w:t>
      </w:r>
      <w:r w:rsidR="00852348">
        <w:t xml:space="preserve"> </w:t>
      </w:r>
      <w:r w:rsidR="00DB3F6F">
        <w:t>curso</w:t>
      </w:r>
      <w:r w:rsidR="00852348">
        <w:t xml:space="preserve"> </w:t>
      </w:r>
      <w:r w:rsidR="00DB3F6F">
        <w:t>2021/22</w:t>
      </w:r>
      <w:r w:rsidR="00852348">
        <w:t xml:space="preserve"> </w:t>
      </w:r>
      <w:r w:rsidR="00DB3F6F">
        <w:t>se</w:t>
      </w:r>
      <w:r w:rsidR="00852348">
        <w:t xml:space="preserve"> </w:t>
      </w:r>
      <w:r w:rsidR="00DB3F6F">
        <w:t>anuló</w:t>
      </w:r>
      <w:r w:rsidR="00852348">
        <w:t xml:space="preserve"> </w:t>
      </w:r>
      <w:r w:rsidR="00DB3F6F">
        <w:t>la</w:t>
      </w:r>
      <w:r w:rsidR="00852348">
        <w:t xml:space="preserve"> </w:t>
      </w:r>
      <w:r w:rsidR="00DB3F6F">
        <w:t>edición</w:t>
      </w:r>
      <w:r w:rsidR="00852348">
        <w:t xml:space="preserve"> </w:t>
      </w:r>
      <w:r w:rsidR="00DB3F6F">
        <w:t>de</w:t>
      </w:r>
      <w:r w:rsidR="00852348">
        <w:t xml:space="preserve"> </w:t>
      </w:r>
      <w:r w:rsidR="00DB3F6F">
        <w:t>la</w:t>
      </w:r>
      <w:r w:rsidR="00852348">
        <w:t xml:space="preserve"> </w:t>
      </w:r>
      <w:r w:rsidR="00DB3F6F">
        <w:t>formación</w:t>
      </w:r>
      <w:r w:rsidR="00852348">
        <w:t xml:space="preserve"> </w:t>
      </w:r>
      <w:r w:rsidR="00DB3F6F">
        <w:t>por</w:t>
      </w:r>
      <w:r w:rsidR="00852348">
        <w:t xml:space="preserve"> </w:t>
      </w:r>
      <w:r w:rsidR="00DB3F6F">
        <w:t>no</w:t>
      </w:r>
      <w:r w:rsidR="00852348">
        <w:t xml:space="preserve"> </w:t>
      </w:r>
      <w:r w:rsidR="00DB3F6F">
        <w:t>alcanzar</w:t>
      </w:r>
      <w:r w:rsidR="00852348">
        <w:t xml:space="preserve"> </w:t>
      </w:r>
      <w:r w:rsidR="00DB3F6F">
        <w:t>un</w:t>
      </w:r>
      <w:r w:rsidR="00852348">
        <w:t xml:space="preserve"> </w:t>
      </w:r>
      <w:r w:rsidR="00DB3F6F">
        <w:t>número</w:t>
      </w:r>
      <w:r w:rsidR="00852348">
        <w:t xml:space="preserve"> </w:t>
      </w:r>
      <w:r w:rsidR="00DB3F6F">
        <w:t>suficiente</w:t>
      </w:r>
      <w:r w:rsidR="00852348">
        <w:t xml:space="preserve"> </w:t>
      </w:r>
      <w:r w:rsidR="00DB3F6F">
        <w:t>de</w:t>
      </w:r>
      <w:r w:rsidR="00852348">
        <w:t xml:space="preserve"> </w:t>
      </w:r>
      <w:r w:rsidR="00DB3F6F">
        <w:t>estudiantes</w:t>
      </w:r>
      <w:r w:rsidR="00852348">
        <w:t xml:space="preserve"> </w:t>
      </w:r>
      <w:r w:rsidR="00DB3F6F">
        <w:t>matriculados</w:t>
      </w:r>
      <w:r w:rsidR="00852348">
        <w:t xml:space="preserve"> </w:t>
      </w:r>
      <w:r w:rsidR="00DB3F6F">
        <w:t>que</w:t>
      </w:r>
      <w:r w:rsidR="00852348">
        <w:t xml:space="preserve"> </w:t>
      </w:r>
      <w:r w:rsidR="00DB3F6F">
        <w:t>garantizase</w:t>
      </w:r>
      <w:r w:rsidR="00852348">
        <w:t xml:space="preserve"> </w:t>
      </w:r>
      <w:r w:rsidR="00DB3F6F">
        <w:t>la</w:t>
      </w:r>
      <w:r w:rsidR="00852348">
        <w:t xml:space="preserve"> </w:t>
      </w:r>
      <w:r w:rsidR="00DB3F6F">
        <w:t>viabilidad</w:t>
      </w:r>
      <w:r w:rsidR="00852348">
        <w:t xml:space="preserve"> </w:t>
      </w:r>
      <w:r w:rsidR="00DB3F6F">
        <w:t>del</w:t>
      </w:r>
      <w:r w:rsidR="00852348">
        <w:t xml:space="preserve"> </w:t>
      </w:r>
      <w:r w:rsidR="00DB3F6F">
        <w:t>curso.</w:t>
      </w:r>
    </w:p>
    <w:p w14:paraId="13FDF788" w14:textId="5DAF74DD" w:rsidR="00A93D54" w:rsidRPr="005B3B7E" w:rsidRDefault="00A93D54" w:rsidP="00CE5147">
      <w:pPr>
        <w:pStyle w:val="Lista1"/>
        <w:rPr>
          <w:rStyle w:val="Hipervnculo"/>
          <w:color w:val="auto"/>
        </w:rPr>
      </w:pPr>
      <w:r>
        <w:t>El</w:t>
      </w:r>
      <w:r w:rsidR="00852348">
        <w:t xml:space="preserve"> </w:t>
      </w:r>
      <w:r>
        <w:t>cur</w:t>
      </w:r>
      <w:r w:rsidR="00DA1AC9">
        <w:t>so</w:t>
      </w:r>
      <w:r w:rsidR="00852348">
        <w:t xml:space="preserve"> </w:t>
      </w:r>
      <w:r w:rsidR="00DA1AC9">
        <w:t>incluye</w:t>
      </w:r>
      <w:r w:rsidR="00852348">
        <w:t xml:space="preserve"> </w:t>
      </w:r>
      <w:r w:rsidR="00152046">
        <w:t>cuatro</w:t>
      </w:r>
      <w:r w:rsidR="00852348">
        <w:t xml:space="preserve"> </w:t>
      </w:r>
      <w:r>
        <w:t>seminarios</w:t>
      </w:r>
      <w:r w:rsidR="00852348">
        <w:t xml:space="preserve"> </w:t>
      </w:r>
      <w:r>
        <w:t>de</w:t>
      </w:r>
      <w:r w:rsidR="00852348">
        <w:t xml:space="preserve"> </w:t>
      </w:r>
      <w:r>
        <w:t>3-4</w:t>
      </w:r>
      <w:r w:rsidR="00852348">
        <w:t xml:space="preserve"> </w:t>
      </w:r>
      <w:r>
        <w:t>días,</w:t>
      </w:r>
      <w:r w:rsidR="00852348">
        <w:t xml:space="preserve"> </w:t>
      </w:r>
      <w:r>
        <w:t>con</w:t>
      </w:r>
      <w:r w:rsidR="00852348">
        <w:t xml:space="preserve"> </w:t>
      </w:r>
      <w:r>
        <w:t>un</w:t>
      </w:r>
      <w:r w:rsidR="00852348">
        <w:t xml:space="preserve"> </w:t>
      </w:r>
      <w:r>
        <w:t>total</w:t>
      </w:r>
      <w:r w:rsidR="00852348">
        <w:t xml:space="preserve"> </w:t>
      </w:r>
      <w:r>
        <w:t>de</w:t>
      </w:r>
      <w:r w:rsidR="00852348">
        <w:t xml:space="preserve"> </w:t>
      </w:r>
      <w:r w:rsidR="006E6149">
        <w:t>88</w:t>
      </w:r>
      <w:r w:rsidR="00852348">
        <w:t xml:space="preserve"> </w:t>
      </w:r>
      <w:r>
        <w:t>horas</w:t>
      </w:r>
      <w:r w:rsidR="00852348">
        <w:t xml:space="preserve"> </w:t>
      </w:r>
      <w:r>
        <w:t>de</w:t>
      </w:r>
      <w:r w:rsidR="00852348">
        <w:t xml:space="preserve"> </w:t>
      </w:r>
      <w:r>
        <w:t>clase.</w:t>
      </w:r>
      <w:r w:rsidR="00852348">
        <w:t xml:space="preserve"> </w:t>
      </w:r>
      <w:r w:rsidR="007C6984">
        <w:t>El</w:t>
      </w:r>
      <w:r w:rsidR="00852348">
        <w:t xml:space="preserve"> </w:t>
      </w:r>
      <w:r>
        <w:t>equipo</w:t>
      </w:r>
      <w:r w:rsidR="00852348">
        <w:t xml:space="preserve"> </w:t>
      </w:r>
      <w:r>
        <w:t>docente</w:t>
      </w:r>
      <w:r w:rsidR="00852348">
        <w:t xml:space="preserve"> </w:t>
      </w:r>
      <w:r>
        <w:t>está</w:t>
      </w:r>
      <w:r w:rsidR="00852348">
        <w:t xml:space="preserve"> </w:t>
      </w:r>
      <w:r>
        <w:t>constituido</w:t>
      </w:r>
      <w:r w:rsidR="00852348">
        <w:t xml:space="preserve"> </w:t>
      </w:r>
      <w:r>
        <w:t>por</w:t>
      </w:r>
      <w:r w:rsidR="00852348">
        <w:t xml:space="preserve"> </w:t>
      </w:r>
      <w:r>
        <w:t>profesores</w:t>
      </w:r>
      <w:r w:rsidR="00852348">
        <w:t xml:space="preserve"> </w:t>
      </w:r>
      <w:r>
        <w:t>externos.</w:t>
      </w:r>
      <w:r w:rsidR="00852348">
        <w:t xml:space="preserve"> </w:t>
      </w:r>
      <w:r>
        <w:t>El</w:t>
      </w:r>
      <w:r w:rsidR="00852348">
        <w:t xml:space="preserve"> </w:t>
      </w:r>
      <w:r>
        <w:t>programa</w:t>
      </w:r>
      <w:r w:rsidR="00852348">
        <w:t xml:space="preserve"> </w:t>
      </w:r>
      <w:r>
        <w:t>formativo,</w:t>
      </w:r>
      <w:r w:rsidR="00852348">
        <w:t xml:space="preserve"> </w:t>
      </w:r>
      <w:r>
        <w:t>así</w:t>
      </w:r>
      <w:r w:rsidR="00852348">
        <w:t xml:space="preserve"> </w:t>
      </w:r>
      <w:r>
        <w:t>como</w:t>
      </w:r>
      <w:r w:rsidR="00852348">
        <w:t xml:space="preserve"> </w:t>
      </w:r>
      <w:r>
        <w:t>el</w:t>
      </w:r>
      <w:r w:rsidR="00852348">
        <w:t xml:space="preserve"> </w:t>
      </w:r>
      <w:r w:rsidRPr="007C6984">
        <w:t>equipo</w:t>
      </w:r>
      <w:r w:rsidR="00852348">
        <w:t xml:space="preserve"> </w:t>
      </w:r>
      <w:r w:rsidRPr="007C6984">
        <w:t>docente,</w:t>
      </w:r>
      <w:r w:rsidR="00852348">
        <w:t xml:space="preserve"> </w:t>
      </w:r>
      <w:r w:rsidRPr="007C6984">
        <w:t>el</w:t>
      </w:r>
      <w:r w:rsidR="00852348">
        <w:t xml:space="preserve"> </w:t>
      </w:r>
      <w:r w:rsidRPr="007C6984">
        <w:t>cronograma</w:t>
      </w:r>
      <w:r w:rsidR="00852348">
        <w:t xml:space="preserve"> </w:t>
      </w:r>
      <w:r w:rsidRPr="007C6984">
        <w:t>específico</w:t>
      </w:r>
      <w:r w:rsidR="00852348">
        <w:t xml:space="preserve"> </w:t>
      </w:r>
      <w:r w:rsidRPr="007C6984">
        <w:t>y</w:t>
      </w:r>
      <w:r w:rsidR="00852348">
        <w:t xml:space="preserve"> </w:t>
      </w:r>
      <w:r w:rsidRPr="007C6984">
        <w:t>los</w:t>
      </w:r>
      <w:r w:rsidR="00852348">
        <w:t xml:space="preserve"> </w:t>
      </w:r>
      <w:r w:rsidR="00DB3F6F">
        <w:t>criterio</w:t>
      </w:r>
      <w:r w:rsidR="00FE2549">
        <w:t>s</w:t>
      </w:r>
      <w:r w:rsidR="00852348">
        <w:t xml:space="preserve"> </w:t>
      </w:r>
      <w:r w:rsidRPr="007C6984">
        <w:t>de</w:t>
      </w:r>
      <w:r w:rsidR="00852348">
        <w:t xml:space="preserve"> </w:t>
      </w:r>
      <w:r w:rsidRPr="005B3B7E">
        <w:t>evaluación</w:t>
      </w:r>
      <w:r w:rsidR="00852348">
        <w:t xml:space="preserve"> </w:t>
      </w:r>
      <w:r w:rsidRPr="005B3B7E">
        <w:t>se</w:t>
      </w:r>
      <w:r w:rsidR="00852348">
        <w:t xml:space="preserve"> </w:t>
      </w:r>
      <w:r w:rsidRPr="005B3B7E">
        <w:t>detallan</w:t>
      </w:r>
      <w:r w:rsidR="00852348">
        <w:t xml:space="preserve"> </w:t>
      </w:r>
      <w:r w:rsidRPr="005B3B7E">
        <w:t>en</w:t>
      </w:r>
      <w:r w:rsidR="00852348">
        <w:t xml:space="preserve"> </w:t>
      </w:r>
      <w:r w:rsidRPr="005B3B7E">
        <w:t>el</w:t>
      </w:r>
      <w:r w:rsidR="00852348">
        <w:t xml:space="preserve"> </w:t>
      </w:r>
      <w:hyperlink w:anchor="_ANEXO_XXIV" w:history="1">
        <w:r w:rsidR="00BE7319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Pr="005E18DB">
          <w:rPr>
            <w:rStyle w:val="Hipervnculo"/>
          </w:rPr>
          <w:t>X</w:t>
        </w:r>
        <w:r w:rsidR="00C962C1" w:rsidRPr="005E18DB">
          <w:rPr>
            <w:rStyle w:val="Hipervnculo"/>
          </w:rPr>
          <w:t>VI</w:t>
        </w:r>
        <w:r w:rsidR="00152046" w:rsidRPr="005E18DB">
          <w:rPr>
            <w:rStyle w:val="Hipervnculo"/>
          </w:rPr>
          <w:t>I</w:t>
        </w:r>
        <w:r w:rsidR="00DB3F6F" w:rsidRPr="005E18DB">
          <w:rPr>
            <w:rStyle w:val="Hipervnculo"/>
          </w:rPr>
          <w:t>I</w:t>
        </w:r>
      </w:hyperlink>
      <w:r w:rsidR="009E5A4A" w:rsidRPr="005B3B7E">
        <w:t>.</w:t>
      </w:r>
    </w:p>
    <w:p w14:paraId="110DE2EB" w14:textId="56BB2070" w:rsidR="00143A59" w:rsidRPr="004E79FA" w:rsidRDefault="00143A59" w:rsidP="00945BBC">
      <w:pPr>
        <w:pStyle w:val="Ttulo3"/>
      </w:pPr>
      <w:bookmarkStart w:id="71" w:name="_Toc22719768"/>
      <w:bookmarkStart w:id="72" w:name="_Toc86136765"/>
      <w:bookmarkStart w:id="73" w:name="_Toc86139460"/>
      <w:bookmarkStart w:id="74" w:name="_Toc86139550"/>
      <w:bookmarkStart w:id="75" w:name="_Toc117077578"/>
      <w:r w:rsidRPr="004E79FA">
        <w:t>Curso</w:t>
      </w:r>
      <w:r w:rsidR="00852348">
        <w:t xml:space="preserve"> </w:t>
      </w:r>
      <w:r w:rsidRPr="004E79FA">
        <w:t>de</w:t>
      </w:r>
      <w:r w:rsidR="00852348">
        <w:t xml:space="preserve"> </w:t>
      </w:r>
      <w:r w:rsidRPr="004E79FA">
        <w:t>Inducción</w:t>
      </w:r>
      <w:r w:rsidR="00852348">
        <w:t xml:space="preserve"> </w:t>
      </w:r>
      <w:r w:rsidR="00CD1470" w:rsidRPr="004E79FA">
        <w:t>Miofascia</w:t>
      </w:r>
      <w:r w:rsidR="0062555A">
        <w:t>l</w:t>
      </w:r>
      <w:r w:rsidR="00852348">
        <w:t xml:space="preserve"> </w:t>
      </w:r>
      <w:r w:rsidR="0062555A">
        <w:t>(MIT)</w:t>
      </w:r>
      <w:r w:rsidR="0062555A" w:rsidRPr="00F45DDF">
        <w:rPr>
          <w:vertAlign w:val="superscript"/>
        </w:rPr>
        <w:t>®</w:t>
      </w:r>
      <w:r w:rsidR="00CD1470" w:rsidRPr="004E79FA">
        <w:t>:</w:t>
      </w:r>
      <w:r w:rsidR="00852348">
        <w:t xml:space="preserve"> </w:t>
      </w:r>
      <w:r w:rsidRPr="004E79FA">
        <w:t>Técnicas</w:t>
      </w:r>
      <w:r w:rsidR="00852348">
        <w:t xml:space="preserve"> </w:t>
      </w:r>
      <w:r w:rsidRPr="004E79FA">
        <w:t>Globales</w:t>
      </w:r>
      <w:r w:rsidR="00852348">
        <w:t xml:space="preserve"> </w:t>
      </w:r>
      <w:r w:rsidRPr="004E79FA">
        <w:t>(Nivel</w:t>
      </w:r>
      <w:r w:rsidR="00852348">
        <w:t xml:space="preserve"> </w:t>
      </w:r>
      <w:r w:rsidRPr="004E79FA">
        <w:t>II)</w:t>
      </w:r>
      <w:bookmarkEnd w:id="71"/>
      <w:bookmarkEnd w:id="72"/>
      <w:bookmarkEnd w:id="73"/>
      <w:bookmarkEnd w:id="74"/>
      <w:bookmarkEnd w:id="75"/>
    </w:p>
    <w:p w14:paraId="5CC701EC" w14:textId="146E5931" w:rsidR="00DA1AC9" w:rsidRPr="002B1DA3" w:rsidRDefault="00DA1AC9" w:rsidP="00CE5147">
      <w:pPr>
        <w:pStyle w:val="Lista1"/>
      </w:pPr>
      <w:r w:rsidRPr="002B1DA3">
        <w:t>E</w:t>
      </w:r>
      <w:r w:rsidR="00CB14FB" w:rsidRPr="002B1DA3">
        <w:t>l</w:t>
      </w:r>
      <w:r w:rsidR="00852348">
        <w:t xml:space="preserve"> </w:t>
      </w:r>
      <w:r w:rsidRPr="002B1DA3">
        <w:t>curso</w:t>
      </w:r>
      <w:r w:rsidR="00852348">
        <w:t xml:space="preserve"> </w:t>
      </w:r>
      <w:r w:rsidRPr="002B1DA3">
        <w:t>se</w:t>
      </w:r>
      <w:r w:rsidR="00852348">
        <w:t xml:space="preserve"> </w:t>
      </w:r>
      <w:r w:rsidRPr="002B1DA3">
        <w:t>desarrolla</w:t>
      </w:r>
      <w:r w:rsidR="00852348">
        <w:t xml:space="preserve"> </w:t>
      </w:r>
      <w:r w:rsidRPr="002B1DA3">
        <w:t>de</w:t>
      </w:r>
      <w:r w:rsidR="00852348">
        <w:t xml:space="preserve"> </w:t>
      </w:r>
      <w:r w:rsidRPr="002B1DA3">
        <w:t>forma</w:t>
      </w:r>
      <w:r w:rsidR="00852348">
        <w:t xml:space="preserve"> </w:t>
      </w:r>
      <w:r w:rsidRPr="002B1DA3">
        <w:t>presencial</w:t>
      </w:r>
      <w:r w:rsidR="00852348">
        <w:t xml:space="preserve"> </w:t>
      </w:r>
      <w:r w:rsidRPr="002B1DA3">
        <w:t>y</w:t>
      </w:r>
      <w:r w:rsidR="00852348">
        <w:t xml:space="preserve"> </w:t>
      </w:r>
      <w:r w:rsidRPr="002B1DA3">
        <w:t>está</w:t>
      </w:r>
      <w:r w:rsidR="00852348">
        <w:t xml:space="preserve"> </w:t>
      </w:r>
      <w:r w:rsidRPr="002B1DA3">
        <w:t>dirigido</w:t>
      </w:r>
      <w:r w:rsidR="00852348">
        <w:t xml:space="preserve"> </w:t>
      </w:r>
      <w:r w:rsidRPr="002B1DA3">
        <w:t>a</w:t>
      </w:r>
      <w:r w:rsidR="00852348">
        <w:t xml:space="preserve"> </w:t>
      </w:r>
      <w:r w:rsidRPr="002B1DA3">
        <w:t>Diplomados</w:t>
      </w:r>
      <w:r w:rsidR="00852348">
        <w:t xml:space="preserve"> </w:t>
      </w:r>
      <w:r w:rsidRPr="002B1DA3">
        <w:t>o</w:t>
      </w:r>
      <w:r w:rsidR="00852348">
        <w:t xml:space="preserve"> </w:t>
      </w:r>
      <w:r w:rsidRPr="002B1DA3">
        <w:t>Graduados</w:t>
      </w:r>
      <w:r w:rsidR="00852348">
        <w:t xml:space="preserve"> </w:t>
      </w:r>
      <w:r w:rsidRPr="002B1DA3">
        <w:t>en</w:t>
      </w:r>
      <w:r w:rsidR="00852348">
        <w:t xml:space="preserve"> </w:t>
      </w:r>
      <w:r w:rsidRPr="002B1DA3">
        <w:t>Fisioterapia</w:t>
      </w:r>
      <w:r w:rsidR="00852348">
        <w:t xml:space="preserve"> </w:t>
      </w:r>
      <w:r w:rsidRPr="002B1DA3">
        <w:t>(o</w:t>
      </w:r>
      <w:r w:rsidR="00852348">
        <w:t xml:space="preserve"> </w:t>
      </w:r>
      <w:r w:rsidRPr="002B1DA3">
        <w:t>titulación</w:t>
      </w:r>
      <w:r w:rsidR="00852348">
        <w:t xml:space="preserve"> </w:t>
      </w:r>
      <w:r w:rsidRPr="002B1DA3">
        <w:t>equivalente),</w:t>
      </w:r>
      <w:r w:rsidR="00852348">
        <w:t xml:space="preserve"> </w:t>
      </w:r>
      <w:r w:rsidRPr="002B1DA3">
        <w:t>afiliados</w:t>
      </w:r>
      <w:r w:rsidR="00852348">
        <w:t xml:space="preserve"> </w:t>
      </w:r>
      <w:r w:rsidRPr="002B1DA3">
        <w:t>y</w:t>
      </w:r>
      <w:r w:rsidR="00852348">
        <w:t xml:space="preserve"> </w:t>
      </w:r>
      <w:r w:rsidRPr="002B1DA3">
        <w:t>no</w:t>
      </w:r>
      <w:r w:rsidR="00852348">
        <w:t xml:space="preserve"> </w:t>
      </w:r>
      <w:r w:rsidRPr="002B1DA3">
        <w:t>afiliados</w:t>
      </w:r>
      <w:r w:rsidR="00852348">
        <w:t xml:space="preserve"> </w:t>
      </w:r>
      <w:r w:rsidRPr="002B1DA3">
        <w:t>a</w:t>
      </w:r>
      <w:r w:rsidR="00852348">
        <w:t xml:space="preserve"> </w:t>
      </w:r>
      <w:r w:rsidRPr="002B1DA3">
        <w:t>la</w:t>
      </w:r>
      <w:r w:rsidR="00852348">
        <w:t xml:space="preserve"> </w:t>
      </w:r>
      <w:r w:rsidRPr="002B1DA3">
        <w:t>ONCE,</w:t>
      </w:r>
      <w:r w:rsidR="00852348">
        <w:t xml:space="preserve"> </w:t>
      </w:r>
      <w:r w:rsidRPr="002B1DA3">
        <w:t>aunque</w:t>
      </w:r>
      <w:r w:rsidR="00852348">
        <w:t xml:space="preserve"> </w:t>
      </w:r>
      <w:r w:rsidRPr="002B1DA3">
        <w:t>se</w:t>
      </w:r>
      <w:r w:rsidR="00852348">
        <w:t xml:space="preserve"> </w:t>
      </w:r>
      <w:r w:rsidRPr="002B1DA3">
        <w:t>da</w:t>
      </w:r>
      <w:r w:rsidR="00852348">
        <w:t xml:space="preserve"> </w:t>
      </w:r>
      <w:r w:rsidRPr="002B1DA3">
        <w:t>preferencia</w:t>
      </w:r>
      <w:r w:rsidR="00852348">
        <w:t xml:space="preserve"> </w:t>
      </w:r>
      <w:r w:rsidRPr="002B1DA3">
        <w:t>en</w:t>
      </w:r>
      <w:r w:rsidR="00852348">
        <w:t xml:space="preserve"> </w:t>
      </w:r>
      <w:r w:rsidRPr="002B1DA3">
        <w:t>el</w:t>
      </w:r>
      <w:r w:rsidR="00852348">
        <w:t xml:space="preserve"> </w:t>
      </w:r>
      <w:r w:rsidRPr="002B1DA3">
        <w:t>acceso</w:t>
      </w:r>
      <w:r w:rsidR="00852348">
        <w:t xml:space="preserve"> </w:t>
      </w:r>
      <w:r w:rsidRPr="002B1DA3">
        <w:t>a</w:t>
      </w:r>
      <w:r w:rsidR="00852348">
        <w:t xml:space="preserve"> </w:t>
      </w:r>
      <w:r w:rsidRPr="002B1DA3">
        <w:t>los</w:t>
      </w:r>
      <w:r w:rsidR="00852348">
        <w:t xml:space="preserve"> </w:t>
      </w:r>
      <w:r w:rsidRPr="002B1DA3">
        <w:t>primeros.</w:t>
      </w:r>
      <w:r w:rsidR="00852348">
        <w:t xml:space="preserve"> </w:t>
      </w:r>
      <w:r w:rsidRPr="002B1DA3">
        <w:t>En</w:t>
      </w:r>
      <w:r w:rsidR="00852348">
        <w:t xml:space="preserve"> </w:t>
      </w:r>
      <w:r w:rsidRPr="002B1DA3">
        <w:t>el</w:t>
      </w:r>
      <w:r w:rsidR="00852348">
        <w:t xml:space="preserve"> </w:t>
      </w:r>
      <w:r w:rsidR="0014258E" w:rsidRPr="002B1DA3">
        <w:t>curso</w:t>
      </w:r>
      <w:r w:rsidR="00852348">
        <w:t xml:space="preserve"> </w:t>
      </w:r>
      <w:r w:rsidR="00152046" w:rsidRPr="002B1DA3">
        <w:t>20</w:t>
      </w:r>
      <w:r w:rsidR="00DB3F6F" w:rsidRPr="002B1DA3">
        <w:t>21</w:t>
      </w:r>
      <w:r w:rsidR="0014258E" w:rsidRPr="002B1DA3">
        <w:t>/</w:t>
      </w:r>
      <w:r w:rsidR="00152046" w:rsidRPr="002B1DA3">
        <w:t>2</w:t>
      </w:r>
      <w:r w:rsidR="00DB3F6F" w:rsidRPr="002B1DA3">
        <w:t>2</w:t>
      </w:r>
      <w:r w:rsidR="00852348">
        <w:t xml:space="preserve"> </w:t>
      </w:r>
      <w:r w:rsidR="00F630F4" w:rsidRPr="002B1DA3">
        <w:t>se</w:t>
      </w:r>
      <w:r w:rsidR="00852348">
        <w:t xml:space="preserve"> </w:t>
      </w:r>
      <w:r w:rsidR="00F630F4" w:rsidRPr="002B1DA3">
        <w:t>matricularon</w:t>
      </w:r>
      <w:r w:rsidR="00852348">
        <w:t xml:space="preserve"> </w:t>
      </w:r>
      <w:r w:rsidR="002B1DA3" w:rsidRPr="002B1DA3">
        <w:t>18</w:t>
      </w:r>
      <w:r w:rsidR="00852348">
        <w:t xml:space="preserve"> </w:t>
      </w:r>
      <w:r w:rsidR="00296BE5" w:rsidRPr="002B1DA3">
        <w:t>estudiantes,</w:t>
      </w:r>
      <w:r w:rsidR="00852348">
        <w:t xml:space="preserve"> </w:t>
      </w:r>
      <w:r w:rsidR="00296BE5" w:rsidRPr="002B1DA3">
        <w:t>de</w:t>
      </w:r>
      <w:r w:rsidR="00852348">
        <w:t xml:space="preserve"> </w:t>
      </w:r>
      <w:r w:rsidR="00296BE5" w:rsidRPr="002B1DA3">
        <w:t>los</w:t>
      </w:r>
      <w:r w:rsidR="00852348">
        <w:t xml:space="preserve"> </w:t>
      </w:r>
      <w:r w:rsidR="00296BE5" w:rsidRPr="002B1DA3">
        <w:t>cuales</w:t>
      </w:r>
      <w:r w:rsidR="00852348">
        <w:t xml:space="preserve"> </w:t>
      </w:r>
      <w:r w:rsidR="002B1DA3" w:rsidRPr="002B1DA3">
        <w:t>uno</w:t>
      </w:r>
      <w:r w:rsidR="00852348">
        <w:t xml:space="preserve"> </w:t>
      </w:r>
      <w:r w:rsidR="002B1DA3" w:rsidRPr="002B1DA3">
        <w:t>era</w:t>
      </w:r>
      <w:r w:rsidR="00852348">
        <w:t xml:space="preserve"> </w:t>
      </w:r>
      <w:r w:rsidRPr="002B1DA3">
        <w:t>afiliado</w:t>
      </w:r>
      <w:r w:rsidR="00852348">
        <w:t xml:space="preserve"> </w:t>
      </w:r>
      <w:r w:rsidRPr="002B1DA3">
        <w:t>a</w:t>
      </w:r>
      <w:r w:rsidR="00852348">
        <w:t xml:space="preserve"> </w:t>
      </w:r>
      <w:r w:rsidRPr="002B1DA3">
        <w:t>la</w:t>
      </w:r>
      <w:r w:rsidR="00852348">
        <w:t xml:space="preserve"> </w:t>
      </w:r>
      <w:r w:rsidRPr="002B1DA3">
        <w:t>ONCE.</w:t>
      </w:r>
    </w:p>
    <w:p w14:paraId="59A1AF8C" w14:textId="60738A87" w:rsidR="00DA1AC9" w:rsidRPr="005F56AA" w:rsidRDefault="00DA1AC9" w:rsidP="00CE5147">
      <w:pPr>
        <w:pStyle w:val="Lista1"/>
      </w:pPr>
      <w:r w:rsidRPr="007F7090">
        <w:t>El</w:t>
      </w:r>
      <w:r w:rsidR="00852348">
        <w:t xml:space="preserve"> </w:t>
      </w:r>
      <w:r w:rsidRPr="007F7090">
        <w:t>curso</w:t>
      </w:r>
      <w:r w:rsidR="00852348">
        <w:t xml:space="preserve"> </w:t>
      </w:r>
      <w:r w:rsidRPr="007F7090">
        <w:t>incluye</w:t>
      </w:r>
      <w:r w:rsidR="00852348">
        <w:t xml:space="preserve"> </w:t>
      </w:r>
      <w:r w:rsidRPr="007F7090">
        <w:t>tres</w:t>
      </w:r>
      <w:r w:rsidR="00852348">
        <w:t xml:space="preserve"> </w:t>
      </w:r>
      <w:r>
        <w:t>seminarios</w:t>
      </w:r>
      <w:r w:rsidR="00852348">
        <w:t xml:space="preserve"> </w:t>
      </w:r>
      <w:r>
        <w:t>de</w:t>
      </w:r>
      <w:r w:rsidR="00852348">
        <w:t xml:space="preserve"> </w:t>
      </w:r>
      <w:r>
        <w:t>3-4</w:t>
      </w:r>
      <w:r w:rsidR="00852348">
        <w:t xml:space="preserve"> </w:t>
      </w:r>
      <w:r>
        <w:t>días,</w:t>
      </w:r>
      <w:r w:rsidR="00852348">
        <w:t xml:space="preserve"> </w:t>
      </w:r>
      <w:r>
        <w:t>con</w:t>
      </w:r>
      <w:r w:rsidR="00852348">
        <w:t xml:space="preserve"> </w:t>
      </w:r>
      <w:r>
        <w:t>un</w:t>
      </w:r>
      <w:r w:rsidR="00852348">
        <w:t xml:space="preserve"> </w:t>
      </w:r>
      <w:r>
        <w:t>total</w:t>
      </w:r>
      <w:r w:rsidR="00852348">
        <w:t xml:space="preserve"> </w:t>
      </w:r>
      <w:r>
        <w:t>de</w:t>
      </w:r>
      <w:r w:rsidR="00852348">
        <w:t xml:space="preserve"> </w:t>
      </w:r>
      <w:r w:rsidR="006E6149">
        <w:t>67</w:t>
      </w:r>
      <w:r w:rsidR="00852348">
        <w:t xml:space="preserve"> </w:t>
      </w:r>
      <w:r>
        <w:t>horas</w:t>
      </w:r>
      <w:r w:rsidR="00852348">
        <w:t xml:space="preserve"> </w:t>
      </w:r>
      <w:r>
        <w:t>de</w:t>
      </w:r>
      <w:r w:rsidR="00852348">
        <w:t xml:space="preserve"> </w:t>
      </w:r>
      <w:r>
        <w:t>clase.</w:t>
      </w:r>
      <w:r w:rsidR="00852348">
        <w:t xml:space="preserve"> </w:t>
      </w:r>
      <w:r>
        <w:t>El</w:t>
      </w:r>
      <w:r w:rsidR="00852348">
        <w:t xml:space="preserve"> </w:t>
      </w:r>
      <w:r>
        <w:t>equipo</w:t>
      </w:r>
      <w:r w:rsidR="00852348">
        <w:t xml:space="preserve"> </w:t>
      </w:r>
      <w:r>
        <w:t>docente</w:t>
      </w:r>
      <w:r w:rsidR="00852348">
        <w:t xml:space="preserve"> </w:t>
      </w:r>
      <w:r>
        <w:t>está</w:t>
      </w:r>
      <w:r w:rsidR="00852348">
        <w:t xml:space="preserve"> </w:t>
      </w:r>
      <w:r>
        <w:t>constituido</w:t>
      </w:r>
      <w:r w:rsidR="00852348">
        <w:t xml:space="preserve"> </w:t>
      </w:r>
      <w:r>
        <w:t>por</w:t>
      </w:r>
      <w:r w:rsidR="00852348">
        <w:t xml:space="preserve"> </w:t>
      </w:r>
      <w:r>
        <w:t>profesores</w:t>
      </w:r>
      <w:r w:rsidR="00852348">
        <w:t xml:space="preserve"> </w:t>
      </w:r>
      <w:r>
        <w:t>externos.</w:t>
      </w:r>
      <w:r w:rsidR="00852348">
        <w:t xml:space="preserve"> </w:t>
      </w:r>
      <w:r>
        <w:t>El</w:t>
      </w:r>
      <w:r w:rsidR="00852348">
        <w:t xml:space="preserve"> </w:t>
      </w:r>
      <w:r>
        <w:t>programa</w:t>
      </w:r>
      <w:r w:rsidR="00852348">
        <w:t xml:space="preserve"> </w:t>
      </w:r>
      <w:r>
        <w:t>formativo,</w:t>
      </w:r>
      <w:r w:rsidR="00852348">
        <w:t xml:space="preserve"> </w:t>
      </w:r>
      <w:r>
        <w:t>así</w:t>
      </w:r>
      <w:r w:rsidR="00852348">
        <w:t xml:space="preserve"> </w:t>
      </w:r>
      <w:r>
        <w:t>como</w:t>
      </w:r>
      <w:r w:rsidR="00852348">
        <w:t xml:space="preserve"> </w:t>
      </w:r>
      <w:r>
        <w:t>el</w:t>
      </w:r>
      <w:r w:rsidR="00852348">
        <w:t xml:space="preserve"> </w:t>
      </w:r>
      <w:r>
        <w:t>equipo</w:t>
      </w:r>
      <w:r w:rsidR="00852348">
        <w:t xml:space="preserve"> </w:t>
      </w:r>
      <w:r w:rsidRPr="003A2F2D">
        <w:t>docente,</w:t>
      </w:r>
      <w:r w:rsidR="00852348">
        <w:t xml:space="preserve"> </w:t>
      </w:r>
      <w:r w:rsidRPr="003A2F2D">
        <w:t>el</w:t>
      </w:r>
      <w:r w:rsidR="00852348">
        <w:t xml:space="preserve"> </w:t>
      </w:r>
      <w:r w:rsidRPr="003A2F2D">
        <w:t>cronograma</w:t>
      </w:r>
      <w:r w:rsidR="00852348">
        <w:t xml:space="preserve"> </w:t>
      </w:r>
      <w:r w:rsidRPr="003A2F2D">
        <w:t>específico</w:t>
      </w:r>
      <w:r w:rsidR="00852348">
        <w:t xml:space="preserve"> </w:t>
      </w:r>
      <w:r w:rsidRPr="003A2F2D">
        <w:t>y</w:t>
      </w:r>
      <w:r w:rsidR="00852348">
        <w:t xml:space="preserve"> </w:t>
      </w:r>
      <w:r w:rsidRPr="003A2F2D">
        <w:t>los</w:t>
      </w:r>
      <w:r w:rsidR="00852348">
        <w:t xml:space="preserve"> </w:t>
      </w:r>
      <w:r w:rsidRPr="003A2F2D">
        <w:t>criterios</w:t>
      </w:r>
      <w:r w:rsidR="00852348">
        <w:t xml:space="preserve"> </w:t>
      </w:r>
      <w:r w:rsidRPr="003A2F2D">
        <w:t>de</w:t>
      </w:r>
      <w:r w:rsidR="00852348">
        <w:t xml:space="preserve"> </w:t>
      </w:r>
      <w:r w:rsidRPr="003A2F2D">
        <w:t>evaluación</w:t>
      </w:r>
      <w:r w:rsidR="00852348">
        <w:t xml:space="preserve"> </w:t>
      </w:r>
      <w:r w:rsidRPr="005F56AA">
        <w:t>se</w:t>
      </w:r>
      <w:r w:rsidR="00852348">
        <w:t xml:space="preserve"> </w:t>
      </w:r>
      <w:r w:rsidRPr="005F56AA">
        <w:t>detallan</w:t>
      </w:r>
      <w:r w:rsidR="00852348">
        <w:t xml:space="preserve"> </w:t>
      </w:r>
      <w:r w:rsidRPr="005F56AA">
        <w:t>en</w:t>
      </w:r>
      <w:r w:rsidR="00852348">
        <w:t xml:space="preserve"> </w:t>
      </w:r>
      <w:r w:rsidRPr="005F56AA">
        <w:t>el</w:t>
      </w:r>
      <w:r w:rsidR="00852348">
        <w:t xml:space="preserve"> </w:t>
      </w:r>
      <w:hyperlink w:anchor="_ANEXO_XXIV_1" w:history="1">
        <w:r w:rsidR="00BE7319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09323B" w:rsidRPr="005E18DB">
          <w:rPr>
            <w:rStyle w:val="Hipervnculo"/>
          </w:rPr>
          <w:t>X</w:t>
        </w:r>
        <w:r w:rsidR="00DB3F6F" w:rsidRPr="005E18DB">
          <w:rPr>
            <w:rStyle w:val="Hipervnculo"/>
          </w:rPr>
          <w:t>X</w:t>
        </w:r>
        <w:r w:rsidR="00C962C1" w:rsidRPr="005E18DB">
          <w:rPr>
            <w:rStyle w:val="Hipervnculo"/>
          </w:rPr>
          <w:t>I</w:t>
        </w:r>
        <w:r w:rsidR="00DB3F6F" w:rsidRPr="005E18DB">
          <w:rPr>
            <w:rStyle w:val="Hipervnculo"/>
          </w:rPr>
          <w:t>X</w:t>
        </w:r>
      </w:hyperlink>
      <w:r w:rsidRPr="005F56AA">
        <w:t>.</w:t>
      </w:r>
    </w:p>
    <w:p w14:paraId="2AD86E85" w14:textId="163E34FA" w:rsidR="00143A59" w:rsidRDefault="006E6149" w:rsidP="00945BBC">
      <w:pPr>
        <w:pStyle w:val="Ttulo3"/>
      </w:pPr>
      <w:bookmarkStart w:id="76" w:name="_Toc22719769"/>
      <w:bookmarkStart w:id="77" w:name="_Toc86136766"/>
      <w:bookmarkStart w:id="78" w:name="_Toc86139461"/>
      <w:bookmarkStart w:id="79" w:name="_Toc86139551"/>
      <w:bookmarkStart w:id="80" w:name="_Toc117077579"/>
      <w:r w:rsidRPr="00945BBC">
        <w:t>Curso</w:t>
      </w:r>
      <w:r w:rsidR="00852348">
        <w:t xml:space="preserve"> </w:t>
      </w:r>
      <w:r>
        <w:t>de</w:t>
      </w:r>
      <w:r w:rsidR="00852348">
        <w:t xml:space="preserve"> </w:t>
      </w:r>
      <w:r w:rsidR="00143A59" w:rsidRPr="00143A59">
        <w:t>Anatomía</w:t>
      </w:r>
      <w:r w:rsidR="00852348">
        <w:t xml:space="preserve"> </w:t>
      </w:r>
      <w:r w:rsidR="00143A59" w:rsidRPr="00143A59">
        <w:t>Ecográfica</w:t>
      </w:r>
      <w:r w:rsidR="00852348">
        <w:t xml:space="preserve"> </w:t>
      </w:r>
      <w:r w:rsidR="00143A59" w:rsidRPr="00143A59">
        <w:t>y</w:t>
      </w:r>
      <w:r w:rsidR="00852348">
        <w:t xml:space="preserve"> </w:t>
      </w:r>
      <w:r w:rsidR="00143A59" w:rsidRPr="00143A59">
        <w:t>Técnicas</w:t>
      </w:r>
      <w:r w:rsidR="00852348">
        <w:t xml:space="preserve"> </w:t>
      </w:r>
      <w:r>
        <w:t>Avanzadas</w:t>
      </w:r>
      <w:r w:rsidR="00852348">
        <w:t xml:space="preserve"> </w:t>
      </w:r>
      <w:r>
        <w:t>en</w:t>
      </w:r>
      <w:r w:rsidR="00852348">
        <w:t xml:space="preserve"> </w:t>
      </w:r>
      <w:r>
        <w:t>Fisioterapia</w:t>
      </w:r>
      <w:r w:rsidR="00852348">
        <w:t xml:space="preserve"> </w:t>
      </w:r>
      <w:r w:rsidR="00143A59" w:rsidRPr="00143A59">
        <w:t>Invasivas</w:t>
      </w:r>
      <w:r w:rsidR="00852348">
        <w:t xml:space="preserve"> </w:t>
      </w:r>
      <w:r w:rsidR="00143A59" w:rsidRPr="00143A59">
        <w:t>Ecoguiada</w:t>
      </w:r>
      <w:bookmarkEnd w:id="76"/>
      <w:bookmarkEnd w:id="77"/>
      <w:bookmarkEnd w:id="78"/>
      <w:bookmarkEnd w:id="79"/>
      <w:bookmarkEnd w:id="80"/>
    </w:p>
    <w:p w14:paraId="4C14A3EE" w14:textId="1F9F68A6" w:rsidR="006E6149" w:rsidRDefault="00DA1AC9" w:rsidP="00CE5147">
      <w:pPr>
        <w:pStyle w:val="Lista1"/>
      </w:pPr>
      <w:r>
        <w:t>E</w:t>
      </w:r>
      <w:r w:rsidR="00CB14FB">
        <w:t>l</w:t>
      </w:r>
      <w:r w:rsidR="00852348">
        <w:t xml:space="preserve"> </w:t>
      </w:r>
      <w:r>
        <w:t>curso</w:t>
      </w:r>
      <w:r w:rsidR="00852348">
        <w:t xml:space="preserve"> </w:t>
      </w:r>
      <w:r>
        <w:t>s</w:t>
      </w:r>
      <w:r w:rsidRPr="00143A59">
        <w:t>e</w:t>
      </w:r>
      <w:r w:rsidR="00852348">
        <w:t xml:space="preserve"> </w:t>
      </w:r>
      <w:r w:rsidRPr="00143A59">
        <w:t>d</w:t>
      </w:r>
      <w:r>
        <w:t>esarrolla</w:t>
      </w:r>
      <w:r w:rsidR="00852348">
        <w:t xml:space="preserve"> </w:t>
      </w:r>
      <w:r>
        <w:t>de</w:t>
      </w:r>
      <w:r w:rsidR="00852348">
        <w:t xml:space="preserve"> </w:t>
      </w:r>
      <w:r>
        <w:t>forma</w:t>
      </w:r>
      <w:r w:rsidR="00852348">
        <w:t xml:space="preserve"> </w:t>
      </w:r>
      <w:r>
        <w:t>presencial</w:t>
      </w:r>
      <w:r w:rsidR="00852348">
        <w:t xml:space="preserve"> </w:t>
      </w:r>
      <w:r>
        <w:t>y</w:t>
      </w:r>
      <w:r w:rsidR="00852348">
        <w:t xml:space="preserve"> </w:t>
      </w:r>
      <w:r>
        <w:t>está</w:t>
      </w:r>
      <w:r w:rsidR="00852348">
        <w:t xml:space="preserve"> </w:t>
      </w:r>
      <w:r>
        <w:t>dirigido</w:t>
      </w:r>
      <w:r w:rsidR="00852348">
        <w:t xml:space="preserve"> </w:t>
      </w:r>
      <w:r w:rsidRPr="00143A59">
        <w:t>a</w:t>
      </w:r>
      <w:r w:rsidR="00852348">
        <w:t xml:space="preserve"> </w:t>
      </w:r>
      <w:r w:rsidRPr="00143A59">
        <w:t>Diplomados</w:t>
      </w:r>
      <w:r w:rsidR="00852348">
        <w:t xml:space="preserve"> </w:t>
      </w:r>
      <w:r w:rsidRPr="00143A59">
        <w:t>o</w:t>
      </w:r>
      <w:r w:rsidR="00852348">
        <w:t xml:space="preserve"> </w:t>
      </w:r>
      <w:r w:rsidRPr="00143A59">
        <w:t>Graduados</w:t>
      </w:r>
      <w:r w:rsidR="00852348">
        <w:t xml:space="preserve"> </w:t>
      </w:r>
      <w:r w:rsidRPr="00143A59">
        <w:t>en</w:t>
      </w:r>
      <w:r w:rsidR="00852348">
        <w:t xml:space="preserve"> </w:t>
      </w:r>
      <w:r w:rsidRPr="00143A59">
        <w:t>Fisioterapia</w:t>
      </w:r>
      <w:r w:rsidR="00852348">
        <w:t xml:space="preserve"> </w:t>
      </w:r>
      <w:r w:rsidRPr="00143A59">
        <w:t>(o</w:t>
      </w:r>
      <w:r w:rsidR="00852348">
        <w:t xml:space="preserve"> </w:t>
      </w:r>
      <w:r w:rsidRPr="00143A59">
        <w:t>titulación</w:t>
      </w:r>
      <w:r w:rsidR="00852348">
        <w:t xml:space="preserve"> </w:t>
      </w:r>
      <w:r w:rsidRPr="00143A59">
        <w:t>equivalente),</w:t>
      </w:r>
      <w:r w:rsidR="00852348">
        <w:t xml:space="preserve"> </w:t>
      </w:r>
      <w:r w:rsidRPr="00143A59">
        <w:t>afiliados</w:t>
      </w:r>
      <w:r w:rsidR="00852348">
        <w:t xml:space="preserve"> </w:t>
      </w:r>
      <w:r w:rsidRPr="00143A59">
        <w:t>y</w:t>
      </w:r>
      <w:r w:rsidR="00852348">
        <w:t xml:space="preserve"> </w:t>
      </w:r>
      <w:r w:rsidRPr="00143A59">
        <w:t>no</w:t>
      </w:r>
      <w:r w:rsidR="00852348">
        <w:t xml:space="preserve"> </w:t>
      </w:r>
      <w:r w:rsidRPr="00143A59">
        <w:t>afiliados</w:t>
      </w:r>
      <w:r w:rsidR="00852348">
        <w:t xml:space="preserve"> </w:t>
      </w:r>
      <w:r w:rsidRPr="00143A59">
        <w:t>a</w:t>
      </w:r>
      <w:r w:rsidR="00852348">
        <w:t xml:space="preserve"> </w:t>
      </w:r>
      <w:r w:rsidRPr="00143A59">
        <w:t>la</w:t>
      </w:r>
      <w:r w:rsidR="00852348">
        <w:t xml:space="preserve"> </w:t>
      </w:r>
      <w:r w:rsidRPr="00143A59">
        <w:t>ONCE,</w:t>
      </w:r>
      <w:r w:rsidR="00852348">
        <w:t xml:space="preserve"> </w:t>
      </w:r>
      <w:r w:rsidRPr="00143A59">
        <w:t>aunque</w:t>
      </w:r>
      <w:r w:rsidR="00852348">
        <w:t xml:space="preserve"> </w:t>
      </w:r>
      <w:r w:rsidRPr="00143A59">
        <w:t>se</w:t>
      </w:r>
      <w:r w:rsidR="00852348">
        <w:t xml:space="preserve"> </w:t>
      </w:r>
      <w:r w:rsidRPr="00143A59">
        <w:t>da</w:t>
      </w:r>
      <w:r w:rsidR="00852348">
        <w:t xml:space="preserve"> </w:t>
      </w:r>
      <w:r w:rsidRPr="00143A59">
        <w:t>preferencia</w:t>
      </w:r>
      <w:r w:rsidR="00852348">
        <w:t xml:space="preserve"> </w:t>
      </w:r>
      <w:r w:rsidRPr="00143A59">
        <w:t>en</w:t>
      </w:r>
      <w:r w:rsidR="00852348">
        <w:t xml:space="preserve"> </w:t>
      </w:r>
      <w:r w:rsidRPr="00143A59">
        <w:t>el</w:t>
      </w:r>
      <w:r w:rsidR="00852348">
        <w:t xml:space="preserve"> </w:t>
      </w:r>
      <w:r w:rsidRPr="00143A59">
        <w:t>acceso</w:t>
      </w:r>
      <w:r w:rsidR="00852348">
        <w:t xml:space="preserve"> </w:t>
      </w:r>
      <w:r w:rsidRPr="00143A59">
        <w:t>a</w:t>
      </w:r>
      <w:r w:rsidR="00852348">
        <w:t xml:space="preserve"> </w:t>
      </w:r>
      <w:r w:rsidRPr="00143A59">
        <w:t>los</w:t>
      </w:r>
      <w:r w:rsidR="00852348">
        <w:t xml:space="preserve"> </w:t>
      </w:r>
      <w:r w:rsidRPr="00143A59">
        <w:t>pr</w:t>
      </w:r>
      <w:r w:rsidRPr="00F630F4">
        <w:t>imeros.</w:t>
      </w:r>
      <w:r w:rsidR="00852348">
        <w:t xml:space="preserve"> </w:t>
      </w:r>
    </w:p>
    <w:p w14:paraId="4EE1C377" w14:textId="79A9701F" w:rsidR="006E6149" w:rsidRDefault="006E6149" w:rsidP="00CE5147">
      <w:pPr>
        <w:pStyle w:val="Lista1"/>
      </w:pPr>
      <w:r>
        <w:t>La</w:t>
      </w:r>
      <w:r w:rsidR="00852348">
        <w:t xml:space="preserve"> </w:t>
      </w:r>
      <w:r>
        <w:t>formación</w:t>
      </w:r>
      <w:r w:rsidR="00852348">
        <w:t xml:space="preserve"> </w:t>
      </w:r>
      <w:r>
        <w:t>incluye</w:t>
      </w:r>
      <w:r w:rsidR="00852348">
        <w:t xml:space="preserve"> </w:t>
      </w:r>
      <w:r>
        <w:t>dos</w:t>
      </w:r>
      <w:r w:rsidR="00852348">
        <w:t xml:space="preserve"> </w:t>
      </w:r>
      <w:r>
        <w:t>niveles</w:t>
      </w:r>
      <w:r w:rsidR="00852348">
        <w:t xml:space="preserve"> </w:t>
      </w:r>
      <w:r>
        <w:t>independientes</w:t>
      </w:r>
      <w:r w:rsidR="00852348">
        <w:t xml:space="preserve"> </w:t>
      </w:r>
      <w:r>
        <w:t>y</w:t>
      </w:r>
      <w:r w:rsidR="00852348">
        <w:t xml:space="preserve"> </w:t>
      </w:r>
      <w:r w:rsidR="001B2800">
        <w:t>correlativos</w:t>
      </w:r>
      <w:r w:rsidR="00852348">
        <w:t xml:space="preserve"> </w:t>
      </w: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tiempo.</w:t>
      </w:r>
      <w:r w:rsidR="00852348">
        <w:t xml:space="preserve"> </w:t>
      </w:r>
      <w:r w:rsidR="001B2800">
        <w:t>Para</w:t>
      </w:r>
      <w:r w:rsidR="00852348">
        <w:t xml:space="preserve"> </w:t>
      </w:r>
      <w:r>
        <w:t>acceder</w:t>
      </w:r>
      <w:r w:rsidR="00852348">
        <w:t xml:space="preserve"> </w:t>
      </w:r>
      <w:r>
        <w:t>al</w:t>
      </w:r>
      <w:r w:rsidR="00852348">
        <w:t xml:space="preserve"> </w:t>
      </w:r>
      <w:r>
        <w:t>Nivel</w:t>
      </w:r>
      <w:r w:rsidR="00852348">
        <w:t xml:space="preserve"> </w:t>
      </w:r>
      <w:r>
        <w:t>II</w:t>
      </w:r>
      <w:r w:rsidR="00852348">
        <w:t xml:space="preserve"> </w:t>
      </w:r>
      <w:r>
        <w:t>es</w:t>
      </w:r>
      <w:r w:rsidR="00852348">
        <w:t xml:space="preserve"> </w:t>
      </w:r>
      <w:r>
        <w:t>necesario</w:t>
      </w:r>
      <w:r w:rsidR="00852348">
        <w:t xml:space="preserve"> </w:t>
      </w:r>
      <w:r>
        <w:t>haber</w:t>
      </w:r>
      <w:r w:rsidR="00852348">
        <w:t xml:space="preserve"> </w:t>
      </w:r>
      <w:r>
        <w:t>cursado</w:t>
      </w:r>
      <w:r w:rsidR="00852348">
        <w:t xml:space="preserve"> </w:t>
      </w:r>
      <w:r>
        <w:t>previamente</w:t>
      </w:r>
      <w:r w:rsidR="00852348">
        <w:t xml:space="preserve"> </w:t>
      </w:r>
      <w:r>
        <w:t>el</w:t>
      </w:r>
      <w:r w:rsidR="00852348">
        <w:t xml:space="preserve"> </w:t>
      </w:r>
      <w:r>
        <w:t>Nivel</w:t>
      </w:r>
      <w:r w:rsidR="00852348">
        <w:t xml:space="preserve"> </w:t>
      </w:r>
      <w:r>
        <w:t>I</w:t>
      </w:r>
      <w:r w:rsidR="00852348">
        <w:t xml:space="preserve"> </w:t>
      </w:r>
      <w:r>
        <w:t>o</w:t>
      </w:r>
      <w:r w:rsidR="00852348">
        <w:t xml:space="preserve"> </w:t>
      </w:r>
      <w:r>
        <w:t>bien,</w:t>
      </w:r>
      <w:r w:rsidR="00852348">
        <w:t xml:space="preserve"> </w:t>
      </w:r>
      <w:r>
        <w:t>acreditar</w:t>
      </w:r>
      <w:r w:rsidR="00852348">
        <w:t xml:space="preserve"> </w:t>
      </w:r>
      <w:r>
        <w:t>una</w:t>
      </w:r>
      <w:r w:rsidR="00852348">
        <w:t xml:space="preserve"> </w:t>
      </w:r>
      <w:r>
        <w:t>formación</w:t>
      </w:r>
      <w:r w:rsidR="00852348">
        <w:t xml:space="preserve"> </w:t>
      </w:r>
      <w:r>
        <w:t>equivalente.</w:t>
      </w:r>
    </w:p>
    <w:p w14:paraId="46149C8C" w14:textId="52D47E80" w:rsidR="00C962C1" w:rsidRPr="002B1DA3" w:rsidRDefault="00DB3F6F" w:rsidP="00CE5147">
      <w:pPr>
        <w:pStyle w:val="Lista1"/>
      </w:pPr>
      <w:r w:rsidRPr="002B1DA3">
        <w:lastRenderedPageBreak/>
        <w:t>En</w:t>
      </w:r>
      <w:r w:rsidR="00852348">
        <w:t xml:space="preserve"> </w:t>
      </w:r>
      <w:r w:rsidRPr="002B1DA3">
        <w:t>el</w:t>
      </w:r>
      <w:r w:rsidR="00852348">
        <w:t xml:space="preserve"> </w:t>
      </w:r>
      <w:r w:rsidRPr="002B1DA3">
        <w:t>curso</w:t>
      </w:r>
      <w:r w:rsidR="00852348">
        <w:t xml:space="preserve"> </w:t>
      </w:r>
      <w:r w:rsidRPr="002B1DA3">
        <w:t>2021/22</w:t>
      </w:r>
      <w:r w:rsidR="00852348">
        <w:t xml:space="preserve"> </w:t>
      </w:r>
      <w:r w:rsidR="002B1DA3" w:rsidRPr="002B1DA3">
        <w:t>se</w:t>
      </w:r>
      <w:r w:rsidR="00852348">
        <w:t xml:space="preserve"> </w:t>
      </w:r>
      <w:r w:rsidR="002B1DA3" w:rsidRPr="002B1DA3">
        <w:t>matricularon</w:t>
      </w:r>
      <w:r w:rsidR="00852348">
        <w:t xml:space="preserve"> </w:t>
      </w:r>
      <w:r w:rsidR="002B1DA3" w:rsidRPr="002B1DA3">
        <w:t>14</w:t>
      </w:r>
      <w:r w:rsidR="00852348">
        <w:t xml:space="preserve"> </w:t>
      </w:r>
      <w:r w:rsidRPr="002B1DA3">
        <w:t>estudiantes</w:t>
      </w:r>
      <w:r w:rsidR="00852348">
        <w:t xml:space="preserve"> </w:t>
      </w:r>
      <w:r w:rsidR="002B1DA3" w:rsidRPr="002B1DA3">
        <w:t>en</w:t>
      </w:r>
      <w:r w:rsidR="00852348">
        <w:t xml:space="preserve"> </w:t>
      </w:r>
      <w:r w:rsidR="002B1DA3" w:rsidRPr="002B1DA3">
        <w:t>Nivel</w:t>
      </w:r>
      <w:r w:rsidR="00852348">
        <w:t xml:space="preserve"> </w:t>
      </w:r>
      <w:r w:rsidR="002B1DA3" w:rsidRPr="002B1DA3">
        <w:t>I</w:t>
      </w:r>
      <w:r w:rsidR="00852348">
        <w:t xml:space="preserve"> </w:t>
      </w:r>
      <w:r w:rsidR="002B1DA3" w:rsidRPr="002B1DA3">
        <w:t>y</w:t>
      </w:r>
      <w:r w:rsidR="00852348">
        <w:t xml:space="preserve"> </w:t>
      </w:r>
      <w:r w:rsidR="002B1DA3" w:rsidRPr="002B1DA3">
        <w:t>15</w:t>
      </w:r>
      <w:r w:rsidR="00852348">
        <w:t xml:space="preserve"> </w:t>
      </w:r>
      <w:r w:rsidR="002B1DA3" w:rsidRPr="002B1DA3">
        <w:t>en</w:t>
      </w:r>
      <w:r w:rsidR="00852348">
        <w:t xml:space="preserve"> </w:t>
      </w:r>
      <w:r w:rsidR="002B1DA3" w:rsidRPr="002B1DA3">
        <w:t>Nivel</w:t>
      </w:r>
      <w:r w:rsidR="00852348">
        <w:t xml:space="preserve"> </w:t>
      </w:r>
      <w:r w:rsidR="002B1DA3" w:rsidRPr="002B1DA3">
        <w:t>II,</w:t>
      </w:r>
      <w:r w:rsidR="00852348">
        <w:t xml:space="preserve"> </w:t>
      </w:r>
      <w:r w:rsidR="002B1DA3" w:rsidRPr="002B1DA3">
        <w:t>de</w:t>
      </w:r>
      <w:r w:rsidR="00852348">
        <w:t xml:space="preserve"> </w:t>
      </w:r>
      <w:r w:rsidR="002B1DA3" w:rsidRPr="002B1DA3">
        <w:t>los</w:t>
      </w:r>
      <w:r w:rsidR="00852348">
        <w:t xml:space="preserve"> </w:t>
      </w:r>
      <w:r w:rsidR="002B1DA3" w:rsidRPr="002B1DA3">
        <w:t>cuales</w:t>
      </w:r>
      <w:r w:rsidR="00852348">
        <w:t xml:space="preserve"> </w:t>
      </w:r>
      <w:r w:rsidR="002B1DA3" w:rsidRPr="002B1DA3">
        <w:t>2</w:t>
      </w:r>
      <w:r w:rsidR="00852348">
        <w:t xml:space="preserve"> </w:t>
      </w:r>
      <w:r w:rsidR="002B1DA3" w:rsidRPr="002B1DA3">
        <w:t>y</w:t>
      </w:r>
      <w:r w:rsidR="00852348">
        <w:t xml:space="preserve"> </w:t>
      </w:r>
      <w:r w:rsidR="002B1DA3" w:rsidRPr="002B1DA3">
        <w:t>1</w:t>
      </w:r>
      <w:r w:rsidR="00852348">
        <w:t xml:space="preserve"> </w:t>
      </w:r>
      <w:r w:rsidRPr="002B1DA3">
        <w:t>eran</w:t>
      </w:r>
      <w:r w:rsidR="00852348">
        <w:t xml:space="preserve"> </w:t>
      </w:r>
      <w:r w:rsidRPr="002B1DA3">
        <w:t>afiliados</w:t>
      </w:r>
      <w:r w:rsidR="00852348">
        <w:t xml:space="preserve"> </w:t>
      </w:r>
      <w:r w:rsidRPr="002B1DA3">
        <w:t>a</w:t>
      </w:r>
      <w:r w:rsidR="00852348">
        <w:t xml:space="preserve"> </w:t>
      </w:r>
      <w:r w:rsidRPr="002B1DA3">
        <w:t>la</w:t>
      </w:r>
      <w:r w:rsidR="00852348">
        <w:t xml:space="preserve"> </w:t>
      </w:r>
      <w:r w:rsidRPr="002B1DA3">
        <w:t>ONCE</w:t>
      </w:r>
      <w:r w:rsidR="002B1DA3" w:rsidRPr="002B1DA3">
        <w:t>,</w:t>
      </w:r>
      <w:r w:rsidR="00852348">
        <w:t xml:space="preserve"> </w:t>
      </w:r>
      <w:r w:rsidR="002B1DA3" w:rsidRPr="002B1DA3">
        <w:t>respectivamente</w:t>
      </w:r>
      <w:r w:rsidRPr="002B1DA3">
        <w:t>.</w:t>
      </w:r>
    </w:p>
    <w:p w14:paraId="1FC68B6A" w14:textId="1D609C41" w:rsidR="00DA1AC9" w:rsidRPr="004C26F0" w:rsidRDefault="00DA1AC9" w:rsidP="00CE5147">
      <w:pPr>
        <w:pStyle w:val="Lista1"/>
      </w:pP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>
        <w:t>incluye</w:t>
      </w:r>
      <w:r w:rsidR="00852348">
        <w:t xml:space="preserve"> </w:t>
      </w:r>
      <w:r w:rsidR="00FE04C1">
        <w:t>cinco</w:t>
      </w:r>
      <w:r w:rsidR="00852348">
        <w:t xml:space="preserve"> </w:t>
      </w:r>
      <w:r>
        <w:t>seminarios</w:t>
      </w:r>
      <w:r w:rsidR="00852348">
        <w:t xml:space="preserve"> </w:t>
      </w:r>
      <w:r>
        <w:t>de</w:t>
      </w:r>
      <w:r w:rsidR="00852348">
        <w:t xml:space="preserve"> </w:t>
      </w:r>
      <w:r>
        <w:t>fin</w:t>
      </w:r>
      <w:r w:rsidR="00852348">
        <w:t xml:space="preserve"> </w:t>
      </w:r>
      <w:r>
        <w:t>de</w:t>
      </w:r>
      <w:r w:rsidR="00852348">
        <w:t xml:space="preserve"> </w:t>
      </w:r>
      <w:r>
        <w:t>semana</w:t>
      </w:r>
      <w:r w:rsidR="00852348">
        <w:t xml:space="preserve"> </w:t>
      </w:r>
      <w:r w:rsidR="00FE04C1">
        <w:t>(dos</w:t>
      </w:r>
      <w:r w:rsidR="00852348">
        <w:t xml:space="preserve"> </w:t>
      </w:r>
      <w:r w:rsidR="00FE04C1">
        <w:t>correspondientes</w:t>
      </w:r>
      <w:r w:rsidR="00852348">
        <w:t xml:space="preserve"> </w:t>
      </w:r>
      <w:r w:rsidR="00FE04C1">
        <w:t>al</w:t>
      </w:r>
      <w:r w:rsidR="00852348">
        <w:t xml:space="preserve"> </w:t>
      </w:r>
      <w:r w:rsidR="00FE04C1">
        <w:t>Nivel</w:t>
      </w:r>
      <w:r w:rsidR="00852348">
        <w:t xml:space="preserve"> </w:t>
      </w:r>
      <w:r w:rsidR="00FE04C1">
        <w:t>I</w:t>
      </w:r>
      <w:r w:rsidR="00852348">
        <w:t xml:space="preserve"> </w:t>
      </w:r>
      <w:r w:rsidR="00FE04C1">
        <w:t>y</w:t>
      </w:r>
      <w:r w:rsidR="00852348">
        <w:t xml:space="preserve"> </w:t>
      </w:r>
      <w:r w:rsidR="00FE04C1">
        <w:t>tres</w:t>
      </w:r>
      <w:r w:rsidR="00852348">
        <w:t xml:space="preserve"> </w:t>
      </w:r>
      <w:r w:rsidR="00FE04C1">
        <w:t>al</w:t>
      </w:r>
      <w:r w:rsidR="00852348">
        <w:t xml:space="preserve"> </w:t>
      </w:r>
      <w:r w:rsidR="00FE04C1">
        <w:t>Nivel</w:t>
      </w:r>
      <w:r w:rsidR="00852348">
        <w:t xml:space="preserve"> </w:t>
      </w:r>
      <w:r w:rsidR="00FE04C1">
        <w:t>II)</w:t>
      </w:r>
      <w:r>
        <w:t>,</w:t>
      </w:r>
      <w:r w:rsidR="00852348">
        <w:t xml:space="preserve"> </w:t>
      </w:r>
      <w:r>
        <w:t>con</w:t>
      </w:r>
      <w:r w:rsidR="00852348">
        <w:t xml:space="preserve"> </w:t>
      </w:r>
      <w:r>
        <w:t>un</w:t>
      </w:r>
      <w:r w:rsidR="00852348">
        <w:t xml:space="preserve"> </w:t>
      </w:r>
      <w:r>
        <w:t>total</w:t>
      </w:r>
      <w:r w:rsidR="00852348">
        <w:t xml:space="preserve"> </w:t>
      </w:r>
      <w:r>
        <w:t>de</w:t>
      </w:r>
      <w:r w:rsidR="00852348">
        <w:t xml:space="preserve"> </w:t>
      </w:r>
      <w:r w:rsidR="00FE04C1">
        <w:t>98</w:t>
      </w:r>
      <w:r w:rsidR="00852348">
        <w:t xml:space="preserve"> </w:t>
      </w:r>
      <w:r>
        <w:t>horas</w:t>
      </w:r>
      <w:r w:rsidR="00852348">
        <w:t xml:space="preserve"> </w:t>
      </w:r>
      <w:r>
        <w:t>de</w:t>
      </w:r>
      <w:r w:rsidR="00852348">
        <w:t xml:space="preserve"> </w:t>
      </w:r>
      <w:r>
        <w:t>clase</w:t>
      </w:r>
      <w:r w:rsidR="00852348">
        <w:t xml:space="preserve"> </w:t>
      </w:r>
      <w:r w:rsidR="00FE04C1">
        <w:t>(40</w:t>
      </w:r>
      <w:r w:rsidR="00852348">
        <w:t xml:space="preserve"> </w:t>
      </w:r>
      <w:r w:rsidR="00FE04C1">
        <w:t>horas</w:t>
      </w:r>
      <w:r w:rsidR="00852348">
        <w:t xml:space="preserve"> </w:t>
      </w:r>
      <w:r w:rsidR="00FE04C1">
        <w:t>en</w:t>
      </w:r>
      <w:r w:rsidR="00852348">
        <w:t xml:space="preserve"> </w:t>
      </w:r>
      <w:r w:rsidR="00FE04C1">
        <w:t>el</w:t>
      </w:r>
      <w:r w:rsidR="00852348">
        <w:t xml:space="preserve"> </w:t>
      </w:r>
      <w:r w:rsidR="00FE04C1">
        <w:t>Nivel</w:t>
      </w:r>
      <w:r w:rsidR="00852348">
        <w:t xml:space="preserve"> </w:t>
      </w:r>
      <w:r w:rsidR="00FE04C1">
        <w:t>I</w:t>
      </w:r>
      <w:r w:rsidR="00852348">
        <w:t xml:space="preserve"> </w:t>
      </w:r>
      <w:r w:rsidR="00FE04C1">
        <w:t>y</w:t>
      </w:r>
      <w:r w:rsidR="00852348">
        <w:t xml:space="preserve"> </w:t>
      </w:r>
      <w:r w:rsidR="00FE04C1">
        <w:t>58</w:t>
      </w:r>
      <w:r w:rsidR="00852348">
        <w:t xml:space="preserve"> </w:t>
      </w:r>
      <w:r w:rsidR="00FE04C1">
        <w:t>horas</w:t>
      </w:r>
      <w:r w:rsidR="00852348">
        <w:t xml:space="preserve"> </w:t>
      </w:r>
      <w:r w:rsidR="00FE04C1">
        <w:t>en</w:t>
      </w:r>
      <w:r w:rsidR="00852348">
        <w:t xml:space="preserve"> </w:t>
      </w:r>
      <w:r w:rsidR="00FE04C1">
        <w:t>el</w:t>
      </w:r>
      <w:r w:rsidR="00852348">
        <w:t xml:space="preserve"> </w:t>
      </w:r>
      <w:r w:rsidR="00FE04C1">
        <w:t>Nivel</w:t>
      </w:r>
      <w:r w:rsidR="00852348">
        <w:t xml:space="preserve"> </w:t>
      </w:r>
      <w:r w:rsidR="00FE04C1">
        <w:t>II)</w:t>
      </w:r>
      <w:r>
        <w:t>.</w:t>
      </w:r>
      <w:r w:rsidR="00852348">
        <w:t xml:space="preserve"> </w:t>
      </w:r>
      <w:r>
        <w:t>El</w:t>
      </w:r>
      <w:r w:rsidR="00852348">
        <w:t xml:space="preserve"> </w:t>
      </w:r>
      <w:r>
        <w:t>equipo</w:t>
      </w:r>
      <w:r w:rsidR="00852348">
        <w:t xml:space="preserve"> </w:t>
      </w:r>
      <w:r>
        <w:t>docente</w:t>
      </w:r>
      <w:r w:rsidR="00852348">
        <w:t xml:space="preserve"> </w:t>
      </w:r>
      <w:r>
        <w:t>está</w:t>
      </w:r>
      <w:r w:rsidR="00852348">
        <w:t xml:space="preserve"> </w:t>
      </w:r>
      <w:r>
        <w:t>constituido</w:t>
      </w:r>
      <w:r w:rsidR="00852348">
        <w:t xml:space="preserve"> </w:t>
      </w:r>
      <w:r>
        <w:t>por</w:t>
      </w:r>
      <w:r w:rsidR="00852348">
        <w:t xml:space="preserve"> </w:t>
      </w:r>
      <w:r w:rsidR="00296BE5">
        <w:t>9</w:t>
      </w:r>
      <w:r w:rsidR="00852348">
        <w:t xml:space="preserve"> </w:t>
      </w:r>
      <w:r>
        <w:t>profesores</w:t>
      </w:r>
      <w:r w:rsidR="00852348">
        <w:t xml:space="preserve"> </w:t>
      </w:r>
      <w:r>
        <w:t>externos</w:t>
      </w:r>
      <w:r w:rsidR="00852348">
        <w:t xml:space="preserve"> </w:t>
      </w:r>
      <w:r w:rsidR="00296BE5">
        <w:t>y</w:t>
      </w:r>
      <w:r w:rsidR="00852348">
        <w:t xml:space="preserve"> </w:t>
      </w:r>
      <w:r w:rsidR="00296BE5">
        <w:t>una</w:t>
      </w:r>
      <w:r w:rsidR="00852348">
        <w:t xml:space="preserve"> </w:t>
      </w:r>
      <w:r w:rsidR="00296BE5">
        <w:t>docente</w:t>
      </w:r>
      <w:r w:rsidR="00852348">
        <w:t xml:space="preserve"> </w:t>
      </w:r>
      <w:r w:rsidR="00296BE5">
        <w:t>asociada</w:t>
      </w:r>
      <w:r w:rsidR="00852348">
        <w:t xml:space="preserve"> </w:t>
      </w:r>
      <w:r w:rsidR="00296BE5">
        <w:t>a</w:t>
      </w:r>
      <w:r w:rsidR="00852348">
        <w:t xml:space="preserve"> </w:t>
      </w:r>
      <w:r w:rsidR="00296BE5">
        <w:t>la</w:t>
      </w:r>
      <w:r w:rsidR="00852348">
        <w:t xml:space="preserve"> </w:t>
      </w:r>
      <w:r w:rsidR="00296BE5">
        <w:t>UAM</w:t>
      </w:r>
      <w:r>
        <w:t>.</w:t>
      </w:r>
      <w:r w:rsidR="00852348">
        <w:t xml:space="preserve"> </w:t>
      </w:r>
      <w:r>
        <w:t>El</w:t>
      </w:r>
      <w:r w:rsidR="00852348">
        <w:t xml:space="preserve"> </w:t>
      </w:r>
      <w:r>
        <w:t>programa</w:t>
      </w:r>
      <w:r w:rsidR="00852348">
        <w:t xml:space="preserve"> </w:t>
      </w:r>
      <w:r>
        <w:t>formativo,</w:t>
      </w:r>
      <w:r w:rsidR="00852348">
        <w:t xml:space="preserve"> </w:t>
      </w:r>
      <w:r>
        <w:t>así</w:t>
      </w:r>
      <w:r w:rsidR="00852348">
        <w:t xml:space="preserve"> </w:t>
      </w:r>
      <w:r>
        <w:t>como</w:t>
      </w:r>
      <w:r w:rsidR="00852348">
        <w:t xml:space="preserve"> </w:t>
      </w:r>
      <w:r>
        <w:t>el</w:t>
      </w:r>
      <w:r w:rsidR="00852348">
        <w:t xml:space="preserve"> </w:t>
      </w:r>
      <w:r>
        <w:t>equipo</w:t>
      </w:r>
      <w:r w:rsidR="00852348">
        <w:t xml:space="preserve"> </w:t>
      </w:r>
      <w:r w:rsidRPr="003C6472">
        <w:t>docente,</w:t>
      </w:r>
      <w:r w:rsidR="00852348">
        <w:t xml:space="preserve"> </w:t>
      </w:r>
      <w:r w:rsidRPr="003C6472">
        <w:t>el</w:t>
      </w:r>
      <w:r w:rsidR="00852348">
        <w:t xml:space="preserve"> </w:t>
      </w:r>
      <w:r w:rsidRPr="003C6472">
        <w:t>cronograma</w:t>
      </w:r>
      <w:r w:rsidR="00852348">
        <w:t xml:space="preserve"> </w:t>
      </w:r>
      <w:r w:rsidRPr="003C6472">
        <w:t>específico</w:t>
      </w:r>
      <w:r w:rsidR="00852348">
        <w:t xml:space="preserve"> </w:t>
      </w:r>
      <w:r w:rsidRPr="003C6472">
        <w:t>y</w:t>
      </w:r>
      <w:r w:rsidR="00852348">
        <w:t xml:space="preserve"> </w:t>
      </w:r>
      <w:r w:rsidRPr="003C6472">
        <w:t>los</w:t>
      </w:r>
      <w:r w:rsidR="00852348">
        <w:t xml:space="preserve"> </w:t>
      </w:r>
      <w:r w:rsidRPr="003C6472">
        <w:t>criterios</w:t>
      </w:r>
      <w:r w:rsidR="00852348">
        <w:t xml:space="preserve"> </w:t>
      </w:r>
      <w:r w:rsidRPr="003C6472">
        <w:t>de</w:t>
      </w:r>
      <w:r w:rsidR="00852348">
        <w:t xml:space="preserve"> </w:t>
      </w:r>
      <w:r w:rsidRPr="00E64F9C">
        <w:t>evaluación</w:t>
      </w:r>
      <w:r w:rsidR="00852348">
        <w:t xml:space="preserve"> </w:t>
      </w:r>
      <w:r w:rsidRPr="00E64F9C">
        <w:t>se</w:t>
      </w:r>
      <w:r w:rsidR="00852348">
        <w:t xml:space="preserve"> </w:t>
      </w:r>
      <w:r w:rsidRPr="00E64F9C">
        <w:t>detallan</w:t>
      </w:r>
      <w:r w:rsidR="00852348">
        <w:t xml:space="preserve"> </w:t>
      </w:r>
      <w:r w:rsidRPr="00E64F9C">
        <w:t>en</w:t>
      </w:r>
      <w:r w:rsidR="00852348">
        <w:t xml:space="preserve"> </w:t>
      </w:r>
      <w:r w:rsidRPr="008C0A8D">
        <w:t>el</w:t>
      </w:r>
      <w:r w:rsidR="00852348">
        <w:t xml:space="preserve"> </w:t>
      </w:r>
      <w:hyperlink w:anchor="_ANEXO_XXVI" w:history="1">
        <w:r w:rsidR="00BE7319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6F1DE4">
          <w:rPr>
            <w:rStyle w:val="Hipervnculo"/>
          </w:rPr>
          <w:t>X</w:t>
        </w:r>
        <w:r w:rsidR="005E18DB">
          <w:rPr>
            <w:rStyle w:val="Hipervnculo"/>
          </w:rPr>
          <w:t>X</w:t>
        </w:r>
        <w:r w:rsidR="00C962C1" w:rsidRPr="004C26F0">
          <w:rPr>
            <w:rStyle w:val="Hipervnculo"/>
          </w:rPr>
          <w:t>X</w:t>
        </w:r>
      </w:hyperlink>
      <w:r w:rsidRPr="004C26F0">
        <w:t>.</w:t>
      </w:r>
    </w:p>
    <w:p w14:paraId="1EDF3235" w14:textId="1A20C47D" w:rsidR="00DD05C0" w:rsidRPr="001E02FA" w:rsidRDefault="00DD05C0" w:rsidP="00945BBC">
      <w:pPr>
        <w:pStyle w:val="Ttulo3"/>
      </w:pPr>
      <w:bookmarkStart w:id="81" w:name="_Toc86136767"/>
      <w:bookmarkStart w:id="82" w:name="_Toc86139462"/>
      <w:bookmarkStart w:id="83" w:name="_Toc86139552"/>
      <w:bookmarkStart w:id="84" w:name="_Toc117077580"/>
      <w:r w:rsidRPr="001E02FA">
        <w:t>Curso</w:t>
      </w:r>
      <w:r w:rsidR="00852348">
        <w:t xml:space="preserve"> </w:t>
      </w:r>
      <w:r w:rsidRPr="001E02FA">
        <w:t>de</w:t>
      </w:r>
      <w:r w:rsidR="00852348">
        <w:t xml:space="preserve"> </w:t>
      </w:r>
      <w:r w:rsidRPr="001E02FA">
        <w:t>Movilización</w:t>
      </w:r>
      <w:r w:rsidR="00852348">
        <w:t xml:space="preserve"> </w:t>
      </w:r>
      <w:r w:rsidRPr="001E02FA">
        <w:t>Neuromeníngea</w:t>
      </w:r>
      <w:r w:rsidR="00852348">
        <w:t xml:space="preserve"> </w:t>
      </w:r>
      <w:r w:rsidRPr="001E02FA">
        <w:t>y</w:t>
      </w:r>
      <w:r w:rsidR="00852348">
        <w:t xml:space="preserve"> </w:t>
      </w:r>
      <w:r w:rsidRPr="001E02FA">
        <w:t>Dolor</w:t>
      </w:r>
      <w:bookmarkEnd w:id="81"/>
      <w:bookmarkEnd w:id="82"/>
      <w:bookmarkEnd w:id="83"/>
      <w:bookmarkEnd w:id="84"/>
    </w:p>
    <w:p w14:paraId="7395E6C7" w14:textId="5A5EEB9C" w:rsidR="00DD05C0" w:rsidRPr="001E02FA" w:rsidRDefault="00DD05C0" w:rsidP="00CE5147">
      <w:pPr>
        <w:pStyle w:val="Lista1"/>
      </w:pPr>
      <w:r w:rsidRPr="001E02FA">
        <w:t>El</w:t>
      </w:r>
      <w:r w:rsidR="00852348">
        <w:t xml:space="preserve"> </w:t>
      </w:r>
      <w:r w:rsidRPr="001E02FA">
        <w:t>curso</w:t>
      </w:r>
      <w:r w:rsidR="00852348">
        <w:t xml:space="preserve"> </w:t>
      </w:r>
      <w:r w:rsidRPr="001E02FA">
        <w:t>se</w:t>
      </w:r>
      <w:r w:rsidR="00852348">
        <w:t xml:space="preserve"> </w:t>
      </w:r>
      <w:r w:rsidRPr="001E02FA">
        <w:t>desarrolla</w:t>
      </w:r>
      <w:r w:rsidR="00852348">
        <w:t xml:space="preserve"> </w:t>
      </w:r>
      <w:r w:rsidRPr="001E02FA">
        <w:t>de</w:t>
      </w:r>
      <w:r w:rsidR="00852348">
        <w:t xml:space="preserve"> </w:t>
      </w:r>
      <w:r w:rsidRPr="001E02FA">
        <w:t>forma</w:t>
      </w:r>
      <w:r w:rsidR="00852348">
        <w:t xml:space="preserve"> </w:t>
      </w:r>
      <w:r w:rsidRPr="001E02FA">
        <w:t>presencial</w:t>
      </w:r>
      <w:r w:rsidR="00852348">
        <w:t xml:space="preserve"> </w:t>
      </w:r>
      <w:r w:rsidRPr="001E02FA">
        <w:t>y</w:t>
      </w:r>
      <w:r w:rsidR="00852348">
        <w:t xml:space="preserve"> </w:t>
      </w:r>
      <w:r w:rsidRPr="001E02FA">
        <w:t>está</w:t>
      </w:r>
      <w:r w:rsidR="00852348">
        <w:t xml:space="preserve"> </w:t>
      </w:r>
      <w:r w:rsidRPr="001E02FA">
        <w:t>dirigido</w:t>
      </w:r>
      <w:r w:rsidR="00852348">
        <w:t xml:space="preserve"> </w:t>
      </w:r>
      <w:r w:rsidRPr="001E02FA">
        <w:t>a</w:t>
      </w:r>
      <w:r w:rsidR="00852348">
        <w:t xml:space="preserve"> </w:t>
      </w:r>
      <w:r w:rsidRPr="001E02FA">
        <w:t>Diplomados</w:t>
      </w:r>
      <w:r w:rsidR="00852348">
        <w:t xml:space="preserve"> </w:t>
      </w:r>
      <w:r w:rsidRPr="001E02FA">
        <w:t>o</w:t>
      </w:r>
      <w:r w:rsidR="00852348">
        <w:t xml:space="preserve"> </w:t>
      </w:r>
      <w:r w:rsidRPr="001E02FA">
        <w:t>Graduados</w:t>
      </w:r>
      <w:r w:rsidR="00852348">
        <w:t xml:space="preserve"> </w:t>
      </w:r>
      <w:r w:rsidRPr="001E02FA">
        <w:t>en</w:t>
      </w:r>
      <w:r w:rsidR="00852348">
        <w:t xml:space="preserve"> </w:t>
      </w:r>
      <w:r w:rsidRPr="001E02FA">
        <w:t>Fisioterapia</w:t>
      </w:r>
      <w:r w:rsidR="00852348">
        <w:t xml:space="preserve"> </w:t>
      </w:r>
      <w:r w:rsidRPr="001E02FA">
        <w:t>(o</w:t>
      </w:r>
      <w:r w:rsidR="00852348">
        <w:t xml:space="preserve"> </w:t>
      </w:r>
      <w:r w:rsidRPr="001E02FA">
        <w:t>titulación</w:t>
      </w:r>
      <w:r w:rsidR="00852348">
        <w:t xml:space="preserve"> </w:t>
      </w:r>
      <w:r w:rsidRPr="001E02FA">
        <w:t>equivalente),</w:t>
      </w:r>
      <w:r w:rsidR="00852348">
        <w:t xml:space="preserve"> </w:t>
      </w:r>
      <w:r w:rsidRPr="001E02FA">
        <w:t>afiliados</w:t>
      </w:r>
      <w:r w:rsidR="00852348">
        <w:t xml:space="preserve"> </w:t>
      </w:r>
      <w:r w:rsidRPr="001E02FA">
        <w:t>y</w:t>
      </w:r>
      <w:r w:rsidR="00852348">
        <w:t xml:space="preserve"> </w:t>
      </w:r>
      <w:r w:rsidRPr="001E02FA">
        <w:t>no</w:t>
      </w:r>
      <w:r w:rsidR="00852348">
        <w:t xml:space="preserve"> </w:t>
      </w:r>
      <w:r w:rsidRPr="001E02FA">
        <w:t>afiliados</w:t>
      </w:r>
      <w:r w:rsidR="00852348">
        <w:t xml:space="preserve"> </w:t>
      </w:r>
      <w:r w:rsidRPr="001E02FA">
        <w:t>a</w:t>
      </w:r>
      <w:r w:rsidR="00852348">
        <w:t xml:space="preserve"> </w:t>
      </w:r>
      <w:r w:rsidRPr="001E02FA">
        <w:t>la</w:t>
      </w:r>
      <w:r w:rsidR="00852348">
        <w:t xml:space="preserve"> </w:t>
      </w:r>
      <w:r w:rsidRPr="001E02FA">
        <w:t>ONCE,</w:t>
      </w:r>
      <w:r w:rsidR="00852348">
        <w:t xml:space="preserve"> </w:t>
      </w:r>
      <w:r w:rsidRPr="001E02FA">
        <w:t>aunque</w:t>
      </w:r>
      <w:r w:rsidR="00852348">
        <w:t xml:space="preserve"> </w:t>
      </w:r>
      <w:r w:rsidRPr="001E02FA">
        <w:t>se</w:t>
      </w:r>
      <w:r w:rsidR="00852348">
        <w:t xml:space="preserve"> </w:t>
      </w:r>
      <w:r w:rsidRPr="001E02FA">
        <w:t>da</w:t>
      </w:r>
      <w:r w:rsidR="00852348">
        <w:t xml:space="preserve"> </w:t>
      </w:r>
      <w:r w:rsidRPr="001E02FA">
        <w:t>preferencia</w:t>
      </w:r>
      <w:r w:rsidR="00852348">
        <w:t xml:space="preserve"> </w:t>
      </w:r>
      <w:r w:rsidRPr="001E02FA">
        <w:t>en</w:t>
      </w:r>
      <w:r w:rsidR="00852348">
        <w:t xml:space="preserve"> </w:t>
      </w:r>
      <w:r w:rsidRPr="001E02FA">
        <w:t>el</w:t>
      </w:r>
      <w:r w:rsidR="00852348">
        <w:t xml:space="preserve"> </w:t>
      </w:r>
      <w:r w:rsidRPr="001E02FA">
        <w:t>acceso</w:t>
      </w:r>
      <w:r w:rsidR="00852348">
        <w:t xml:space="preserve"> </w:t>
      </w:r>
      <w:r w:rsidRPr="001E02FA">
        <w:t>a</w:t>
      </w:r>
      <w:r w:rsidR="00852348">
        <w:t xml:space="preserve"> </w:t>
      </w:r>
      <w:r w:rsidRPr="001E02FA">
        <w:t>los</w:t>
      </w:r>
      <w:r w:rsidR="00852348">
        <w:t xml:space="preserve"> </w:t>
      </w:r>
      <w:r w:rsidRPr="001E02FA">
        <w:t>primeros.</w:t>
      </w:r>
      <w:r w:rsidR="00852348">
        <w:t xml:space="preserve"> </w:t>
      </w:r>
      <w:r w:rsidR="006F1DE4" w:rsidRPr="00892377">
        <w:t>En</w:t>
      </w:r>
      <w:r w:rsidR="00852348">
        <w:t xml:space="preserve"> </w:t>
      </w:r>
      <w:r w:rsidR="006F1DE4" w:rsidRPr="00892377">
        <w:t>el</w:t>
      </w:r>
      <w:r w:rsidR="00852348">
        <w:t xml:space="preserve"> </w:t>
      </w:r>
      <w:r w:rsidR="006F1DE4">
        <w:t>curso</w:t>
      </w:r>
      <w:r w:rsidR="00852348">
        <w:t xml:space="preserve"> </w:t>
      </w:r>
      <w:r w:rsidR="006F1DE4">
        <w:t>2021/22</w:t>
      </w:r>
      <w:r w:rsidR="00852348">
        <w:t xml:space="preserve"> </w:t>
      </w:r>
      <w:r w:rsidR="006F1DE4">
        <w:t>se</w:t>
      </w:r>
      <w:r w:rsidR="00852348">
        <w:t xml:space="preserve"> </w:t>
      </w:r>
      <w:r w:rsidR="006F1DE4">
        <w:t>anuló</w:t>
      </w:r>
      <w:r w:rsidR="00852348">
        <w:t xml:space="preserve"> </w:t>
      </w:r>
      <w:r w:rsidR="006F1DE4">
        <w:t>la</w:t>
      </w:r>
      <w:r w:rsidR="00852348">
        <w:t xml:space="preserve"> </w:t>
      </w:r>
      <w:r w:rsidR="006F1DE4">
        <w:t>edición</w:t>
      </w:r>
      <w:r w:rsidR="00852348">
        <w:t xml:space="preserve"> </w:t>
      </w:r>
      <w:r w:rsidR="006F1DE4">
        <w:t>de</w:t>
      </w:r>
      <w:r w:rsidR="00852348">
        <w:t xml:space="preserve"> </w:t>
      </w:r>
      <w:r w:rsidR="006F1DE4">
        <w:t>la</w:t>
      </w:r>
      <w:r w:rsidR="00852348">
        <w:t xml:space="preserve"> </w:t>
      </w:r>
      <w:r w:rsidR="006F1DE4">
        <w:t>formación</w:t>
      </w:r>
      <w:r w:rsidR="00852348">
        <w:t xml:space="preserve"> </w:t>
      </w:r>
      <w:r w:rsidR="006F1DE4">
        <w:t>por</w:t>
      </w:r>
      <w:r w:rsidR="00852348">
        <w:t xml:space="preserve"> </w:t>
      </w:r>
      <w:r w:rsidR="006F1DE4">
        <w:t>no</w:t>
      </w:r>
      <w:r w:rsidR="00852348">
        <w:t xml:space="preserve"> </w:t>
      </w:r>
      <w:r w:rsidR="006F1DE4">
        <w:t>alcanzar</w:t>
      </w:r>
      <w:r w:rsidR="00852348">
        <w:t xml:space="preserve"> </w:t>
      </w:r>
      <w:r w:rsidR="006F1DE4">
        <w:t>un</w:t>
      </w:r>
      <w:r w:rsidR="00852348">
        <w:t xml:space="preserve"> </w:t>
      </w:r>
      <w:r w:rsidR="006F1DE4">
        <w:t>número</w:t>
      </w:r>
      <w:r w:rsidR="00852348">
        <w:t xml:space="preserve"> </w:t>
      </w:r>
      <w:r w:rsidR="006F1DE4">
        <w:t>suficiente</w:t>
      </w:r>
      <w:r w:rsidR="00852348">
        <w:t xml:space="preserve"> </w:t>
      </w:r>
      <w:r w:rsidR="006F1DE4">
        <w:t>de</w:t>
      </w:r>
      <w:r w:rsidR="00852348">
        <w:t xml:space="preserve"> </w:t>
      </w:r>
      <w:r w:rsidR="006F1DE4">
        <w:t>estudiantes</w:t>
      </w:r>
      <w:r w:rsidR="00852348">
        <w:t xml:space="preserve"> </w:t>
      </w:r>
      <w:r w:rsidR="006F1DE4">
        <w:t>matriculados</w:t>
      </w:r>
      <w:r w:rsidR="00852348">
        <w:t xml:space="preserve"> </w:t>
      </w:r>
      <w:r w:rsidR="006F1DE4">
        <w:t>que</w:t>
      </w:r>
      <w:r w:rsidR="00852348">
        <w:t xml:space="preserve"> </w:t>
      </w:r>
      <w:r w:rsidR="006F1DE4">
        <w:t>garantizase</w:t>
      </w:r>
      <w:r w:rsidR="00852348">
        <w:t xml:space="preserve"> </w:t>
      </w:r>
      <w:r w:rsidR="006F1DE4">
        <w:t>la</w:t>
      </w:r>
      <w:r w:rsidR="00852348">
        <w:t xml:space="preserve"> </w:t>
      </w:r>
      <w:r w:rsidR="006F1DE4">
        <w:t>viabilidad</w:t>
      </w:r>
      <w:r w:rsidR="00852348">
        <w:t xml:space="preserve"> </w:t>
      </w:r>
      <w:r w:rsidR="006F1DE4">
        <w:t>del</w:t>
      </w:r>
      <w:r w:rsidR="00852348">
        <w:t xml:space="preserve"> </w:t>
      </w:r>
      <w:r w:rsidR="006F1DE4">
        <w:t>curso.</w:t>
      </w:r>
    </w:p>
    <w:p w14:paraId="469094ED" w14:textId="544EBEFE" w:rsidR="001E02FA" w:rsidRDefault="00D905DA" w:rsidP="00CE5147">
      <w:pPr>
        <w:pStyle w:val="Lista1"/>
      </w:pP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>
        <w:t>se</w:t>
      </w:r>
      <w:r w:rsidR="00852348">
        <w:t xml:space="preserve"> </w:t>
      </w:r>
      <w:r>
        <w:t>desarrolla</w:t>
      </w:r>
      <w:r w:rsidR="00852348">
        <w:t xml:space="preserve"> </w:t>
      </w:r>
      <w:r>
        <w:t>en</w:t>
      </w:r>
      <w:r w:rsidR="00852348">
        <w:t xml:space="preserve"> </w:t>
      </w:r>
      <w:r>
        <w:t>modalidad</w:t>
      </w:r>
      <w:r w:rsidR="00852348">
        <w:t xml:space="preserve"> </w:t>
      </w:r>
      <w:r>
        <w:t>hibrida,</w:t>
      </w:r>
      <w:r w:rsidR="00852348">
        <w:t xml:space="preserve"> </w:t>
      </w:r>
      <w:r w:rsidR="00DB46EB">
        <w:t>impartiéndose</w:t>
      </w:r>
      <w:r w:rsidR="00852348">
        <w:t xml:space="preserve"> </w:t>
      </w:r>
      <w:r>
        <w:t>11</w:t>
      </w:r>
      <w:r w:rsidR="00852348">
        <w:t xml:space="preserve"> </w:t>
      </w:r>
      <w:r>
        <w:t>horas</w:t>
      </w:r>
      <w:r w:rsidR="00852348">
        <w:t xml:space="preserve"> </w:t>
      </w:r>
      <w:r>
        <w:t>de</w:t>
      </w:r>
      <w:r w:rsidR="00852348">
        <w:t xml:space="preserve"> </w:t>
      </w:r>
      <w:r>
        <w:t>contenidos</w:t>
      </w:r>
      <w:r w:rsidR="00852348">
        <w:t xml:space="preserve"> </w:t>
      </w:r>
      <w:r>
        <w:t>teóricos</w:t>
      </w:r>
      <w:r w:rsidR="00852348">
        <w:t xml:space="preserve"> </w:t>
      </w:r>
      <w:r>
        <w:t>por</w:t>
      </w:r>
      <w:r w:rsidR="00852348">
        <w:t xml:space="preserve"> </w:t>
      </w:r>
      <w:r>
        <w:t>vía</w:t>
      </w:r>
      <w:r w:rsidR="00852348">
        <w:t xml:space="preserve"> </w:t>
      </w:r>
      <w:r w:rsidR="00DB46EB">
        <w:t>telemática</w:t>
      </w:r>
      <w:r w:rsidR="00852348">
        <w:t xml:space="preserve"> </w:t>
      </w:r>
      <w:r>
        <w:t>síncrona</w:t>
      </w:r>
      <w:r w:rsidR="00852348">
        <w:t xml:space="preserve"> </w:t>
      </w:r>
      <w:r>
        <w:t>y</w:t>
      </w:r>
      <w:r w:rsidR="00852348">
        <w:t xml:space="preserve"> </w:t>
      </w:r>
      <w:r>
        <w:t>25</w:t>
      </w:r>
      <w:r w:rsidR="00852348">
        <w:t xml:space="preserve"> </w:t>
      </w:r>
      <w:r>
        <w:t>horas</w:t>
      </w:r>
      <w:r w:rsidR="00852348">
        <w:t xml:space="preserve"> </w:t>
      </w:r>
      <w:r>
        <w:t>de</w:t>
      </w:r>
      <w:r w:rsidR="00852348">
        <w:t xml:space="preserve"> </w:t>
      </w:r>
      <w:r>
        <w:t>docencia</w:t>
      </w:r>
      <w:r w:rsidR="00852348">
        <w:t xml:space="preserve"> </w:t>
      </w:r>
      <w:r>
        <w:t>presencial</w:t>
      </w:r>
      <w:r w:rsidR="00852348">
        <w:t xml:space="preserve"> </w:t>
      </w:r>
      <w:r>
        <w:t>en</w:t>
      </w:r>
      <w:r w:rsidR="00852348">
        <w:t xml:space="preserve"> </w:t>
      </w:r>
      <w:r>
        <w:t>aula,</w:t>
      </w:r>
      <w:r w:rsidR="00852348">
        <w:t xml:space="preserve"> </w:t>
      </w:r>
      <w:r>
        <w:t>en</w:t>
      </w:r>
      <w:r w:rsidR="00852348">
        <w:t xml:space="preserve"> </w:t>
      </w:r>
      <w:r>
        <w:t>un</w:t>
      </w:r>
      <w:r w:rsidR="00852348">
        <w:t xml:space="preserve"> </w:t>
      </w:r>
      <w:r>
        <w:t>único</w:t>
      </w:r>
      <w:r w:rsidR="00852348">
        <w:t xml:space="preserve"> </w:t>
      </w:r>
      <w:r>
        <w:t>seminario</w:t>
      </w:r>
      <w:r w:rsidR="00852348">
        <w:t xml:space="preserve"> </w:t>
      </w:r>
      <w:r>
        <w:t>de</w:t>
      </w:r>
      <w:r w:rsidR="00852348">
        <w:t xml:space="preserve"> </w:t>
      </w:r>
      <w:r>
        <w:t>fin</w:t>
      </w:r>
      <w:r w:rsidR="00852348">
        <w:t xml:space="preserve"> </w:t>
      </w:r>
      <w:r>
        <w:t>de</w:t>
      </w:r>
      <w:r w:rsidR="00852348">
        <w:t xml:space="preserve"> </w:t>
      </w:r>
      <w:r>
        <w:t>semana.</w:t>
      </w:r>
      <w:r w:rsidR="00852348">
        <w:t xml:space="preserve"> </w:t>
      </w:r>
      <w:r w:rsidR="00DD05C0">
        <w:t>El</w:t>
      </w:r>
      <w:r w:rsidR="00852348">
        <w:t xml:space="preserve"> </w:t>
      </w:r>
      <w:r w:rsidR="00DD05C0">
        <w:t>equipo</w:t>
      </w:r>
      <w:r w:rsidR="00852348">
        <w:t xml:space="preserve"> </w:t>
      </w:r>
      <w:r w:rsidR="00EF4C3E">
        <w:t>docente</w:t>
      </w:r>
      <w:r w:rsidR="00852348">
        <w:t xml:space="preserve"> </w:t>
      </w:r>
      <w:r w:rsidR="00EF4C3E">
        <w:t>está</w:t>
      </w:r>
      <w:r w:rsidR="00852348">
        <w:t xml:space="preserve"> </w:t>
      </w:r>
      <w:r w:rsidR="00EF4C3E">
        <w:t>constituido</w:t>
      </w:r>
      <w:r w:rsidR="00852348">
        <w:t xml:space="preserve"> </w:t>
      </w:r>
      <w:r w:rsidR="00EF4C3E">
        <w:t>por</w:t>
      </w:r>
      <w:r w:rsidR="00852348">
        <w:t xml:space="preserve"> </w:t>
      </w:r>
      <w:r>
        <w:t>un</w:t>
      </w:r>
      <w:r w:rsidR="00852348">
        <w:t xml:space="preserve"> </w:t>
      </w:r>
      <w:r w:rsidR="00DD05C0">
        <w:t>profesor</w:t>
      </w:r>
      <w:r w:rsidR="00852348">
        <w:t xml:space="preserve"> </w:t>
      </w:r>
      <w:r w:rsidR="00DD05C0">
        <w:t>externo.</w:t>
      </w:r>
      <w:r w:rsidR="00852348">
        <w:t xml:space="preserve"> </w:t>
      </w:r>
      <w:r w:rsidR="00DD05C0">
        <w:t>El</w:t>
      </w:r>
      <w:r w:rsidR="00852348">
        <w:t xml:space="preserve"> </w:t>
      </w:r>
      <w:r w:rsidR="00DD05C0">
        <w:t>programa</w:t>
      </w:r>
      <w:r w:rsidR="00852348">
        <w:t xml:space="preserve"> </w:t>
      </w:r>
      <w:r w:rsidR="00DD05C0">
        <w:t>formativo,</w:t>
      </w:r>
      <w:r w:rsidR="00852348">
        <w:t xml:space="preserve"> </w:t>
      </w:r>
      <w:r w:rsidR="00DD05C0">
        <w:t>así</w:t>
      </w:r>
      <w:r w:rsidR="00852348">
        <w:t xml:space="preserve"> </w:t>
      </w:r>
      <w:r w:rsidR="00DD05C0">
        <w:t>como</w:t>
      </w:r>
      <w:r w:rsidR="00852348">
        <w:t xml:space="preserve"> </w:t>
      </w:r>
      <w:r w:rsidR="00DD05C0" w:rsidRPr="008C0A8D">
        <w:t>el</w:t>
      </w:r>
      <w:r w:rsidR="00852348">
        <w:t xml:space="preserve"> </w:t>
      </w:r>
      <w:r w:rsidR="00DD05C0" w:rsidRPr="008C0A8D">
        <w:t>equipo</w:t>
      </w:r>
      <w:r w:rsidR="00852348">
        <w:t xml:space="preserve"> </w:t>
      </w:r>
      <w:r w:rsidR="00DD05C0" w:rsidRPr="008C0A8D">
        <w:t>docente,</w:t>
      </w:r>
      <w:r w:rsidR="00852348">
        <w:t xml:space="preserve"> </w:t>
      </w:r>
      <w:r w:rsidR="00DD05C0" w:rsidRPr="008C0A8D">
        <w:t>el</w:t>
      </w:r>
      <w:r w:rsidR="00852348">
        <w:t xml:space="preserve"> </w:t>
      </w:r>
      <w:r w:rsidR="00DD05C0" w:rsidRPr="008C0A8D">
        <w:t>cronograma</w:t>
      </w:r>
      <w:r w:rsidR="00852348">
        <w:t xml:space="preserve"> </w:t>
      </w:r>
      <w:r w:rsidR="00DD05C0" w:rsidRPr="008C0A8D">
        <w:t>específico</w:t>
      </w:r>
      <w:r w:rsidR="00852348">
        <w:t xml:space="preserve"> </w:t>
      </w:r>
      <w:r w:rsidR="00DD05C0" w:rsidRPr="008C0A8D">
        <w:t>y</w:t>
      </w:r>
      <w:r w:rsidR="00852348">
        <w:t xml:space="preserve"> </w:t>
      </w:r>
      <w:r w:rsidR="00DD05C0" w:rsidRPr="008C0A8D">
        <w:t>los</w:t>
      </w:r>
      <w:r w:rsidR="00852348">
        <w:t xml:space="preserve"> </w:t>
      </w:r>
      <w:r w:rsidR="00DD05C0" w:rsidRPr="008C0A8D">
        <w:t>criterios</w:t>
      </w:r>
      <w:r w:rsidR="00852348">
        <w:t xml:space="preserve"> </w:t>
      </w:r>
      <w:r w:rsidR="00DD05C0" w:rsidRPr="008C0A8D">
        <w:t>de</w:t>
      </w:r>
      <w:r w:rsidR="00852348">
        <w:t xml:space="preserve"> </w:t>
      </w:r>
      <w:r w:rsidR="00DD05C0" w:rsidRPr="008C0A8D">
        <w:t>evaluación</w:t>
      </w:r>
      <w:r w:rsidR="00852348">
        <w:t xml:space="preserve"> </w:t>
      </w:r>
      <w:r w:rsidR="00DD05C0" w:rsidRPr="008C0A8D">
        <w:t>se</w:t>
      </w:r>
      <w:r w:rsidR="00852348">
        <w:t xml:space="preserve"> </w:t>
      </w:r>
      <w:r w:rsidR="00DD05C0" w:rsidRPr="00BE7319">
        <w:t>detallan</w:t>
      </w:r>
      <w:r w:rsidR="00852348">
        <w:t xml:space="preserve"> </w:t>
      </w:r>
      <w:r w:rsidR="00DD05C0" w:rsidRPr="00BE7319">
        <w:t>en</w:t>
      </w:r>
      <w:r w:rsidR="00852348">
        <w:t xml:space="preserve"> </w:t>
      </w:r>
      <w:r w:rsidR="00DD05C0" w:rsidRPr="00BE7319">
        <w:t>el</w:t>
      </w:r>
      <w:r w:rsidR="00852348">
        <w:t xml:space="preserve"> </w:t>
      </w:r>
      <w:hyperlink w:anchor="_ANEXO_XXVII" w:history="1">
        <w:r w:rsidR="00785AB5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DD05C0" w:rsidRPr="005E18DB">
          <w:rPr>
            <w:rStyle w:val="Hipervnculo"/>
          </w:rPr>
          <w:t>XX</w:t>
        </w:r>
        <w:r w:rsidR="00EF4C3E" w:rsidRPr="005E18DB">
          <w:rPr>
            <w:rStyle w:val="Hipervnculo"/>
          </w:rPr>
          <w:t>X</w:t>
        </w:r>
        <w:r w:rsidR="006F1DE4" w:rsidRPr="005E18DB">
          <w:rPr>
            <w:rStyle w:val="Hipervnculo"/>
          </w:rPr>
          <w:t>I</w:t>
        </w:r>
      </w:hyperlink>
      <w:r w:rsidR="00DD05C0" w:rsidRPr="00BE7319">
        <w:t>.</w:t>
      </w:r>
    </w:p>
    <w:p w14:paraId="257716AA" w14:textId="57A954C6" w:rsidR="001E02FA" w:rsidRPr="001E02FA" w:rsidRDefault="001E02FA" w:rsidP="00945BBC">
      <w:pPr>
        <w:pStyle w:val="Ttulo3"/>
      </w:pPr>
      <w:bookmarkStart w:id="85" w:name="_Toc117077581"/>
      <w:r w:rsidRPr="001E02FA">
        <w:t>Curso</w:t>
      </w:r>
      <w:r w:rsidR="00852348">
        <w:t xml:space="preserve"> </w:t>
      </w:r>
      <w:r w:rsidRPr="001E02FA">
        <w:t>de</w:t>
      </w:r>
      <w:r w:rsidR="00852348">
        <w:t xml:space="preserve"> </w:t>
      </w:r>
      <w:r w:rsidRPr="001E02FA">
        <w:t>Evaluación</w:t>
      </w:r>
      <w:r w:rsidR="00852348">
        <w:t xml:space="preserve"> </w:t>
      </w:r>
      <w:r w:rsidRPr="001E02FA">
        <w:t>y</w:t>
      </w:r>
      <w:r w:rsidR="00852348">
        <w:t xml:space="preserve"> </w:t>
      </w:r>
      <w:r w:rsidRPr="001E02FA">
        <w:t>Tratamiento</w:t>
      </w:r>
      <w:r w:rsidR="00852348">
        <w:t xml:space="preserve"> </w:t>
      </w:r>
      <w:r w:rsidRPr="001E02FA">
        <w:t>de</w:t>
      </w:r>
      <w:r w:rsidR="00852348">
        <w:t xml:space="preserve"> </w:t>
      </w:r>
      <w:r w:rsidRPr="001E02FA">
        <w:t>las</w:t>
      </w:r>
      <w:r w:rsidR="00852348">
        <w:t xml:space="preserve"> </w:t>
      </w:r>
      <w:r w:rsidRPr="001E02FA">
        <w:t>disfunciones</w:t>
      </w:r>
      <w:r w:rsidR="00852348">
        <w:t xml:space="preserve"> </w:t>
      </w:r>
      <w:r w:rsidRPr="001E02FA">
        <w:t>del</w:t>
      </w:r>
      <w:r w:rsidR="00852348">
        <w:t xml:space="preserve"> </w:t>
      </w:r>
      <w:r w:rsidRPr="001E02FA">
        <w:t>Control</w:t>
      </w:r>
      <w:r w:rsidR="00852348">
        <w:t xml:space="preserve"> </w:t>
      </w:r>
      <w:r w:rsidRPr="001E02FA">
        <w:t>Motor:</w:t>
      </w:r>
      <w:r w:rsidR="00852348">
        <w:t xml:space="preserve"> </w:t>
      </w:r>
      <w:r w:rsidRPr="001E02FA">
        <w:t>Columna</w:t>
      </w:r>
      <w:r w:rsidR="00852348">
        <w:t xml:space="preserve"> </w:t>
      </w:r>
      <w:r w:rsidRPr="001E02FA">
        <w:t>Vertebral.</w:t>
      </w:r>
      <w:bookmarkEnd w:id="85"/>
    </w:p>
    <w:p w14:paraId="6C70CE35" w14:textId="02517F5F" w:rsidR="00DA1AC9" w:rsidRPr="007F7090" w:rsidRDefault="00DA1AC9" w:rsidP="00CE5147">
      <w:pPr>
        <w:pStyle w:val="Lista1"/>
      </w:pPr>
      <w:r w:rsidRPr="007F7090">
        <w:t>E</w:t>
      </w:r>
      <w:r w:rsidR="00CB14FB" w:rsidRPr="007F7090">
        <w:t>l</w:t>
      </w:r>
      <w:r w:rsidR="00852348">
        <w:t xml:space="preserve"> </w:t>
      </w:r>
      <w:r w:rsidRPr="007F7090">
        <w:t>curso</w:t>
      </w:r>
      <w:r w:rsidR="00852348">
        <w:t xml:space="preserve"> </w:t>
      </w:r>
      <w:r w:rsidRPr="007F7090">
        <w:t>se</w:t>
      </w:r>
      <w:r w:rsidR="00852348">
        <w:t xml:space="preserve"> </w:t>
      </w:r>
      <w:r w:rsidRPr="007F7090">
        <w:t>desarrolla</w:t>
      </w:r>
      <w:r w:rsidR="00852348">
        <w:t xml:space="preserve"> </w:t>
      </w:r>
      <w:r w:rsidRPr="007F7090">
        <w:t>de</w:t>
      </w:r>
      <w:r w:rsidR="00852348">
        <w:t xml:space="preserve"> </w:t>
      </w:r>
      <w:r w:rsidRPr="007F7090">
        <w:t>forma</w:t>
      </w:r>
      <w:r w:rsidR="00852348">
        <w:t xml:space="preserve"> </w:t>
      </w:r>
      <w:r w:rsidRPr="007F7090">
        <w:t>presencial</w:t>
      </w:r>
      <w:r w:rsidR="00852348">
        <w:t xml:space="preserve"> </w:t>
      </w:r>
      <w:r w:rsidRPr="007F7090">
        <w:t>y</w:t>
      </w:r>
      <w:r w:rsidR="00852348">
        <w:t xml:space="preserve"> </w:t>
      </w:r>
      <w:r w:rsidRPr="007F7090">
        <w:t>está</w:t>
      </w:r>
      <w:r w:rsidR="00852348">
        <w:t xml:space="preserve"> </w:t>
      </w:r>
      <w:r w:rsidRPr="007F7090">
        <w:t>dirigido</w:t>
      </w:r>
      <w:r w:rsidR="00852348">
        <w:t xml:space="preserve"> </w:t>
      </w:r>
      <w:r w:rsidRPr="007F7090">
        <w:t>a</w:t>
      </w:r>
      <w:r w:rsidR="00852348">
        <w:t xml:space="preserve"> </w:t>
      </w:r>
      <w:r w:rsidRPr="007F7090">
        <w:t>Diplomados</w:t>
      </w:r>
      <w:r w:rsidR="00852348">
        <w:t xml:space="preserve"> </w:t>
      </w:r>
      <w:r w:rsidRPr="007F7090">
        <w:t>o</w:t>
      </w:r>
      <w:r w:rsidR="00852348">
        <w:t xml:space="preserve"> </w:t>
      </w:r>
      <w:r w:rsidRPr="007F7090">
        <w:t>Graduados</w:t>
      </w:r>
      <w:r w:rsidR="00852348">
        <w:t xml:space="preserve"> </w:t>
      </w:r>
      <w:r w:rsidRPr="007F7090">
        <w:t>en</w:t>
      </w:r>
      <w:r w:rsidR="00852348">
        <w:t xml:space="preserve"> </w:t>
      </w:r>
      <w:r w:rsidRPr="007F7090">
        <w:t>Fisioterapia</w:t>
      </w:r>
      <w:r w:rsidR="00852348">
        <w:t xml:space="preserve"> </w:t>
      </w:r>
      <w:r w:rsidRPr="007F7090">
        <w:t>(o</w:t>
      </w:r>
      <w:r w:rsidR="00852348">
        <w:t xml:space="preserve"> </w:t>
      </w:r>
      <w:r w:rsidRPr="007F7090">
        <w:t>titulación</w:t>
      </w:r>
      <w:r w:rsidR="00852348">
        <w:t xml:space="preserve"> </w:t>
      </w:r>
      <w:r w:rsidRPr="007F7090">
        <w:t>equivalente),</w:t>
      </w:r>
      <w:r w:rsidR="00852348">
        <w:t xml:space="preserve"> </w:t>
      </w:r>
      <w:r w:rsidRPr="007F7090">
        <w:t>afiliados</w:t>
      </w:r>
      <w:r w:rsidR="00852348">
        <w:t xml:space="preserve"> </w:t>
      </w:r>
      <w:r w:rsidRPr="007F7090">
        <w:t>y</w:t>
      </w:r>
      <w:r w:rsidR="00852348">
        <w:t xml:space="preserve"> </w:t>
      </w:r>
      <w:r w:rsidRPr="007F7090">
        <w:t>no</w:t>
      </w:r>
      <w:r w:rsidR="00852348">
        <w:t xml:space="preserve"> </w:t>
      </w:r>
      <w:r w:rsidRPr="007F7090">
        <w:t>afiliados</w:t>
      </w:r>
      <w:r w:rsidR="00852348">
        <w:t xml:space="preserve"> </w:t>
      </w:r>
      <w:r w:rsidRPr="007F7090">
        <w:t>a</w:t>
      </w:r>
      <w:r w:rsidR="00852348">
        <w:t xml:space="preserve"> </w:t>
      </w:r>
      <w:r w:rsidRPr="007F7090">
        <w:t>la</w:t>
      </w:r>
      <w:r w:rsidR="00852348">
        <w:t xml:space="preserve"> </w:t>
      </w:r>
      <w:r w:rsidRPr="007F7090">
        <w:t>ONCE,</w:t>
      </w:r>
      <w:r w:rsidR="00852348">
        <w:t xml:space="preserve"> </w:t>
      </w:r>
      <w:r w:rsidRPr="007F7090">
        <w:t>aunque</w:t>
      </w:r>
      <w:r w:rsidR="00852348">
        <w:t xml:space="preserve"> </w:t>
      </w:r>
      <w:r w:rsidRPr="007F7090">
        <w:t>se</w:t>
      </w:r>
      <w:r w:rsidR="00852348">
        <w:t xml:space="preserve"> </w:t>
      </w:r>
      <w:r w:rsidRPr="007F7090">
        <w:t>da</w:t>
      </w:r>
      <w:r w:rsidR="00852348">
        <w:t xml:space="preserve"> </w:t>
      </w:r>
      <w:r w:rsidRPr="007F7090">
        <w:t>preferencia</w:t>
      </w:r>
      <w:r w:rsidR="00852348">
        <w:t xml:space="preserve"> </w:t>
      </w:r>
      <w:r w:rsidRPr="007F7090">
        <w:t>en</w:t>
      </w:r>
      <w:r w:rsidR="00852348">
        <w:t xml:space="preserve"> </w:t>
      </w:r>
      <w:r w:rsidRPr="007F7090">
        <w:t>el</w:t>
      </w:r>
      <w:r w:rsidR="00852348">
        <w:t xml:space="preserve"> </w:t>
      </w:r>
      <w:r w:rsidRPr="007F7090">
        <w:t>acceso</w:t>
      </w:r>
      <w:r w:rsidR="00852348">
        <w:t xml:space="preserve"> </w:t>
      </w:r>
      <w:r w:rsidRPr="007F7090">
        <w:t>a</w:t>
      </w:r>
      <w:r w:rsidR="00852348">
        <w:t xml:space="preserve"> </w:t>
      </w:r>
      <w:r w:rsidRPr="007F7090">
        <w:t>los</w:t>
      </w:r>
      <w:r w:rsidR="00852348">
        <w:t xml:space="preserve"> </w:t>
      </w:r>
      <w:r w:rsidRPr="007F7090">
        <w:t>pr</w:t>
      </w:r>
      <w:r w:rsidR="00296BE5" w:rsidRPr="007F7090">
        <w:t>imeros.</w:t>
      </w:r>
      <w:r w:rsidR="00852348">
        <w:t xml:space="preserve"> </w:t>
      </w:r>
      <w:r w:rsidR="006F1DE4" w:rsidRPr="00892377">
        <w:t>En</w:t>
      </w:r>
      <w:r w:rsidR="00852348">
        <w:t xml:space="preserve"> </w:t>
      </w:r>
      <w:r w:rsidR="006F1DE4" w:rsidRPr="00892377">
        <w:t>el</w:t>
      </w:r>
      <w:r w:rsidR="00852348">
        <w:t xml:space="preserve"> </w:t>
      </w:r>
      <w:r w:rsidR="006F1DE4">
        <w:t>curso</w:t>
      </w:r>
      <w:r w:rsidR="00852348">
        <w:t xml:space="preserve"> </w:t>
      </w:r>
      <w:r w:rsidR="006F1DE4">
        <w:t>2021/22</w:t>
      </w:r>
      <w:r w:rsidR="00852348">
        <w:t xml:space="preserve"> </w:t>
      </w:r>
      <w:r w:rsidR="006F1DE4">
        <w:t>se</w:t>
      </w:r>
      <w:r w:rsidR="00852348">
        <w:t xml:space="preserve"> </w:t>
      </w:r>
      <w:r w:rsidR="006F1DE4">
        <w:t>anuló</w:t>
      </w:r>
      <w:r w:rsidR="00852348">
        <w:t xml:space="preserve"> </w:t>
      </w:r>
      <w:r w:rsidR="006F1DE4">
        <w:t>la</w:t>
      </w:r>
      <w:r w:rsidR="00852348">
        <w:t xml:space="preserve"> </w:t>
      </w:r>
      <w:r w:rsidR="006F1DE4">
        <w:t>edición</w:t>
      </w:r>
      <w:r w:rsidR="00852348">
        <w:t xml:space="preserve"> </w:t>
      </w:r>
      <w:r w:rsidR="006F1DE4">
        <w:t>de</w:t>
      </w:r>
      <w:r w:rsidR="00852348">
        <w:t xml:space="preserve"> </w:t>
      </w:r>
      <w:r w:rsidR="006F1DE4">
        <w:t>la</w:t>
      </w:r>
      <w:r w:rsidR="00852348">
        <w:t xml:space="preserve"> </w:t>
      </w:r>
      <w:r w:rsidR="006F1DE4">
        <w:t>formación</w:t>
      </w:r>
      <w:r w:rsidR="00852348">
        <w:t xml:space="preserve"> </w:t>
      </w:r>
      <w:r w:rsidR="006F1DE4">
        <w:t>por</w:t>
      </w:r>
      <w:r w:rsidR="00852348">
        <w:t xml:space="preserve"> </w:t>
      </w:r>
      <w:r w:rsidR="006F1DE4">
        <w:t>no</w:t>
      </w:r>
      <w:r w:rsidR="00852348">
        <w:t xml:space="preserve"> </w:t>
      </w:r>
      <w:r w:rsidR="006F1DE4">
        <w:t>alcanzar</w:t>
      </w:r>
      <w:r w:rsidR="00852348">
        <w:t xml:space="preserve"> </w:t>
      </w:r>
      <w:r w:rsidR="006F1DE4">
        <w:t>un</w:t>
      </w:r>
      <w:r w:rsidR="00852348">
        <w:t xml:space="preserve"> </w:t>
      </w:r>
      <w:r w:rsidR="006F1DE4">
        <w:t>número</w:t>
      </w:r>
      <w:r w:rsidR="00852348">
        <w:t xml:space="preserve"> </w:t>
      </w:r>
      <w:r w:rsidR="006F1DE4">
        <w:t>suficiente</w:t>
      </w:r>
      <w:r w:rsidR="00852348">
        <w:t xml:space="preserve"> </w:t>
      </w:r>
      <w:r w:rsidR="006F1DE4">
        <w:t>de</w:t>
      </w:r>
      <w:r w:rsidR="00852348">
        <w:t xml:space="preserve"> </w:t>
      </w:r>
      <w:r w:rsidR="006F1DE4">
        <w:t>estudiantes</w:t>
      </w:r>
      <w:r w:rsidR="00852348">
        <w:t xml:space="preserve"> </w:t>
      </w:r>
      <w:r w:rsidR="006F1DE4">
        <w:t>matriculados</w:t>
      </w:r>
      <w:r w:rsidR="00852348">
        <w:t xml:space="preserve"> </w:t>
      </w:r>
      <w:r w:rsidR="006F1DE4">
        <w:t>que</w:t>
      </w:r>
      <w:r w:rsidR="00852348">
        <w:t xml:space="preserve"> </w:t>
      </w:r>
      <w:r w:rsidR="006F1DE4">
        <w:t>garantizase</w:t>
      </w:r>
      <w:r w:rsidR="00852348">
        <w:t xml:space="preserve"> </w:t>
      </w:r>
      <w:r w:rsidR="006F1DE4">
        <w:t>la</w:t>
      </w:r>
      <w:r w:rsidR="00852348">
        <w:t xml:space="preserve"> </w:t>
      </w:r>
      <w:r w:rsidR="006F1DE4">
        <w:t>viabilidad</w:t>
      </w:r>
      <w:r w:rsidR="00852348">
        <w:t xml:space="preserve"> </w:t>
      </w:r>
      <w:r w:rsidR="006F1DE4">
        <w:t>del</w:t>
      </w:r>
      <w:r w:rsidR="00852348">
        <w:t xml:space="preserve"> </w:t>
      </w:r>
      <w:r w:rsidR="006F1DE4">
        <w:t>curso.</w:t>
      </w:r>
    </w:p>
    <w:p w14:paraId="3EA3C9B4" w14:textId="510EBF05" w:rsidR="00DA1AC9" w:rsidRPr="004C26F0" w:rsidRDefault="00D905DA" w:rsidP="00CE5147">
      <w:pPr>
        <w:pStyle w:val="Lista1"/>
      </w:pPr>
      <w:r>
        <w:lastRenderedPageBreak/>
        <w:t>El</w:t>
      </w:r>
      <w:r w:rsidR="00852348">
        <w:t xml:space="preserve"> </w:t>
      </w:r>
      <w:r>
        <w:t>curso</w:t>
      </w:r>
      <w:r w:rsidR="00852348">
        <w:t xml:space="preserve"> </w:t>
      </w:r>
      <w:r>
        <w:t>incluye</w:t>
      </w:r>
      <w:r w:rsidR="00852348">
        <w:t xml:space="preserve"> </w:t>
      </w:r>
      <w:r>
        <w:t>dos</w:t>
      </w:r>
      <w:r w:rsidR="00852348">
        <w:t xml:space="preserve"> </w:t>
      </w:r>
      <w:r>
        <w:t>seminarios</w:t>
      </w:r>
      <w:r w:rsidR="00852348">
        <w:t xml:space="preserve"> </w:t>
      </w:r>
      <w:r>
        <w:t>de</w:t>
      </w:r>
      <w:r w:rsidR="00852348">
        <w:t xml:space="preserve"> </w:t>
      </w:r>
      <w:r>
        <w:t>fin</w:t>
      </w:r>
      <w:r w:rsidR="00852348">
        <w:t xml:space="preserve"> </w:t>
      </w:r>
      <w:r>
        <w:t>de</w:t>
      </w:r>
      <w:r w:rsidR="00852348">
        <w:t xml:space="preserve"> </w:t>
      </w:r>
      <w:r>
        <w:t>semana,</w:t>
      </w:r>
      <w:r w:rsidR="00852348">
        <w:t xml:space="preserve"> </w:t>
      </w:r>
      <w:r>
        <w:t>con</w:t>
      </w:r>
      <w:r w:rsidR="00852348">
        <w:t xml:space="preserve"> </w:t>
      </w:r>
      <w:r>
        <w:t>un</w:t>
      </w:r>
      <w:r w:rsidR="00852348">
        <w:t xml:space="preserve"> </w:t>
      </w:r>
      <w:r>
        <w:t>total</w:t>
      </w:r>
      <w:r w:rsidR="00852348">
        <w:t xml:space="preserve"> </w:t>
      </w:r>
      <w:r>
        <w:t>de</w:t>
      </w:r>
      <w:r w:rsidR="00852348">
        <w:t xml:space="preserve"> </w:t>
      </w:r>
      <w:r>
        <w:t>50</w:t>
      </w:r>
      <w:r w:rsidR="00852348">
        <w:t xml:space="preserve"> </w:t>
      </w:r>
      <w:r>
        <w:t>horas</w:t>
      </w:r>
      <w:r w:rsidR="00852348">
        <w:t xml:space="preserve"> </w:t>
      </w:r>
      <w:r>
        <w:t>de</w:t>
      </w:r>
      <w:r w:rsidR="00852348">
        <w:t xml:space="preserve"> </w:t>
      </w:r>
      <w:r>
        <w:t>clase.</w:t>
      </w:r>
      <w:r w:rsidR="00852348">
        <w:t xml:space="preserve"> </w:t>
      </w:r>
      <w:r w:rsidR="00DA1AC9">
        <w:t>El</w:t>
      </w:r>
      <w:r w:rsidR="00852348">
        <w:t xml:space="preserve"> </w:t>
      </w:r>
      <w:r w:rsidR="00DA1AC9">
        <w:t>equipo</w:t>
      </w:r>
      <w:r w:rsidR="00852348">
        <w:t xml:space="preserve"> </w:t>
      </w:r>
      <w:r w:rsidR="00DA1AC9">
        <w:t>docente</w:t>
      </w:r>
      <w:r w:rsidR="00852348">
        <w:t xml:space="preserve"> </w:t>
      </w:r>
      <w:r w:rsidR="00DA1AC9">
        <w:t>está</w:t>
      </w:r>
      <w:r w:rsidR="00852348">
        <w:t xml:space="preserve"> </w:t>
      </w:r>
      <w:r w:rsidR="00DA1AC9">
        <w:t>constituido</w:t>
      </w:r>
      <w:r w:rsidR="00852348">
        <w:t xml:space="preserve"> </w:t>
      </w:r>
      <w:r w:rsidR="00DA1AC9">
        <w:t>por</w:t>
      </w:r>
      <w:r w:rsidR="00852348">
        <w:t xml:space="preserve"> </w:t>
      </w:r>
      <w:r>
        <w:t>un</w:t>
      </w:r>
      <w:r w:rsidR="00852348">
        <w:t xml:space="preserve"> </w:t>
      </w:r>
      <w:r w:rsidR="00F47908">
        <w:t>profesor</w:t>
      </w:r>
      <w:r w:rsidR="00852348">
        <w:t xml:space="preserve"> </w:t>
      </w:r>
      <w:r w:rsidR="00DA1AC9">
        <w:t>extern</w:t>
      </w:r>
      <w:r w:rsidR="00CB14FB">
        <w:t>o</w:t>
      </w:r>
      <w:r w:rsidR="007678C7">
        <w:t>s</w:t>
      </w:r>
      <w:r w:rsidR="00DA1AC9">
        <w:t>.</w:t>
      </w:r>
      <w:r w:rsidR="00852348">
        <w:t xml:space="preserve"> </w:t>
      </w:r>
      <w:r w:rsidR="00DA1AC9">
        <w:t>El</w:t>
      </w:r>
      <w:r w:rsidR="00852348">
        <w:t xml:space="preserve"> </w:t>
      </w:r>
      <w:r w:rsidR="00DA1AC9">
        <w:t>programa</w:t>
      </w:r>
      <w:r w:rsidR="00852348">
        <w:t xml:space="preserve"> </w:t>
      </w:r>
      <w:r w:rsidR="00DA1AC9">
        <w:t>formativo,</w:t>
      </w:r>
      <w:r w:rsidR="00852348">
        <w:t xml:space="preserve"> </w:t>
      </w:r>
      <w:r w:rsidR="00DA1AC9">
        <w:t>así</w:t>
      </w:r>
      <w:r w:rsidR="00852348">
        <w:t xml:space="preserve"> </w:t>
      </w:r>
      <w:r w:rsidR="00DA1AC9">
        <w:t>como</w:t>
      </w:r>
      <w:r w:rsidR="00852348">
        <w:t xml:space="preserve"> </w:t>
      </w:r>
      <w:r w:rsidR="00DA1AC9">
        <w:t>el</w:t>
      </w:r>
      <w:r w:rsidR="00852348">
        <w:t xml:space="preserve"> </w:t>
      </w:r>
      <w:r w:rsidR="00DA1AC9">
        <w:t>equipo</w:t>
      </w:r>
      <w:r w:rsidR="00852348">
        <w:t xml:space="preserve"> </w:t>
      </w:r>
      <w:r w:rsidR="00DA1AC9">
        <w:t>docente,</w:t>
      </w:r>
      <w:r w:rsidR="00852348">
        <w:t xml:space="preserve"> </w:t>
      </w:r>
      <w:r w:rsidR="00DA1AC9">
        <w:t>el</w:t>
      </w:r>
      <w:r w:rsidR="00852348">
        <w:t xml:space="preserve"> </w:t>
      </w:r>
      <w:r w:rsidR="00DA1AC9">
        <w:t>cronograma</w:t>
      </w:r>
      <w:r w:rsidR="00852348">
        <w:t xml:space="preserve"> </w:t>
      </w:r>
      <w:r w:rsidR="00DA1AC9">
        <w:t>específico</w:t>
      </w:r>
      <w:r w:rsidR="00852348">
        <w:t xml:space="preserve"> </w:t>
      </w:r>
      <w:r w:rsidR="00DA1AC9">
        <w:t>y</w:t>
      </w:r>
      <w:r w:rsidR="00852348">
        <w:t xml:space="preserve"> </w:t>
      </w:r>
      <w:r w:rsidR="00DA1AC9">
        <w:t>los</w:t>
      </w:r>
      <w:r w:rsidR="00852348">
        <w:t xml:space="preserve"> </w:t>
      </w:r>
      <w:r w:rsidR="00DA1AC9">
        <w:t>criterios</w:t>
      </w:r>
      <w:r w:rsidR="00852348">
        <w:t xml:space="preserve"> </w:t>
      </w:r>
      <w:r w:rsidR="00DA1AC9">
        <w:t>de</w:t>
      </w:r>
      <w:r w:rsidR="00852348">
        <w:t xml:space="preserve"> </w:t>
      </w:r>
      <w:r w:rsidR="00DA1AC9" w:rsidRPr="004C26F0">
        <w:t>evaluación</w:t>
      </w:r>
      <w:r w:rsidR="00852348">
        <w:t xml:space="preserve"> </w:t>
      </w:r>
      <w:r w:rsidR="00DA1AC9" w:rsidRPr="004C26F0">
        <w:t>se</w:t>
      </w:r>
      <w:r w:rsidR="00852348">
        <w:t xml:space="preserve"> </w:t>
      </w:r>
      <w:r w:rsidR="00DA1AC9" w:rsidRPr="004C26F0">
        <w:t>detallan</w:t>
      </w:r>
      <w:r w:rsidR="00852348">
        <w:t xml:space="preserve"> </w:t>
      </w:r>
      <w:r w:rsidR="00DA1AC9" w:rsidRPr="004C26F0">
        <w:t>en</w:t>
      </w:r>
      <w:r w:rsidR="00852348">
        <w:t xml:space="preserve"> </w:t>
      </w:r>
      <w:r w:rsidR="00DA1AC9" w:rsidRPr="004C26F0">
        <w:t>el</w:t>
      </w:r>
      <w:r w:rsidR="00852348">
        <w:t xml:space="preserve"> </w:t>
      </w:r>
      <w:hyperlink w:anchor="_ANEXO_XXXII_1" w:history="1">
        <w:r w:rsidR="00BE7319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0F7D9E" w:rsidRPr="005E18DB">
          <w:rPr>
            <w:rStyle w:val="Hipervnculo"/>
          </w:rPr>
          <w:t>XX</w:t>
        </w:r>
        <w:r w:rsidR="00EF4C3E" w:rsidRPr="005E18DB">
          <w:rPr>
            <w:rStyle w:val="Hipervnculo"/>
          </w:rPr>
          <w:t>X</w:t>
        </w:r>
        <w:r w:rsidR="007678C7" w:rsidRPr="005E18DB">
          <w:rPr>
            <w:rStyle w:val="Hipervnculo"/>
          </w:rPr>
          <w:t>I</w:t>
        </w:r>
        <w:r w:rsidR="006F1DE4" w:rsidRPr="005E18DB">
          <w:rPr>
            <w:rStyle w:val="Hipervnculo"/>
          </w:rPr>
          <w:t>I</w:t>
        </w:r>
      </w:hyperlink>
      <w:r w:rsidR="00DA1AC9" w:rsidRPr="004C26F0">
        <w:t>.</w:t>
      </w:r>
    </w:p>
    <w:p w14:paraId="2C7DE15F" w14:textId="77777777" w:rsidR="00144B98" w:rsidRDefault="00144B98" w:rsidP="005B2F43">
      <w:pPr>
        <w:rPr>
          <w:lang w:eastAsia="es-ES"/>
        </w:rPr>
      </w:pPr>
      <w:bookmarkStart w:id="86" w:name="_Toc495049527"/>
      <w:bookmarkStart w:id="87" w:name="_Ref498589350"/>
      <w:bookmarkStart w:id="88" w:name="_Toc498589600"/>
      <w:bookmarkStart w:id="89" w:name="_Toc498591751"/>
      <w:bookmarkStart w:id="90" w:name="_Toc498596046"/>
    </w:p>
    <w:p w14:paraId="743BD153" w14:textId="77777777" w:rsidR="00144B98" w:rsidRPr="00144B98" w:rsidRDefault="00144B98" w:rsidP="005B2F43">
      <w:pPr>
        <w:rPr>
          <w:lang w:eastAsia="es-ES"/>
        </w:rPr>
        <w:sectPr w:rsidR="00144B98" w:rsidRPr="00144B98" w:rsidSect="00D4525D">
          <w:headerReference w:type="default" r:id="rId28"/>
          <w:footerReference w:type="first" r:id="rId29"/>
          <w:type w:val="oddPage"/>
          <w:pgSz w:w="11906" w:h="16838" w:code="9"/>
          <w:pgMar w:top="1985" w:right="1418" w:bottom="1134" w:left="1418" w:header="1134" w:footer="709" w:gutter="0"/>
          <w:cols w:space="708"/>
          <w:titlePg/>
          <w:docGrid w:linePitch="360"/>
        </w:sectPr>
      </w:pPr>
    </w:p>
    <w:p w14:paraId="35DA58DC" w14:textId="6008542A" w:rsidR="00FC7B5E" w:rsidRPr="006E0048" w:rsidRDefault="00FC7B5E" w:rsidP="000F6741">
      <w:pPr>
        <w:pStyle w:val="Ttulo1"/>
      </w:pPr>
      <w:bookmarkStart w:id="91" w:name="_Toc22719771"/>
      <w:bookmarkStart w:id="92" w:name="_Toc86136769"/>
      <w:bookmarkStart w:id="93" w:name="_Toc86139244"/>
      <w:bookmarkStart w:id="94" w:name="_Toc86139464"/>
      <w:bookmarkStart w:id="95" w:name="_Toc86139554"/>
      <w:bookmarkStart w:id="96" w:name="_Toc117077582"/>
      <w:r w:rsidRPr="00593884">
        <w:lastRenderedPageBreak/>
        <w:t>ACTIVIDAD</w:t>
      </w:r>
      <w:bookmarkEnd w:id="86"/>
      <w:r w:rsidR="00852348">
        <w:t xml:space="preserve"> </w:t>
      </w:r>
      <w:r w:rsidR="004F2E7F" w:rsidRPr="006E0048">
        <w:t>CIENTÍFICA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148FC591" w14:textId="36809DBD" w:rsidR="00B743FE" w:rsidRDefault="00802B94" w:rsidP="00F00C44">
      <w:pPr>
        <w:pStyle w:val="Ttulo2"/>
      </w:pPr>
      <w:bookmarkStart w:id="97" w:name="_Toc22719772"/>
      <w:bookmarkStart w:id="98" w:name="_Toc86136770"/>
      <w:bookmarkStart w:id="99" w:name="_Toc86139245"/>
      <w:bookmarkStart w:id="100" w:name="_Toc86139465"/>
      <w:bookmarkStart w:id="101" w:name="_Toc86139555"/>
      <w:bookmarkStart w:id="102" w:name="_Toc117077583"/>
      <w:r>
        <w:t>Organización</w:t>
      </w:r>
      <w:r w:rsidR="00852348">
        <w:t xml:space="preserve"> </w:t>
      </w:r>
      <w:r>
        <w:t>de</w:t>
      </w:r>
      <w:r w:rsidR="00852348">
        <w:t xml:space="preserve"> </w:t>
      </w:r>
      <w:r w:rsidR="00B743FE" w:rsidRPr="00B743FE">
        <w:t>Jornadas</w:t>
      </w:r>
      <w:r w:rsidR="00852348">
        <w:t xml:space="preserve"> </w:t>
      </w:r>
      <w:r w:rsidR="00B743FE" w:rsidRPr="00B743FE">
        <w:t>Científicas</w:t>
      </w:r>
      <w:bookmarkEnd w:id="97"/>
      <w:bookmarkEnd w:id="98"/>
      <w:bookmarkEnd w:id="99"/>
      <w:bookmarkEnd w:id="100"/>
      <w:bookmarkEnd w:id="101"/>
      <w:bookmarkEnd w:id="102"/>
    </w:p>
    <w:p w14:paraId="6A9B16C0" w14:textId="1B134E69" w:rsidR="004F2E7F" w:rsidRPr="004C26F0" w:rsidRDefault="00A6614A" w:rsidP="00CE5147">
      <w:pPr>
        <w:pStyle w:val="Lista1"/>
      </w:pPr>
      <w:r>
        <w:t>Los</w:t>
      </w:r>
      <w:r w:rsidR="00852348">
        <w:t xml:space="preserve"> </w:t>
      </w:r>
      <w:r>
        <w:t>días</w:t>
      </w:r>
      <w:r w:rsidR="00852348">
        <w:t xml:space="preserve"> </w:t>
      </w:r>
      <w:r w:rsidR="007572D9">
        <w:t>4</w:t>
      </w:r>
      <w:r w:rsidR="00852348">
        <w:t xml:space="preserve"> </w:t>
      </w:r>
      <w:r w:rsidR="00365DCD">
        <w:t>y</w:t>
      </w:r>
      <w:r w:rsidR="00852348">
        <w:t xml:space="preserve"> </w:t>
      </w:r>
      <w:r w:rsidR="007572D9">
        <w:t>5</w:t>
      </w:r>
      <w:r w:rsidR="00852348">
        <w:t xml:space="preserve"> </w:t>
      </w:r>
      <w:r w:rsidR="00365DCD">
        <w:t>de</w:t>
      </w:r>
      <w:r w:rsidR="00852348">
        <w:t xml:space="preserve"> </w:t>
      </w:r>
      <w:r w:rsidR="00365DCD">
        <w:t>marzo</w:t>
      </w:r>
      <w:r w:rsidR="00852348">
        <w:t xml:space="preserve"> </w:t>
      </w:r>
      <w:r w:rsidR="00365DCD">
        <w:t>de</w:t>
      </w:r>
      <w:r w:rsidR="00852348">
        <w:t xml:space="preserve"> </w:t>
      </w:r>
      <w:r w:rsidR="00CF3ABB">
        <w:t>20</w:t>
      </w:r>
      <w:r w:rsidR="007572D9">
        <w:t>22</w:t>
      </w:r>
      <w:r w:rsidR="00852348">
        <w:t xml:space="preserve"> </w:t>
      </w:r>
      <w:r w:rsidR="00135DFD">
        <w:t>se</w:t>
      </w:r>
      <w:r w:rsidR="00852348">
        <w:t xml:space="preserve"> </w:t>
      </w:r>
      <w:r w:rsidR="00135DFD">
        <w:t>celebraron</w:t>
      </w:r>
      <w:r w:rsidR="00852348">
        <w:t xml:space="preserve"> </w:t>
      </w:r>
      <w:r w:rsidR="00135DFD">
        <w:t>las</w:t>
      </w:r>
      <w:r w:rsidR="00852348">
        <w:t xml:space="preserve"> </w:t>
      </w:r>
      <w:r w:rsidR="007572D9">
        <w:t>32</w:t>
      </w:r>
      <w:r w:rsidR="00852348">
        <w:t xml:space="preserve"> </w:t>
      </w:r>
      <w:r w:rsidR="004F2E7F" w:rsidRPr="00327037">
        <w:t>Jornadas</w:t>
      </w:r>
      <w:r w:rsidR="00852348">
        <w:t xml:space="preserve"> </w:t>
      </w:r>
      <w:r w:rsidR="004F2E7F" w:rsidRPr="00327037">
        <w:t>de</w:t>
      </w:r>
      <w:r w:rsidR="00852348">
        <w:t xml:space="preserve"> </w:t>
      </w:r>
      <w:r w:rsidR="004F2E7F" w:rsidRPr="00327037">
        <w:t>Fisioterapia</w:t>
      </w:r>
      <w:r w:rsidR="00852348">
        <w:t xml:space="preserve"> </w:t>
      </w:r>
      <w:r w:rsidR="008656F8">
        <w:t>bajo</w:t>
      </w:r>
      <w:r w:rsidR="00852348">
        <w:t xml:space="preserve"> </w:t>
      </w:r>
      <w:r w:rsidR="004F2E7F" w:rsidRPr="00327037">
        <w:t>el</w:t>
      </w:r>
      <w:r w:rsidR="00852348">
        <w:t xml:space="preserve"> </w:t>
      </w:r>
      <w:r w:rsidR="004F2E7F" w:rsidRPr="00327037">
        <w:t>título</w:t>
      </w:r>
      <w:r w:rsidR="00852348">
        <w:t xml:space="preserve"> </w:t>
      </w:r>
      <w:r w:rsidR="004F2E7F" w:rsidRPr="00327037">
        <w:t>“</w:t>
      </w:r>
      <w:r w:rsidR="007572D9">
        <w:t>Envejecer</w:t>
      </w:r>
      <w:r w:rsidR="00852348">
        <w:t xml:space="preserve"> </w:t>
      </w:r>
      <w:r w:rsidR="007572D9">
        <w:t>con</w:t>
      </w:r>
      <w:r w:rsidR="00852348">
        <w:t xml:space="preserve"> </w:t>
      </w:r>
      <w:r w:rsidR="007572D9">
        <w:t>Salud</w:t>
      </w:r>
      <w:r w:rsidR="004F2E7F" w:rsidRPr="00327037">
        <w:t>",</w:t>
      </w:r>
      <w:r w:rsidR="00852348">
        <w:t xml:space="preserve"> </w:t>
      </w:r>
      <w:r w:rsidR="000B5FEC">
        <w:t>en</w:t>
      </w:r>
      <w:r w:rsidR="00852348">
        <w:t xml:space="preserve"> </w:t>
      </w:r>
      <w:r w:rsidR="000B5FEC">
        <w:t>formato</w:t>
      </w:r>
      <w:r w:rsidR="00852348">
        <w:t xml:space="preserve"> </w:t>
      </w:r>
      <w:r w:rsidR="007572D9">
        <w:t>híbrido</w:t>
      </w:r>
      <w:r w:rsidR="00852348">
        <w:t xml:space="preserve"> </w:t>
      </w:r>
      <w:r w:rsidR="007572D9">
        <w:t>(</w:t>
      </w:r>
      <w:r w:rsidR="000B5FEC" w:rsidRPr="000B5FEC">
        <w:t>webinar</w:t>
      </w:r>
      <w:r w:rsidR="00852348">
        <w:t xml:space="preserve"> </w:t>
      </w:r>
      <w:r w:rsidR="000B5FEC">
        <w:t>y</w:t>
      </w:r>
      <w:r w:rsidR="00852348">
        <w:t xml:space="preserve"> </w:t>
      </w:r>
      <w:r w:rsidR="007572D9">
        <w:t>presencial),</w:t>
      </w:r>
      <w:r w:rsidR="00852348">
        <w:t xml:space="preserve"> </w:t>
      </w:r>
      <w:r w:rsidR="004F2E7F" w:rsidRPr="000B5FEC">
        <w:t>con</w:t>
      </w:r>
      <w:r w:rsidR="00852348">
        <w:t xml:space="preserve"> </w:t>
      </w:r>
      <w:r w:rsidR="004F2E7F" w:rsidRPr="00327037">
        <w:t>la</w:t>
      </w:r>
      <w:r w:rsidR="00852348">
        <w:t xml:space="preserve"> </w:t>
      </w:r>
      <w:r w:rsidR="004F2E7F" w:rsidRPr="00327037">
        <w:t>particip</w:t>
      </w:r>
      <w:r w:rsidR="008656F8">
        <w:t>ación</w:t>
      </w:r>
      <w:r w:rsidR="00852348">
        <w:t xml:space="preserve"> </w:t>
      </w:r>
      <w:r w:rsidR="008656F8">
        <w:t>de</w:t>
      </w:r>
      <w:r w:rsidR="00852348">
        <w:t xml:space="preserve"> </w:t>
      </w:r>
      <w:r w:rsidR="008656F8">
        <w:t>expertos</w:t>
      </w:r>
      <w:r w:rsidR="00852348">
        <w:t xml:space="preserve"> </w:t>
      </w:r>
      <w:r w:rsidR="008656F8">
        <w:t>en</w:t>
      </w:r>
      <w:r w:rsidR="00852348">
        <w:t xml:space="preserve"> </w:t>
      </w:r>
      <w:r w:rsidR="008656F8">
        <w:t>la</w:t>
      </w:r>
      <w:r w:rsidR="00852348">
        <w:t xml:space="preserve"> </w:t>
      </w:r>
      <w:r w:rsidR="008656F8">
        <w:t>materia</w:t>
      </w:r>
      <w:r w:rsidR="00852348">
        <w:t xml:space="preserve"> </w:t>
      </w:r>
      <w:r w:rsidR="008656F8">
        <w:t>y</w:t>
      </w:r>
      <w:r w:rsidR="00852348">
        <w:t xml:space="preserve"> </w:t>
      </w:r>
      <w:r w:rsidR="008656F8">
        <w:t>en</w:t>
      </w:r>
      <w:r w:rsidR="00852348">
        <w:t xml:space="preserve"> </w:t>
      </w:r>
      <w:r w:rsidR="008656F8" w:rsidRPr="00B66CB4">
        <w:t>las</w:t>
      </w:r>
      <w:r w:rsidR="00852348">
        <w:t xml:space="preserve"> </w:t>
      </w:r>
      <w:r w:rsidR="008656F8" w:rsidRPr="00B66CB4">
        <w:t>que</w:t>
      </w:r>
      <w:r w:rsidR="00852348">
        <w:t xml:space="preserve"> </w:t>
      </w:r>
      <w:r w:rsidR="008656F8" w:rsidRPr="00B66CB4">
        <w:t>se</w:t>
      </w:r>
      <w:r w:rsidR="00852348">
        <w:t xml:space="preserve"> </w:t>
      </w:r>
      <w:r w:rsidR="008656F8" w:rsidRPr="00B66CB4">
        <w:t>inscribieron</w:t>
      </w:r>
      <w:r w:rsidR="00852348">
        <w:t xml:space="preserve"> </w:t>
      </w:r>
      <w:r w:rsidR="00B66CB4">
        <w:t>49</w:t>
      </w:r>
      <w:r w:rsidR="00852348">
        <w:t xml:space="preserve"> </w:t>
      </w:r>
      <w:r w:rsidR="00B66CB4">
        <w:t>participantes</w:t>
      </w:r>
      <w:r w:rsidR="00852348">
        <w:t xml:space="preserve"> </w:t>
      </w:r>
      <w:r w:rsidR="00B66CB4">
        <w:t>en</w:t>
      </w:r>
      <w:r w:rsidR="00852348">
        <w:t xml:space="preserve"> </w:t>
      </w:r>
      <w:r w:rsidR="00B66CB4">
        <w:t>el</w:t>
      </w:r>
      <w:r w:rsidR="00852348">
        <w:t xml:space="preserve"> </w:t>
      </w:r>
      <w:r w:rsidR="00B66CB4">
        <w:t>formato</w:t>
      </w:r>
      <w:r w:rsidR="00852348">
        <w:t xml:space="preserve"> </w:t>
      </w:r>
      <w:r w:rsidR="00B66CB4">
        <w:t>presencial</w:t>
      </w:r>
      <w:r w:rsidR="00852348">
        <w:t xml:space="preserve"> </w:t>
      </w:r>
      <w:r w:rsidR="00B66CB4">
        <w:t>y</w:t>
      </w:r>
      <w:r w:rsidR="00852348">
        <w:t xml:space="preserve"> </w:t>
      </w:r>
      <w:r w:rsidR="00B66CB4">
        <w:t>92</w:t>
      </w:r>
      <w:r w:rsidR="00852348">
        <w:t xml:space="preserve"> </w:t>
      </w:r>
      <w:r w:rsidR="00B66CB4">
        <w:t>en</w:t>
      </w:r>
      <w:r w:rsidR="00852348">
        <w:t xml:space="preserve"> </w:t>
      </w:r>
      <w:r w:rsidR="00B66CB4">
        <w:t>el</w:t>
      </w:r>
      <w:r w:rsidR="00852348">
        <w:t xml:space="preserve"> </w:t>
      </w:r>
      <w:r w:rsidR="00B66CB4">
        <w:t>formato</w:t>
      </w:r>
      <w:r w:rsidR="00852348">
        <w:t xml:space="preserve"> </w:t>
      </w:r>
      <w:r w:rsidR="00B66CB4">
        <w:rPr>
          <w:i/>
        </w:rPr>
        <w:t>webinar</w:t>
      </w:r>
      <w:r w:rsidR="004F2E7F" w:rsidRPr="004C26F0">
        <w:t>.</w:t>
      </w:r>
      <w:r w:rsidR="00852348">
        <w:t xml:space="preserve"> </w:t>
      </w:r>
      <w:r w:rsidR="004F2E7F" w:rsidRPr="004C26F0">
        <w:t>El</w:t>
      </w:r>
      <w:r w:rsidR="00852348">
        <w:t xml:space="preserve"> </w:t>
      </w:r>
      <w:r w:rsidR="004F2E7F" w:rsidRPr="004C26F0">
        <w:t>programa</w:t>
      </w:r>
      <w:r w:rsidR="00852348">
        <w:t xml:space="preserve"> </w:t>
      </w:r>
      <w:r w:rsidR="004F2E7F" w:rsidRPr="004C26F0">
        <w:t>de</w:t>
      </w:r>
      <w:r w:rsidR="00852348">
        <w:t xml:space="preserve"> </w:t>
      </w:r>
      <w:r w:rsidR="004F2E7F" w:rsidRPr="004C26F0">
        <w:t>estas</w:t>
      </w:r>
      <w:r w:rsidR="00852348">
        <w:t xml:space="preserve"> </w:t>
      </w:r>
      <w:r w:rsidR="004F2E7F" w:rsidRPr="004C26F0">
        <w:t>Jornadas</w:t>
      </w:r>
      <w:r w:rsidR="00852348">
        <w:t xml:space="preserve"> </w:t>
      </w:r>
      <w:r w:rsidR="004F2E7F" w:rsidRPr="004C26F0">
        <w:t>figura</w:t>
      </w:r>
      <w:r w:rsidR="00852348">
        <w:t xml:space="preserve"> </w:t>
      </w:r>
      <w:r w:rsidR="004F2E7F" w:rsidRPr="004C26F0">
        <w:t>en</w:t>
      </w:r>
      <w:r w:rsidR="00852348">
        <w:t xml:space="preserve"> </w:t>
      </w:r>
      <w:r w:rsidR="004F2E7F" w:rsidRPr="004C26F0">
        <w:t>el</w:t>
      </w:r>
      <w:r w:rsidR="00852348">
        <w:t xml:space="preserve"> </w:t>
      </w:r>
      <w:hyperlink w:anchor="_ANEXO_XXVIII_1" w:history="1">
        <w:r w:rsidR="00BE7319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9E659C" w:rsidRPr="005E18DB">
          <w:rPr>
            <w:rStyle w:val="Hipervnculo"/>
          </w:rPr>
          <w:t>X</w:t>
        </w:r>
        <w:r w:rsidR="00B743FE" w:rsidRPr="005E18DB">
          <w:rPr>
            <w:rStyle w:val="Hipervnculo"/>
          </w:rPr>
          <w:t>X</w:t>
        </w:r>
        <w:r w:rsidR="000B5FEC" w:rsidRPr="005E18DB">
          <w:rPr>
            <w:rStyle w:val="Hipervnculo"/>
          </w:rPr>
          <w:t>X</w:t>
        </w:r>
        <w:r w:rsidR="009E659C" w:rsidRPr="005E18DB">
          <w:rPr>
            <w:rStyle w:val="Hipervnculo"/>
          </w:rPr>
          <w:t>II</w:t>
        </w:r>
        <w:r w:rsidR="007572D9" w:rsidRPr="005E18DB">
          <w:rPr>
            <w:rStyle w:val="Hipervnculo"/>
          </w:rPr>
          <w:t>I</w:t>
        </w:r>
      </w:hyperlink>
      <w:r w:rsidR="00B743FE" w:rsidRPr="004C26F0">
        <w:t>.</w:t>
      </w:r>
      <w:r w:rsidR="00852348">
        <w:t xml:space="preserve"> </w:t>
      </w:r>
    </w:p>
    <w:p w14:paraId="5AC4C41A" w14:textId="223864D2" w:rsidR="005113B4" w:rsidRDefault="00135DFD" w:rsidP="00CE5147">
      <w:pPr>
        <w:pStyle w:val="Lista1"/>
      </w:pPr>
      <w:r>
        <w:t>Las</w:t>
      </w:r>
      <w:r w:rsidR="00852348">
        <w:t xml:space="preserve"> </w:t>
      </w:r>
      <w:r>
        <w:t>Jornadas</w:t>
      </w:r>
      <w:r w:rsidR="00852348">
        <w:t xml:space="preserve"> </w:t>
      </w:r>
      <w:r>
        <w:t>incluyeron</w:t>
      </w:r>
      <w:r w:rsidR="00852348">
        <w:t xml:space="preserve"> </w:t>
      </w:r>
      <w:r>
        <w:t>una</w:t>
      </w:r>
      <w:r w:rsidR="00852348">
        <w:t xml:space="preserve"> </w:t>
      </w:r>
      <w:r>
        <w:t>convocatoria</w:t>
      </w:r>
      <w:r w:rsidR="00852348">
        <w:t xml:space="preserve"> </w:t>
      </w:r>
      <w:r>
        <w:t>de</w:t>
      </w:r>
      <w:r w:rsidR="00852348">
        <w:t xml:space="preserve"> </w:t>
      </w:r>
      <w:r>
        <w:t>comunicaciones</w:t>
      </w:r>
      <w:r w:rsidR="00852348">
        <w:t xml:space="preserve"> </w:t>
      </w:r>
      <w:r>
        <w:t>c</w:t>
      </w:r>
      <w:r w:rsidR="008656F8">
        <w:t>ientíficas,</w:t>
      </w:r>
      <w:r w:rsidR="00852348">
        <w:t xml:space="preserve"> </w:t>
      </w:r>
      <w:r w:rsidR="008656F8">
        <w:t>a</w:t>
      </w:r>
      <w:r w:rsidR="00852348">
        <w:t xml:space="preserve"> </w:t>
      </w:r>
      <w:r>
        <w:t>la</w:t>
      </w:r>
      <w:r w:rsidR="00852348">
        <w:t xml:space="preserve"> </w:t>
      </w:r>
      <w:r>
        <w:t>que</w:t>
      </w:r>
      <w:r w:rsidR="00852348">
        <w:t xml:space="preserve"> </w:t>
      </w:r>
      <w:r>
        <w:t>se</w:t>
      </w:r>
      <w:r w:rsidR="00852348">
        <w:t xml:space="preserve"> </w:t>
      </w:r>
      <w:r>
        <w:t>presentaron</w:t>
      </w:r>
      <w:r w:rsidR="00852348">
        <w:t xml:space="preserve"> </w:t>
      </w:r>
      <w:r w:rsidR="00B66CB4" w:rsidRPr="00B66CB4">
        <w:t>9</w:t>
      </w:r>
      <w:r w:rsidR="00852348">
        <w:t xml:space="preserve"> </w:t>
      </w:r>
      <w:r w:rsidRPr="00B66CB4">
        <w:t>comunicaciones.</w:t>
      </w:r>
      <w:r w:rsidR="00852348">
        <w:t xml:space="preserve"> </w:t>
      </w:r>
      <w:r w:rsidRPr="00B66CB4">
        <w:t>Se</w:t>
      </w:r>
      <w:r w:rsidR="00852348">
        <w:t xml:space="preserve"> </w:t>
      </w:r>
      <w:r w:rsidRPr="00B66CB4">
        <w:t>constituyó</w:t>
      </w:r>
      <w:r w:rsidR="00852348">
        <w:t xml:space="preserve"> </w:t>
      </w:r>
      <w:r w:rsidRPr="00B66CB4">
        <w:t>un</w:t>
      </w:r>
      <w:r w:rsidR="00852348">
        <w:t xml:space="preserve"> </w:t>
      </w:r>
      <w:r w:rsidRPr="00B66CB4">
        <w:t>Comité</w:t>
      </w:r>
      <w:r w:rsidR="00852348">
        <w:t xml:space="preserve"> </w:t>
      </w:r>
      <w:r w:rsidRPr="00B66CB4">
        <w:t>de</w:t>
      </w:r>
      <w:r w:rsidR="00852348">
        <w:t xml:space="preserve"> </w:t>
      </w:r>
      <w:r w:rsidRPr="00B66CB4">
        <w:t>Evaluación</w:t>
      </w:r>
      <w:r w:rsidR="00852348">
        <w:t xml:space="preserve"> </w:t>
      </w:r>
      <w:r w:rsidRPr="00B66CB4">
        <w:t>que</w:t>
      </w:r>
      <w:r w:rsidR="00852348">
        <w:t xml:space="preserve"> </w:t>
      </w:r>
      <w:r w:rsidRPr="00B66CB4">
        <w:t>determinó</w:t>
      </w:r>
      <w:r w:rsidR="00852348">
        <w:t xml:space="preserve"> </w:t>
      </w:r>
      <w:r w:rsidR="00945BBC" w:rsidRPr="00B66CB4">
        <w:t>aceptar</w:t>
      </w:r>
      <w:r w:rsidR="00852348">
        <w:t xml:space="preserve"> </w:t>
      </w:r>
      <w:r w:rsidR="00945BBC" w:rsidRPr="00B66CB4">
        <w:t>todas</w:t>
      </w:r>
      <w:r w:rsidR="005113B4" w:rsidRPr="00B66CB4">
        <w:t>.</w:t>
      </w:r>
      <w:r w:rsidR="00852348">
        <w:t xml:space="preserve"> </w:t>
      </w:r>
      <w:r w:rsidR="005113B4" w:rsidRPr="00B66CB4">
        <w:t>En</w:t>
      </w:r>
      <w:r w:rsidR="00852348">
        <w:t xml:space="preserve"> </w:t>
      </w:r>
      <w:r w:rsidR="005113B4" w:rsidRPr="00B66CB4">
        <w:t>el</w:t>
      </w:r>
      <w:r w:rsidR="00852348">
        <w:t xml:space="preserve"> </w:t>
      </w:r>
      <w:hyperlink w:anchor="_ANEXO_XIX_1" w:history="1">
        <w:r w:rsidR="00BE7319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09323B" w:rsidRPr="005E18DB">
          <w:rPr>
            <w:rStyle w:val="Hipervnculo"/>
          </w:rPr>
          <w:t>XX</w:t>
        </w:r>
        <w:r w:rsidR="00916454" w:rsidRPr="005E18DB">
          <w:rPr>
            <w:rStyle w:val="Hipervnculo"/>
          </w:rPr>
          <w:t>XI</w:t>
        </w:r>
        <w:r w:rsidR="007572D9" w:rsidRPr="005E18DB">
          <w:rPr>
            <w:rStyle w:val="Hipervnculo"/>
          </w:rPr>
          <w:t>V</w:t>
        </w:r>
      </w:hyperlink>
      <w:r w:rsidR="00852348">
        <w:t xml:space="preserve"> </w:t>
      </w:r>
      <w:r w:rsidR="005113B4" w:rsidRPr="00B66CB4">
        <w:t>se</w:t>
      </w:r>
      <w:r w:rsidR="00852348">
        <w:t xml:space="preserve"> </w:t>
      </w:r>
      <w:r w:rsidR="005113B4" w:rsidRPr="00B66CB4">
        <w:t>muestra</w:t>
      </w:r>
      <w:r w:rsidR="00852348">
        <w:t xml:space="preserve"> </w:t>
      </w:r>
      <w:r w:rsidR="005113B4" w:rsidRPr="00B66CB4">
        <w:t>la</w:t>
      </w:r>
      <w:r w:rsidR="00852348">
        <w:t xml:space="preserve"> </w:t>
      </w:r>
      <w:r w:rsidR="005113B4" w:rsidRPr="00B66CB4">
        <w:t>convocatoria</w:t>
      </w:r>
      <w:r w:rsidR="00852348">
        <w:t xml:space="preserve"> </w:t>
      </w:r>
      <w:r w:rsidR="005113B4" w:rsidRPr="00B66CB4">
        <w:t>de</w:t>
      </w:r>
      <w:r w:rsidR="00852348">
        <w:t xml:space="preserve"> </w:t>
      </w:r>
      <w:r w:rsidR="005113B4" w:rsidRPr="00B66CB4">
        <w:t>presentación</w:t>
      </w:r>
      <w:r w:rsidR="00852348">
        <w:t xml:space="preserve"> </w:t>
      </w:r>
      <w:r w:rsidR="005113B4" w:rsidRPr="00B66CB4">
        <w:t>de</w:t>
      </w:r>
      <w:r w:rsidR="00852348">
        <w:t xml:space="preserve"> </w:t>
      </w:r>
      <w:r w:rsidR="005113B4" w:rsidRPr="00B66CB4">
        <w:t>comunicaciones</w:t>
      </w:r>
      <w:r w:rsidR="00852348">
        <w:t xml:space="preserve"> </w:t>
      </w:r>
      <w:r w:rsidR="005113B4" w:rsidRPr="00B66CB4">
        <w:t>científicas</w:t>
      </w:r>
      <w:r w:rsidR="005113B4">
        <w:t>.</w:t>
      </w:r>
    </w:p>
    <w:p w14:paraId="49A3F90E" w14:textId="125CACAB" w:rsidR="00B743FE" w:rsidRPr="006E0048" w:rsidRDefault="00B743FE" w:rsidP="00F00C44">
      <w:pPr>
        <w:pStyle w:val="Ttulo2"/>
      </w:pPr>
      <w:bookmarkStart w:id="103" w:name="_Toc22719773"/>
      <w:bookmarkStart w:id="104" w:name="_Toc86136771"/>
      <w:bookmarkStart w:id="105" w:name="_Toc86139246"/>
      <w:bookmarkStart w:id="106" w:name="_Toc86139466"/>
      <w:bookmarkStart w:id="107" w:name="_Toc86139556"/>
      <w:bookmarkStart w:id="108" w:name="_Toc117077584"/>
      <w:r w:rsidRPr="006E0048">
        <w:t>Proyectos</w:t>
      </w:r>
      <w:r w:rsidR="00852348">
        <w:t xml:space="preserve"> </w:t>
      </w:r>
      <w:r w:rsidRPr="006E0048">
        <w:t>de</w:t>
      </w:r>
      <w:r w:rsidR="00852348">
        <w:t xml:space="preserve"> </w:t>
      </w:r>
      <w:r w:rsidRPr="006E0048">
        <w:t>investigación</w:t>
      </w:r>
      <w:bookmarkEnd w:id="103"/>
      <w:bookmarkEnd w:id="104"/>
      <w:bookmarkEnd w:id="105"/>
      <w:bookmarkEnd w:id="106"/>
      <w:bookmarkEnd w:id="107"/>
      <w:bookmarkEnd w:id="108"/>
    </w:p>
    <w:p w14:paraId="32965F3C" w14:textId="609233B6" w:rsidR="00802B94" w:rsidRDefault="00802B94" w:rsidP="005B2F43">
      <w:pPr>
        <w:pStyle w:val="Descripcin"/>
      </w:pPr>
      <w:r>
        <w:t>Durante</w:t>
      </w:r>
      <w:r w:rsidR="00852348">
        <w:t xml:space="preserve"> </w:t>
      </w: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 w:rsidR="007572D9">
        <w:t>2021</w:t>
      </w:r>
      <w:r w:rsidR="00AA799B">
        <w:t>/</w:t>
      </w:r>
      <w:r w:rsidR="00AF0956">
        <w:t>2</w:t>
      </w:r>
      <w:r w:rsidR="007572D9">
        <w:t>2</w:t>
      </w:r>
      <w:r w:rsidR="00852348">
        <w:t xml:space="preserve"> </w:t>
      </w:r>
      <w:r w:rsidR="004F2E7F" w:rsidRPr="00327037">
        <w:t>se</w:t>
      </w:r>
      <w:r w:rsidR="00852348">
        <w:t xml:space="preserve"> </w:t>
      </w:r>
      <w:r w:rsidR="004F2E7F" w:rsidRPr="00327037">
        <w:t>ha</w:t>
      </w:r>
      <w:r w:rsidR="00852348">
        <w:t xml:space="preserve"> </w:t>
      </w:r>
      <w:r w:rsidR="004F2E7F" w:rsidRPr="00327037">
        <w:t>continuado</w:t>
      </w:r>
      <w:r w:rsidR="00852348">
        <w:t xml:space="preserve"> </w:t>
      </w:r>
      <w:r w:rsidR="00525F4C">
        <w:t>con</w:t>
      </w:r>
      <w:r w:rsidR="00852348">
        <w:t xml:space="preserve"> </w:t>
      </w:r>
      <w:r w:rsidR="004F2E7F" w:rsidRPr="00327037">
        <w:t>el</w:t>
      </w:r>
      <w:r w:rsidR="00852348">
        <w:t xml:space="preserve"> </w:t>
      </w:r>
      <w:r w:rsidR="004F2E7F" w:rsidRPr="00327037">
        <w:t>desarrollo</w:t>
      </w:r>
      <w:r w:rsidR="00852348">
        <w:t xml:space="preserve"> </w:t>
      </w:r>
      <w:r w:rsidR="004F2E7F" w:rsidRPr="00327037">
        <w:t>de</w:t>
      </w:r>
      <w:r w:rsidR="00852348">
        <w:t xml:space="preserve"> </w:t>
      </w:r>
      <w:r w:rsidR="004F2E7F" w:rsidRPr="00327037">
        <w:t>los</w:t>
      </w:r>
      <w:r w:rsidR="00852348">
        <w:t xml:space="preserve"> </w:t>
      </w:r>
      <w:r>
        <w:t>siguientes</w:t>
      </w:r>
      <w:r w:rsidR="00852348">
        <w:t xml:space="preserve"> </w:t>
      </w:r>
      <w:r w:rsidR="004F2E7F" w:rsidRPr="00327037">
        <w:t>proyectos</w:t>
      </w:r>
      <w:r w:rsidR="00852348">
        <w:t xml:space="preserve"> </w:t>
      </w:r>
      <w:r w:rsidR="004F2E7F" w:rsidRPr="00327037">
        <w:t>de</w:t>
      </w:r>
      <w:r w:rsidR="00852348">
        <w:t xml:space="preserve"> </w:t>
      </w:r>
      <w:r w:rsidR="004F2E7F" w:rsidRPr="00327037">
        <w:t>investigación</w:t>
      </w:r>
      <w:r w:rsidR="00852348">
        <w:t xml:space="preserve"> </w:t>
      </w:r>
      <w:r>
        <w:t>en</w:t>
      </w:r>
      <w:r w:rsidR="00852348">
        <w:t xml:space="preserve"> </w:t>
      </w:r>
      <w:r>
        <w:t>la</w:t>
      </w:r>
      <w:r w:rsidR="00852348">
        <w:t xml:space="preserve"> </w:t>
      </w:r>
      <w:r>
        <w:t>EUF-ONCE:</w:t>
      </w:r>
    </w:p>
    <w:p w14:paraId="4DD04FC5" w14:textId="687C6AF5" w:rsidR="00A6614A" w:rsidRDefault="00802B94" w:rsidP="00CE5147">
      <w:pPr>
        <w:pStyle w:val="Lista1"/>
      </w:pPr>
      <w:r w:rsidRPr="00A6614A">
        <w:t>Análisis</w:t>
      </w:r>
      <w:r w:rsidR="00852348">
        <w:t xml:space="preserve"> </w:t>
      </w:r>
      <w:r w:rsidR="00AA799B">
        <w:t>d</w:t>
      </w:r>
      <w:r w:rsidRPr="00A6614A">
        <w:t>escriptivo</w:t>
      </w:r>
      <w:r w:rsidR="00852348">
        <w:t xml:space="preserve"> </w:t>
      </w:r>
      <w:r w:rsidRPr="00A6614A">
        <w:t>del</w:t>
      </w:r>
      <w:r w:rsidR="00852348">
        <w:t xml:space="preserve"> </w:t>
      </w:r>
      <w:r w:rsidR="00AA799B">
        <w:t>p</w:t>
      </w:r>
      <w:r w:rsidRPr="00A6614A">
        <w:t>atrón</w:t>
      </w:r>
      <w:r w:rsidR="00852348">
        <w:t xml:space="preserve"> </w:t>
      </w:r>
      <w:r w:rsidRPr="00A6614A">
        <w:t>de</w:t>
      </w:r>
      <w:r w:rsidR="00852348">
        <w:t xml:space="preserve"> </w:t>
      </w:r>
      <w:r w:rsidRPr="00A6614A">
        <w:t>la</w:t>
      </w:r>
      <w:r w:rsidR="00852348">
        <w:t xml:space="preserve"> </w:t>
      </w:r>
      <w:r w:rsidR="00AA799B">
        <w:t>m</w:t>
      </w:r>
      <w:r w:rsidRPr="00A6614A">
        <w:t>archa</w:t>
      </w:r>
      <w:r w:rsidR="00852348">
        <w:t xml:space="preserve"> </w:t>
      </w:r>
      <w:r w:rsidR="00AA799B">
        <w:t>n</w:t>
      </w:r>
      <w:r w:rsidRPr="00A6614A">
        <w:t>ormal</w:t>
      </w:r>
      <w:r w:rsidR="00852348">
        <w:t xml:space="preserve"> </w:t>
      </w:r>
      <w:r w:rsidRPr="00A6614A">
        <w:t>en</w:t>
      </w:r>
      <w:r w:rsidR="00852348">
        <w:t xml:space="preserve"> </w:t>
      </w:r>
      <w:r w:rsidRPr="00A6614A">
        <w:t>el</w:t>
      </w:r>
      <w:r w:rsidR="00852348">
        <w:t xml:space="preserve"> </w:t>
      </w:r>
      <w:r w:rsidR="00AA799B">
        <w:t>a</w:t>
      </w:r>
      <w:r w:rsidRPr="00A6614A">
        <w:t>dulto</w:t>
      </w:r>
      <w:r w:rsidR="00852348">
        <w:t xml:space="preserve"> </w:t>
      </w:r>
      <w:r w:rsidR="00AA799B">
        <w:t>s</w:t>
      </w:r>
      <w:r w:rsidRPr="00A6614A">
        <w:t>ano.</w:t>
      </w:r>
      <w:r w:rsidR="00852348">
        <w:t xml:space="preserve"> </w:t>
      </w:r>
    </w:p>
    <w:p w14:paraId="4B9123A3" w14:textId="140645DA" w:rsidR="00802B94" w:rsidRDefault="00DA0823" w:rsidP="00CE5147">
      <w:pPr>
        <w:pStyle w:val="Lista1"/>
      </w:pPr>
      <w:r>
        <w:t>Evaluación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respuesta</w:t>
      </w:r>
      <w:r w:rsidR="00852348">
        <w:t xml:space="preserve"> </w:t>
      </w:r>
      <w:r>
        <w:t>al</w:t>
      </w:r>
      <w:r w:rsidR="00852348">
        <w:t xml:space="preserve"> </w:t>
      </w:r>
      <w:r>
        <w:t>ejercicio</w:t>
      </w:r>
      <w:r w:rsidR="00852348">
        <w:t xml:space="preserve"> </w:t>
      </w:r>
      <w:r>
        <w:t>en</w:t>
      </w:r>
      <w:r w:rsidR="00852348">
        <w:t xml:space="preserve"> </w:t>
      </w:r>
      <w:r>
        <w:t>pacientes</w:t>
      </w:r>
      <w:r w:rsidR="00852348">
        <w:t xml:space="preserve"> </w:t>
      </w:r>
      <w:r>
        <w:t>con</w:t>
      </w:r>
      <w:r w:rsidR="00852348">
        <w:t xml:space="preserve"> </w:t>
      </w:r>
      <w:r>
        <w:t>síndrome</w:t>
      </w:r>
      <w:r w:rsidR="00852348">
        <w:t xml:space="preserve"> </w:t>
      </w:r>
      <w:r>
        <w:t>de</w:t>
      </w:r>
      <w:r w:rsidR="00852348">
        <w:t xml:space="preserve"> </w:t>
      </w:r>
      <w:r>
        <w:t>fatiga</w:t>
      </w:r>
      <w:r w:rsidR="00852348">
        <w:t xml:space="preserve"> </w:t>
      </w:r>
      <w:r>
        <w:t>crónica.</w:t>
      </w:r>
    </w:p>
    <w:p w14:paraId="1A1113B6" w14:textId="71E72908" w:rsidR="0055770E" w:rsidRDefault="0055770E" w:rsidP="00CE5147">
      <w:pPr>
        <w:pStyle w:val="Lista1"/>
      </w:pPr>
      <w:r>
        <w:t>Determinación</w:t>
      </w:r>
      <w:r w:rsidR="00852348">
        <w:t xml:space="preserve"> </w:t>
      </w:r>
      <w:r>
        <w:t>de</w:t>
      </w:r>
      <w:r w:rsidR="00852348">
        <w:t xml:space="preserve"> </w:t>
      </w:r>
      <w:r>
        <w:t>los</w:t>
      </w:r>
      <w:r w:rsidR="00852348">
        <w:t xml:space="preserve"> </w:t>
      </w:r>
      <w:r>
        <w:t>valores</w:t>
      </w:r>
      <w:r w:rsidR="00852348">
        <w:t xml:space="preserve"> </w:t>
      </w:r>
      <w:r>
        <w:t>de</w:t>
      </w:r>
      <w:r w:rsidR="00852348">
        <w:t xml:space="preserve"> </w:t>
      </w:r>
      <w:r>
        <w:t>referencia</w:t>
      </w:r>
      <w:r w:rsidR="00852348">
        <w:t xml:space="preserve"> </w:t>
      </w:r>
      <w:r>
        <w:t>de</w:t>
      </w:r>
      <w:r w:rsidR="00852348">
        <w:t xml:space="preserve"> </w:t>
      </w:r>
      <w:r>
        <w:t>las</w:t>
      </w:r>
      <w:r w:rsidR="00852348">
        <w:t xml:space="preserve"> </w:t>
      </w:r>
      <w:r>
        <w:t>presiones</w:t>
      </w:r>
      <w:r w:rsidR="00852348">
        <w:t xml:space="preserve"> </w:t>
      </w:r>
      <w:r>
        <w:t>respiratorias</w:t>
      </w:r>
      <w:r w:rsidR="00852348">
        <w:t xml:space="preserve"> </w:t>
      </w:r>
      <w:r>
        <w:t>máximas</w:t>
      </w:r>
      <w:r w:rsidR="00852348">
        <w:t xml:space="preserve"> </w:t>
      </w:r>
      <w:r>
        <w:t>y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presión</w:t>
      </w:r>
      <w:r w:rsidR="00852348">
        <w:t xml:space="preserve"> </w:t>
      </w:r>
      <w:r>
        <w:t>nasal</w:t>
      </w:r>
      <w:r w:rsidR="00852348">
        <w:t xml:space="preserve"> </w:t>
      </w:r>
      <w:r>
        <w:t>máxima</w:t>
      </w:r>
      <w:r w:rsidR="00852348">
        <w:t xml:space="preserve"> </w:t>
      </w:r>
      <w:r>
        <w:t>en</w:t>
      </w:r>
      <w:r w:rsidR="00852348">
        <w:t xml:space="preserve"> </w:t>
      </w:r>
      <w:r>
        <w:t>inhalación</w:t>
      </w:r>
      <w:r w:rsidR="00852348">
        <w:t xml:space="preserve"> </w:t>
      </w:r>
      <w:r>
        <w:t>en</w:t>
      </w:r>
      <w:r w:rsidR="00852348">
        <w:t xml:space="preserve"> </w:t>
      </w:r>
      <w:r>
        <w:t>población</w:t>
      </w:r>
      <w:r w:rsidR="00852348">
        <w:t xml:space="preserve"> </w:t>
      </w:r>
      <w:r>
        <w:t>española</w:t>
      </w:r>
      <w:r w:rsidR="00852348">
        <w:t xml:space="preserve"> </w:t>
      </w:r>
      <w:r>
        <w:t>adulta</w:t>
      </w:r>
      <w:r w:rsidR="00852348">
        <w:t xml:space="preserve"> </w:t>
      </w:r>
      <w:r>
        <w:t>sana.</w:t>
      </w:r>
    </w:p>
    <w:p w14:paraId="7F58A8F1" w14:textId="0BB005D2" w:rsidR="007572D9" w:rsidRPr="007572D9" w:rsidRDefault="00761E37" w:rsidP="00CE5147">
      <w:pPr>
        <w:pStyle w:val="Lista1"/>
        <w:rPr>
          <w:rStyle w:val="tituloarchivo"/>
        </w:rPr>
      </w:pPr>
      <w:hyperlink r:id="rId30" w:tgtFrame="_self" w:history="1">
        <w:r w:rsidR="007572D9" w:rsidRPr="0001289E">
          <w:rPr>
            <w:rStyle w:val="tituloarchivo"/>
            <w:bCs/>
            <w:color w:val="000000"/>
            <w:shd w:val="clear" w:color="auto" w:fill="FFFFFF"/>
          </w:rPr>
          <w:t>Desarrollo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de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una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herramienta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de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tele</w:t>
        </w:r>
        <w:r w:rsidR="00A85556">
          <w:rPr>
            <w:rStyle w:val="tituloarchivo"/>
            <w:bCs/>
            <w:color w:val="000000"/>
            <w:shd w:val="clear" w:color="auto" w:fill="FFFFFF"/>
          </w:rPr>
          <w:t>-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fisioterapia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para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el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diagnóstico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temprano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de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dolor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musculoesquelético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en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personas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con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discapacidad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visual.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Proyecto</w:t>
        </w:r>
        <w:r w:rsidR="00852348">
          <w:rPr>
            <w:rStyle w:val="tituloarchivo"/>
            <w:bCs/>
            <w:color w:val="000000"/>
            <w:shd w:val="clear" w:color="auto" w:fill="FFFFFF"/>
          </w:rPr>
          <w:t xml:space="preserve"> </w:t>
        </w:r>
        <w:r w:rsidR="007572D9" w:rsidRPr="0001289E">
          <w:rPr>
            <w:rStyle w:val="tituloarchivo"/>
            <w:bCs/>
            <w:color w:val="000000"/>
            <w:shd w:val="clear" w:color="auto" w:fill="FFFFFF"/>
          </w:rPr>
          <w:t>TeleEDxPhysio.</w:t>
        </w:r>
      </w:hyperlink>
    </w:p>
    <w:p w14:paraId="1C2DEB63" w14:textId="3292DD4D" w:rsidR="00AF0956" w:rsidRDefault="007572D9" w:rsidP="00CE5147">
      <w:pPr>
        <w:pStyle w:val="Lista1"/>
      </w:pPr>
      <w:r w:rsidRPr="008E32E7">
        <w:rPr>
          <w:rStyle w:val="tituloarchivo"/>
          <w:bCs/>
          <w:color w:val="000000"/>
          <w:shd w:val="clear" w:color="auto" w:fill="FFFFFF"/>
          <w:lang w:val="es-ES"/>
        </w:rPr>
        <w:lastRenderedPageBreak/>
        <w:t>Desarrollo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e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implementación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de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una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App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consistente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en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programas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de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entrenamiento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para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personas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mayores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de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65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años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y/o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personas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con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discapacidad.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InAbled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Cities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Project,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="00A85556" w:rsidRPr="008E32E7">
        <w:rPr>
          <w:rStyle w:val="tituloarchivo"/>
          <w:bCs/>
          <w:color w:val="000000"/>
          <w:shd w:val="clear" w:color="auto" w:fill="FFFFFF"/>
          <w:lang w:val="es-ES"/>
        </w:rPr>
        <w:t>proyecto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financiado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por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la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Comisión</w:t>
      </w:r>
      <w:r w:rsidR="00852348">
        <w:rPr>
          <w:rStyle w:val="tituloarchivo"/>
          <w:bCs/>
          <w:color w:val="000000"/>
          <w:shd w:val="clear" w:color="auto" w:fill="FFFFFF"/>
          <w:lang w:val="es-ES"/>
        </w:rPr>
        <w:t xml:space="preserve"> </w:t>
      </w:r>
      <w:r w:rsidRPr="008E32E7">
        <w:rPr>
          <w:rStyle w:val="tituloarchivo"/>
          <w:bCs/>
          <w:color w:val="000000"/>
          <w:shd w:val="clear" w:color="auto" w:fill="FFFFFF"/>
          <w:lang w:val="es-ES"/>
        </w:rPr>
        <w:t>Europea.</w:t>
      </w:r>
      <w:r w:rsidR="008E32E7" w:rsidRPr="008E32E7">
        <w:rPr>
          <w:rStyle w:val="tituloarchivo"/>
          <w:bCs/>
          <w:color w:val="000000"/>
          <w:shd w:val="clear" w:color="auto" w:fill="FFFFFF"/>
          <w:lang w:val="es-ES"/>
        </w:rPr>
        <w:br/>
      </w:r>
      <w:r w:rsidR="00AF0956" w:rsidRPr="00AA799B">
        <w:t>Así</w:t>
      </w:r>
      <w:r w:rsidR="00852348">
        <w:t xml:space="preserve"> </w:t>
      </w:r>
      <w:r w:rsidR="00AF0956" w:rsidRPr="00AA799B">
        <w:t>mismo,</w:t>
      </w:r>
      <w:r w:rsidR="00852348">
        <w:t xml:space="preserve"> </w:t>
      </w:r>
      <w:r w:rsidR="00AF0956" w:rsidRPr="00AA799B">
        <w:t>se</w:t>
      </w:r>
      <w:r w:rsidR="00852348">
        <w:t xml:space="preserve"> </w:t>
      </w:r>
      <w:r w:rsidR="00157232">
        <w:t>inició</w:t>
      </w:r>
      <w:r w:rsidR="00852348">
        <w:t xml:space="preserve"> </w:t>
      </w:r>
      <w:r w:rsidR="00157232">
        <w:t>el</w:t>
      </w:r>
      <w:r w:rsidR="00852348">
        <w:t xml:space="preserve"> </w:t>
      </w:r>
      <w:r w:rsidR="008F33FD">
        <w:t>siguiente</w:t>
      </w:r>
      <w:r w:rsidR="00852348">
        <w:t xml:space="preserve"> </w:t>
      </w:r>
      <w:r w:rsidR="00157232">
        <w:t>proyecto</w:t>
      </w:r>
      <w:r w:rsidR="00AF0956" w:rsidRPr="00AA799B">
        <w:t>:</w:t>
      </w:r>
    </w:p>
    <w:p w14:paraId="58D7BE3B" w14:textId="2EEC87E3" w:rsidR="00157232" w:rsidRPr="00157232" w:rsidRDefault="00856829" w:rsidP="00447F9C">
      <w:pPr>
        <w:pStyle w:val="Lista2"/>
      </w:pPr>
      <w:r>
        <w:t>I</w:t>
      </w:r>
      <w:r w:rsidR="00157232" w:rsidRPr="00157232">
        <w:t>mpacto</w:t>
      </w:r>
      <w:r w:rsidR="00852348">
        <w:t xml:space="preserve"> </w:t>
      </w:r>
      <w:r w:rsidR="00157232" w:rsidRPr="00157232">
        <w:t>de</w:t>
      </w:r>
      <w:r w:rsidR="00852348">
        <w:t xml:space="preserve"> </w:t>
      </w:r>
      <w:r w:rsidR="00157232" w:rsidRPr="00157232">
        <w:t>un</w:t>
      </w:r>
      <w:r w:rsidR="00852348">
        <w:t xml:space="preserve"> </w:t>
      </w:r>
      <w:r w:rsidR="00157232" w:rsidRPr="00157232">
        <w:t>programa</w:t>
      </w:r>
      <w:r w:rsidR="00852348">
        <w:t xml:space="preserve"> </w:t>
      </w:r>
      <w:r w:rsidR="00157232" w:rsidRPr="00157232">
        <w:t>de</w:t>
      </w:r>
      <w:r w:rsidR="00852348">
        <w:t xml:space="preserve"> </w:t>
      </w:r>
      <w:r w:rsidR="00157232" w:rsidRPr="00157232">
        <w:t>ejercicio</w:t>
      </w:r>
      <w:r w:rsidR="00852348">
        <w:t xml:space="preserve"> </w:t>
      </w:r>
      <w:r w:rsidR="00157232" w:rsidRPr="00157232">
        <w:t>terapéutico</w:t>
      </w:r>
      <w:r w:rsidR="00852348">
        <w:t xml:space="preserve"> </w:t>
      </w:r>
      <w:r w:rsidR="00157232" w:rsidRPr="00157232">
        <w:t>semidirigido</w:t>
      </w:r>
      <w:r w:rsidR="00852348">
        <w:t xml:space="preserve"> </w:t>
      </w:r>
      <w:r w:rsidR="00157232" w:rsidRPr="00157232">
        <w:t>y</w:t>
      </w:r>
      <w:r w:rsidR="00852348">
        <w:t xml:space="preserve"> </w:t>
      </w:r>
      <w:r w:rsidR="00157232" w:rsidRPr="00157232">
        <w:t>educación</w:t>
      </w:r>
      <w:r w:rsidR="00852348">
        <w:t xml:space="preserve"> </w:t>
      </w:r>
      <w:r w:rsidR="00157232" w:rsidRPr="00157232">
        <w:t>para</w:t>
      </w:r>
      <w:r w:rsidR="00852348">
        <w:t xml:space="preserve"> </w:t>
      </w:r>
      <w:r w:rsidR="00157232" w:rsidRPr="00157232">
        <w:t>la</w:t>
      </w:r>
      <w:r w:rsidR="00852348">
        <w:t xml:space="preserve"> </w:t>
      </w:r>
      <w:r w:rsidR="00157232" w:rsidRPr="00157232">
        <w:t>salud</w:t>
      </w:r>
      <w:r w:rsidR="00852348">
        <w:t xml:space="preserve"> </w:t>
      </w:r>
      <w:r w:rsidR="00157232" w:rsidRPr="00157232">
        <w:t>en</w:t>
      </w:r>
      <w:r w:rsidR="00852348">
        <w:t xml:space="preserve"> </w:t>
      </w:r>
      <w:r w:rsidR="00157232" w:rsidRPr="00157232">
        <w:t>pacientes</w:t>
      </w:r>
      <w:r w:rsidR="00852348">
        <w:t xml:space="preserve"> </w:t>
      </w:r>
      <w:r w:rsidR="00157232" w:rsidRPr="00157232">
        <w:t>con</w:t>
      </w:r>
      <w:r w:rsidR="00852348">
        <w:t xml:space="preserve"> </w:t>
      </w:r>
      <w:r w:rsidR="00157232" w:rsidRPr="00157232">
        <w:t>dolor</w:t>
      </w:r>
      <w:r w:rsidR="00852348">
        <w:t xml:space="preserve"> </w:t>
      </w:r>
      <w:r w:rsidR="00157232" w:rsidRPr="00157232">
        <w:t>lumbar</w:t>
      </w:r>
      <w:r w:rsidR="00852348">
        <w:t xml:space="preserve"> </w:t>
      </w:r>
      <w:r w:rsidR="00157232" w:rsidRPr="00157232">
        <w:t>crónico,</w:t>
      </w:r>
      <w:r w:rsidR="00852348">
        <w:t xml:space="preserve"> </w:t>
      </w:r>
      <w:r w:rsidR="00157232" w:rsidRPr="00157232">
        <w:t>con</w:t>
      </w:r>
      <w:r w:rsidR="00852348">
        <w:t xml:space="preserve"> </w:t>
      </w:r>
      <w:r w:rsidR="00157232" w:rsidRPr="00157232">
        <w:t>y</w:t>
      </w:r>
      <w:r w:rsidR="00852348">
        <w:t xml:space="preserve"> </w:t>
      </w:r>
      <w:r w:rsidR="00157232" w:rsidRPr="00157232">
        <w:t>sin</w:t>
      </w:r>
      <w:r w:rsidR="00852348">
        <w:t xml:space="preserve"> </w:t>
      </w:r>
      <w:r w:rsidR="00157232" w:rsidRPr="00157232">
        <w:t>discapacidad</w:t>
      </w:r>
      <w:r w:rsidR="00852348">
        <w:t xml:space="preserve"> </w:t>
      </w:r>
      <w:r w:rsidR="00157232" w:rsidRPr="00157232">
        <w:t>visual,</w:t>
      </w:r>
      <w:r w:rsidR="00852348">
        <w:t xml:space="preserve"> </w:t>
      </w:r>
      <w:r w:rsidR="00157232" w:rsidRPr="00157232">
        <w:t>en</w:t>
      </w:r>
      <w:r w:rsidR="00852348">
        <w:t xml:space="preserve"> </w:t>
      </w:r>
      <w:r w:rsidR="00157232" w:rsidRPr="00157232">
        <w:t>comparación</w:t>
      </w:r>
      <w:r w:rsidR="00852348">
        <w:t xml:space="preserve"> </w:t>
      </w:r>
      <w:r w:rsidR="00157232" w:rsidRPr="00157232">
        <w:t>con</w:t>
      </w:r>
      <w:r w:rsidR="00852348">
        <w:t xml:space="preserve"> </w:t>
      </w:r>
      <w:r w:rsidR="00157232" w:rsidRPr="00157232">
        <w:t>un</w:t>
      </w:r>
      <w:r w:rsidR="00852348">
        <w:t xml:space="preserve"> </w:t>
      </w:r>
      <w:r w:rsidR="00157232" w:rsidRPr="00157232">
        <w:t>tratamiento</w:t>
      </w:r>
      <w:r w:rsidR="00852348">
        <w:t xml:space="preserve"> </w:t>
      </w:r>
      <w:r w:rsidR="00157232" w:rsidRPr="00157232">
        <w:t>analgésico</w:t>
      </w:r>
      <w:r w:rsidR="00852348">
        <w:t xml:space="preserve"> </w:t>
      </w:r>
      <w:r w:rsidR="00157232" w:rsidRPr="00157232">
        <w:t>pasivo</w:t>
      </w:r>
      <w:r>
        <w:t>.</w:t>
      </w:r>
    </w:p>
    <w:p w14:paraId="52BE7BC4" w14:textId="59E8BA4F" w:rsidR="00711074" w:rsidRDefault="00711074" w:rsidP="005B2F43">
      <w:r>
        <w:t>En</w:t>
      </w:r>
      <w:r w:rsidR="00852348">
        <w:t xml:space="preserve"> </w:t>
      </w:r>
      <w:r>
        <w:t>la</w:t>
      </w:r>
      <w:r w:rsidR="00852348">
        <w:t xml:space="preserve"> </w:t>
      </w:r>
      <w:r>
        <w:t>web</w:t>
      </w:r>
      <w:r w:rsidR="00852348">
        <w:t xml:space="preserve"> </w:t>
      </w:r>
      <w:r>
        <w:t>del</w:t>
      </w:r>
      <w:r w:rsidR="00852348">
        <w:t xml:space="preserve"> </w:t>
      </w:r>
      <w:r>
        <w:t>Centro</w:t>
      </w:r>
      <w:r w:rsidR="00852348">
        <w:t xml:space="preserve"> </w:t>
      </w:r>
      <w:r>
        <w:t>pueden</w:t>
      </w:r>
      <w:r w:rsidR="00852348">
        <w:t xml:space="preserve"> </w:t>
      </w:r>
      <w:r>
        <w:t>consultarse</w:t>
      </w:r>
      <w:r w:rsidR="00852348">
        <w:t xml:space="preserve"> </w:t>
      </w:r>
      <w:r>
        <w:t>unas</w:t>
      </w:r>
      <w:r w:rsidR="00852348">
        <w:t xml:space="preserve"> </w:t>
      </w:r>
      <w:r>
        <w:t>fichas</w:t>
      </w:r>
      <w:r w:rsidR="00852348">
        <w:t xml:space="preserve"> </w:t>
      </w:r>
      <w:r>
        <w:t>descriptivas</w:t>
      </w:r>
      <w:r w:rsidR="00852348">
        <w:t xml:space="preserve"> </w:t>
      </w:r>
      <w:r>
        <w:t>de</w:t>
      </w:r>
      <w:r w:rsidR="00852348">
        <w:t xml:space="preserve"> </w:t>
      </w:r>
      <w:r>
        <w:t>cada</w:t>
      </w:r>
      <w:r w:rsidR="00852348">
        <w:t xml:space="preserve"> </w:t>
      </w:r>
      <w:r>
        <w:t>estudio</w:t>
      </w:r>
      <w:r w:rsidR="00852348">
        <w:t xml:space="preserve"> </w:t>
      </w:r>
      <w:r>
        <w:t>(</w:t>
      </w:r>
      <w:hyperlink r:id="rId31" w:tooltip="Proyectos de Investigación" w:history="1">
        <w:r w:rsidR="00D51916">
          <w:rPr>
            <w:rStyle w:val="Hipervnculo"/>
          </w:rPr>
          <w:t>Proyectos</w:t>
        </w:r>
        <w:r w:rsidR="005E18DB" w:rsidRPr="005E18DB">
          <w:rPr>
            <w:rStyle w:val="Hipervnculo"/>
          </w:rPr>
          <w:t> </w:t>
        </w:r>
        <w:r w:rsidR="00D51916">
          <w:rPr>
            <w:rStyle w:val="Hipervnculo"/>
          </w:rPr>
          <w:t>de</w:t>
        </w:r>
        <w:r w:rsidR="005E18DB" w:rsidRPr="005E18DB">
          <w:rPr>
            <w:rStyle w:val="Hipervnculo"/>
          </w:rPr>
          <w:t> </w:t>
        </w:r>
        <w:r w:rsidR="00D51916">
          <w:rPr>
            <w:rStyle w:val="Hipervnculo"/>
          </w:rPr>
          <w:t>Investigación</w:t>
        </w:r>
      </w:hyperlink>
      <w:r>
        <w:t>).</w:t>
      </w:r>
    </w:p>
    <w:p w14:paraId="709EF7ED" w14:textId="77777777" w:rsidR="00802B94" w:rsidRPr="005E2A43" w:rsidRDefault="004F2E7F" w:rsidP="00F00C44">
      <w:pPr>
        <w:pStyle w:val="Ttulo2"/>
      </w:pPr>
      <w:bookmarkStart w:id="109" w:name="_Toc22719774"/>
      <w:bookmarkStart w:id="110" w:name="_Toc86136772"/>
      <w:bookmarkStart w:id="111" w:name="_Toc86139247"/>
      <w:bookmarkStart w:id="112" w:name="_Toc86139467"/>
      <w:bookmarkStart w:id="113" w:name="_Toc86139557"/>
      <w:bookmarkStart w:id="114" w:name="_Toc117077585"/>
      <w:r w:rsidRPr="005E2A43">
        <w:t>Publicaciones</w:t>
      </w:r>
      <w:bookmarkEnd w:id="109"/>
      <w:bookmarkEnd w:id="110"/>
      <w:bookmarkEnd w:id="111"/>
      <w:bookmarkEnd w:id="112"/>
      <w:bookmarkEnd w:id="113"/>
      <w:bookmarkEnd w:id="114"/>
    </w:p>
    <w:p w14:paraId="1D9A2441" w14:textId="67F1604A" w:rsidR="00802B94" w:rsidRDefault="0055770E" w:rsidP="005B2F43">
      <w:r>
        <w:t>Durante</w:t>
      </w:r>
      <w:r w:rsidR="00852348">
        <w:t xml:space="preserve"> </w:t>
      </w: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 w:rsidR="00157232">
        <w:t>2021</w:t>
      </w:r>
      <w:r w:rsidR="004C4E8D">
        <w:t>/2</w:t>
      </w:r>
      <w:r w:rsidR="00157232">
        <w:t>2</w:t>
      </w:r>
      <w:r w:rsidR="00852348">
        <w:t xml:space="preserve"> </w:t>
      </w:r>
      <w:r w:rsidR="00802B94">
        <w:t>el</w:t>
      </w:r>
      <w:r w:rsidR="00852348">
        <w:t xml:space="preserve"> </w:t>
      </w:r>
      <w:r w:rsidR="00802B94">
        <w:t>profesorado</w:t>
      </w:r>
      <w:r w:rsidR="00852348">
        <w:t xml:space="preserve"> </w:t>
      </w:r>
      <w:r w:rsidR="00802B94">
        <w:t>permanente</w:t>
      </w:r>
      <w:r w:rsidR="00852348">
        <w:t xml:space="preserve"> </w:t>
      </w:r>
      <w:r w:rsidR="00802B94">
        <w:t>de</w:t>
      </w:r>
      <w:r w:rsidR="00852348">
        <w:t xml:space="preserve"> </w:t>
      </w:r>
      <w:r w:rsidR="00802B94">
        <w:t>la</w:t>
      </w:r>
      <w:r w:rsidR="00852348">
        <w:t xml:space="preserve"> </w:t>
      </w:r>
      <w:r w:rsidR="00802B94">
        <w:t>EUF-ONCE</w:t>
      </w:r>
      <w:r w:rsidR="00852348">
        <w:t xml:space="preserve"> </w:t>
      </w:r>
      <w:r w:rsidR="00802B94">
        <w:t>participó</w:t>
      </w:r>
      <w:r w:rsidR="00852348">
        <w:t xml:space="preserve"> </w:t>
      </w:r>
      <w:r w:rsidR="00802B94">
        <w:t>en</w:t>
      </w:r>
      <w:r w:rsidR="00852348">
        <w:t xml:space="preserve"> </w:t>
      </w:r>
      <w:r w:rsidR="00802B94">
        <w:t>las</w:t>
      </w:r>
      <w:r w:rsidR="00852348">
        <w:t xml:space="preserve"> </w:t>
      </w:r>
      <w:r w:rsidR="00802B94">
        <w:t>siguientes</w:t>
      </w:r>
      <w:r w:rsidR="00852348">
        <w:t xml:space="preserve"> </w:t>
      </w:r>
      <w:r w:rsidR="00802B94">
        <w:t>publicaciones</w:t>
      </w:r>
      <w:r w:rsidR="00852348">
        <w:t xml:space="preserve"> </w:t>
      </w:r>
      <w:r w:rsidR="00802B94">
        <w:t>científicas:</w:t>
      </w:r>
    </w:p>
    <w:p w14:paraId="7C74D3F8" w14:textId="1471550B" w:rsidR="00157232" w:rsidRPr="00157232" w:rsidRDefault="00157232" w:rsidP="00CE5147">
      <w:pPr>
        <w:pStyle w:val="Lista1"/>
      </w:pPr>
      <w:r w:rsidRPr="00157232">
        <w:t>Martín</w:t>
      </w:r>
      <w:r w:rsidR="00852348">
        <w:t xml:space="preserve"> </w:t>
      </w:r>
      <w:r w:rsidRPr="00157232">
        <w:t>Gonzalo</w:t>
      </w:r>
      <w:r w:rsidR="00852348">
        <w:t xml:space="preserve"> </w:t>
      </w:r>
      <w:r w:rsidRPr="00157232">
        <w:t>JA.</w:t>
      </w:r>
      <w:r w:rsidR="00852348">
        <w:t xml:space="preserve"> </w:t>
      </w:r>
      <w:r w:rsidRPr="00157232">
        <w:t>Indicadores</w:t>
      </w:r>
      <w:r w:rsidR="00852348">
        <w:t xml:space="preserve"> </w:t>
      </w:r>
      <w:r w:rsidRPr="00157232">
        <w:t>sensibles</w:t>
      </w:r>
      <w:r w:rsidR="00852348">
        <w:t xml:space="preserve"> </w:t>
      </w:r>
      <w:r w:rsidRPr="00157232">
        <w:t>al</w:t>
      </w:r>
      <w:r w:rsidR="00852348">
        <w:t xml:space="preserve"> </w:t>
      </w:r>
      <w:r w:rsidRPr="00157232">
        <w:t>cambio</w:t>
      </w:r>
      <w:r w:rsidR="00852348">
        <w:t xml:space="preserve"> </w:t>
      </w:r>
      <w:r w:rsidRPr="00157232">
        <w:t>funcional</w:t>
      </w:r>
      <w:r w:rsidR="00852348">
        <w:t xml:space="preserve"> </w:t>
      </w:r>
      <w:r w:rsidRPr="00157232">
        <w:t>y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marcha</w:t>
      </w:r>
      <w:r w:rsidR="00852348">
        <w:t xml:space="preserve"> </w:t>
      </w:r>
      <w:r w:rsidRPr="00157232">
        <w:t>durante</w:t>
      </w:r>
      <w:r w:rsidR="00852348">
        <w:t xml:space="preserve"> </w:t>
      </w:r>
      <w:r w:rsidRPr="00157232">
        <w:t>el</w:t>
      </w:r>
      <w:r w:rsidR="00852348">
        <w:t xml:space="preserve"> </w:t>
      </w:r>
      <w:r w:rsidRPr="00157232">
        <w:t>proceso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envejecimiento.</w:t>
      </w:r>
      <w:r w:rsidR="00852348">
        <w:t xml:space="preserve"> </w:t>
      </w:r>
      <w:r w:rsidRPr="00157232">
        <w:t>En:</w:t>
      </w:r>
      <w:r w:rsidR="00852348">
        <w:t xml:space="preserve"> </w:t>
      </w:r>
      <w:r w:rsidRPr="00157232">
        <w:t>Escuela</w:t>
      </w:r>
      <w:r w:rsidR="00852348">
        <w:t xml:space="preserve"> </w:t>
      </w:r>
      <w:r w:rsidRPr="00157232">
        <w:t>Universitaria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Fisioterapia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ONCE.</w:t>
      </w:r>
      <w:r w:rsidR="00852348">
        <w:t xml:space="preserve"> </w:t>
      </w:r>
      <w:r w:rsidRPr="00157232">
        <w:t>Envejecer</w:t>
      </w:r>
      <w:r w:rsidR="00852348">
        <w:t xml:space="preserve"> </w:t>
      </w:r>
      <w:r w:rsidRPr="00157232">
        <w:t>con</w:t>
      </w:r>
      <w:r w:rsidR="00852348">
        <w:t xml:space="preserve"> </w:t>
      </w:r>
      <w:r w:rsidRPr="00157232">
        <w:t>Salud.</w:t>
      </w:r>
      <w:r w:rsidR="00852348">
        <w:t xml:space="preserve"> </w:t>
      </w:r>
      <w:r w:rsidRPr="00157232">
        <w:t>Libro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ponencias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las</w:t>
      </w:r>
      <w:r w:rsidR="00852348">
        <w:t xml:space="preserve"> </w:t>
      </w:r>
      <w:r w:rsidRPr="00157232">
        <w:t>32</w:t>
      </w:r>
      <w:r w:rsidR="00852348">
        <w:t xml:space="preserve"> </w:t>
      </w:r>
      <w:r w:rsidRPr="00157232">
        <w:t>Jornadas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Escuela</w:t>
      </w:r>
      <w:r w:rsidR="00852348">
        <w:t xml:space="preserve"> </w:t>
      </w:r>
      <w:r w:rsidRPr="00157232">
        <w:t>Universitaria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Fisioterapia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ONCE;</w:t>
      </w:r>
      <w:r w:rsidR="00852348">
        <w:t xml:space="preserve"> </w:t>
      </w:r>
      <w:r w:rsidRPr="00157232">
        <w:t>4-5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marzo</w:t>
      </w:r>
      <w:r w:rsidR="00852348">
        <w:t xml:space="preserve"> </w:t>
      </w:r>
      <w:r w:rsidRPr="00157232">
        <w:t>2022;</w:t>
      </w:r>
      <w:r w:rsidR="00852348">
        <w:t xml:space="preserve"> </w:t>
      </w:r>
      <w:r w:rsidRPr="00157232">
        <w:t>Madrid:</w:t>
      </w:r>
      <w:r w:rsidR="00852348">
        <w:t xml:space="preserve"> </w:t>
      </w:r>
      <w:r w:rsidRPr="00157232">
        <w:t>Escuela</w:t>
      </w:r>
      <w:r w:rsidR="00852348">
        <w:t xml:space="preserve"> </w:t>
      </w:r>
      <w:r w:rsidRPr="00157232">
        <w:t>Universitaria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Fisioterapia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ONCE;</w:t>
      </w:r>
      <w:r w:rsidR="00852348">
        <w:t xml:space="preserve"> </w:t>
      </w:r>
      <w:r w:rsidRPr="00157232">
        <w:t>2022.</w:t>
      </w:r>
      <w:r w:rsidR="00852348">
        <w:t xml:space="preserve"> </w:t>
      </w:r>
      <w:r w:rsidRPr="00157232">
        <w:t>P.</w:t>
      </w:r>
      <w:r w:rsidR="00852348">
        <w:t xml:space="preserve"> </w:t>
      </w:r>
      <w:r w:rsidRPr="00157232">
        <w:t>28-36</w:t>
      </w:r>
    </w:p>
    <w:p w14:paraId="140870CE" w14:textId="3162E86A" w:rsidR="00C56C29" w:rsidRDefault="00C56C29" w:rsidP="00F00C44">
      <w:pPr>
        <w:pStyle w:val="Ttulo2"/>
      </w:pPr>
      <w:bookmarkStart w:id="115" w:name="_Toc86136773"/>
      <w:bookmarkStart w:id="116" w:name="_Toc86139248"/>
      <w:bookmarkStart w:id="117" w:name="_Toc86139468"/>
      <w:bookmarkStart w:id="118" w:name="_Toc86139558"/>
      <w:bookmarkStart w:id="119" w:name="_Toc117077586"/>
      <w:bookmarkStart w:id="120" w:name="_Toc22719776"/>
      <w:r>
        <w:t>Participación</w:t>
      </w:r>
      <w:r w:rsidR="00852348">
        <w:t xml:space="preserve"> </w:t>
      </w:r>
      <w:r>
        <w:t>en</w:t>
      </w:r>
      <w:r w:rsidR="00852348">
        <w:t xml:space="preserve"> </w:t>
      </w:r>
      <w:r>
        <w:t>Congresos</w:t>
      </w:r>
      <w:r w:rsidR="00852348">
        <w:t xml:space="preserve"> </w:t>
      </w:r>
      <w:r>
        <w:t>y</w:t>
      </w:r>
      <w:r w:rsidR="00852348">
        <w:t xml:space="preserve"> </w:t>
      </w:r>
      <w:r>
        <w:t>reuniones</w:t>
      </w:r>
      <w:r w:rsidR="00852348">
        <w:t xml:space="preserve"> </w:t>
      </w:r>
      <w:r>
        <w:t>científicas</w:t>
      </w:r>
      <w:bookmarkEnd w:id="115"/>
      <w:bookmarkEnd w:id="116"/>
      <w:bookmarkEnd w:id="117"/>
      <w:bookmarkEnd w:id="118"/>
      <w:bookmarkEnd w:id="119"/>
    </w:p>
    <w:p w14:paraId="22DC54D2" w14:textId="6E2E1419" w:rsidR="00C56C29" w:rsidRDefault="00157232" w:rsidP="005B2F43">
      <w:r>
        <w:t>Durante</w:t>
      </w:r>
      <w:r w:rsidR="00852348">
        <w:t xml:space="preserve"> </w:t>
      </w: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>
        <w:t>2021/22</w:t>
      </w:r>
      <w:r w:rsidR="00852348">
        <w:t xml:space="preserve"> </w:t>
      </w:r>
      <w:r w:rsidR="00C56C29">
        <w:t>el</w:t>
      </w:r>
      <w:r w:rsidR="00852348">
        <w:t xml:space="preserve"> </w:t>
      </w:r>
      <w:r w:rsidR="00C56C29">
        <w:t>profesorado</w:t>
      </w:r>
      <w:r w:rsidR="00852348">
        <w:t xml:space="preserve"> </w:t>
      </w:r>
      <w:r w:rsidR="00C56C29">
        <w:t>permanente</w:t>
      </w:r>
      <w:r w:rsidR="00852348">
        <w:t xml:space="preserve"> </w:t>
      </w:r>
      <w:r w:rsidR="00C56C29">
        <w:t>de</w:t>
      </w:r>
      <w:r w:rsidR="00852348">
        <w:t xml:space="preserve"> </w:t>
      </w:r>
      <w:r w:rsidR="00C56C29">
        <w:t>la</w:t>
      </w:r>
      <w:r w:rsidR="00852348">
        <w:t xml:space="preserve"> </w:t>
      </w:r>
      <w:r w:rsidR="00C56C29">
        <w:t>EUF-ONCE</w:t>
      </w:r>
      <w:r w:rsidR="00852348">
        <w:t xml:space="preserve"> </w:t>
      </w:r>
      <w:r w:rsidR="00C56C29">
        <w:t>participó</w:t>
      </w:r>
      <w:r w:rsidR="00852348">
        <w:t xml:space="preserve"> </w:t>
      </w:r>
      <w:r w:rsidR="00C56C29">
        <w:t>mediante</w:t>
      </w:r>
      <w:r w:rsidR="00852348">
        <w:t xml:space="preserve"> </w:t>
      </w:r>
      <w:r w:rsidR="00C56C29">
        <w:t>la</w:t>
      </w:r>
      <w:r w:rsidR="00852348">
        <w:t xml:space="preserve"> </w:t>
      </w:r>
      <w:r w:rsidR="00C56C29">
        <w:t>presentación</w:t>
      </w:r>
      <w:r w:rsidR="00852348">
        <w:t xml:space="preserve"> </w:t>
      </w:r>
      <w:r w:rsidR="00C56C29">
        <w:t>de</w:t>
      </w:r>
      <w:r w:rsidR="00852348">
        <w:t xml:space="preserve"> </w:t>
      </w:r>
      <w:r w:rsidR="00C56C29">
        <w:t>ponencias</w:t>
      </w:r>
      <w:r w:rsidR="00852348">
        <w:t xml:space="preserve"> </w:t>
      </w:r>
      <w:r w:rsidR="00C56C29">
        <w:t>y/o</w:t>
      </w:r>
      <w:r w:rsidR="00852348">
        <w:t xml:space="preserve"> </w:t>
      </w:r>
      <w:r w:rsidR="00C56C29">
        <w:t>comunicaciones</w:t>
      </w:r>
      <w:r w:rsidR="00852348">
        <w:t xml:space="preserve"> </w:t>
      </w:r>
      <w:r w:rsidR="00C56C29">
        <w:t>científicas,</w:t>
      </w:r>
      <w:r w:rsidR="00852348">
        <w:t xml:space="preserve"> </w:t>
      </w:r>
      <w:r w:rsidR="00C56C29">
        <w:t>en</w:t>
      </w:r>
      <w:r w:rsidR="00852348">
        <w:t xml:space="preserve"> </w:t>
      </w:r>
      <w:r w:rsidR="00C56C29">
        <w:t>los</w:t>
      </w:r>
      <w:r w:rsidR="00852348">
        <w:t xml:space="preserve"> </w:t>
      </w:r>
      <w:r w:rsidR="00C56C29">
        <w:t>siguientes</w:t>
      </w:r>
      <w:r w:rsidR="00852348">
        <w:t xml:space="preserve"> </w:t>
      </w:r>
      <w:r w:rsidR="00C56C29">
        <w:t>eventos:</w:t>
      </w:r>
    </w:p>
    <w:p w14:paraId="1EC7B7C3" w14:textId="4302E8E7" w:rsidR="00157232" w:rsidRPr="00157232" w:rsidRDefault="00157232" w:rsidP="00CE5147">
      <w:pPr>
        <w:pStyle w:val="Lista1"/>
      </w:pPr>
      <w:r w:rsidRPr="00157232">
        <w:lastRenderedPageBreak/>
        <w:t>Mota-de</w:t>
      </w:r>
      <w:r w:rsidR="00852348">
        <w:t xml:space="preserve"> </w:t>
      </w:r>
      <w:r w:rsidRPr="00157232">
        <w:t>Sousa</w:t>
      </w:r>
      <w:r w:rsidR="00852348">
        <w:t xml:space="preserve"> </w:t>
      </w:r>
      <w:r w:rsidRPr="00157232">
        <w:t>J,</w:t>
      </w:r>
      <w:r w:rsidR="00852348">
        <w:t xml:space="preserve"> </w:t>
      </w:r>
      <w:r w:rsidRPr="00157232">
        <w:t>García-Juez</w:t>
      </w:r>
      <w:r w:rsidR="00852348">
        <w:t xml:space="preserve"> </w:t>
      </w:r>
      <w:r w:rsidRPr="00157232">
        <w:t>S,</w:t>
      </w:r>
      <w:r w:rsidR="00852348">
        <w:t xml:space="preserve"> </w:t>
      </w:r>
      <w:r w:rsidRPr="00157232">
        <w:t>Martín-San</w:t>
      </w:r>
      <w:r w:rsidR="00852348">
        <w:t xml:space="preserve"> </w:t>
      </w:r>
      <w:r w:rsidRPr="00157232">
        <w:t>Gil</w:t>
      </w:r>
      <w:r w:rsidR="00852348">
        <w:t xml:space="preserve"> </w:t>
      </w:r>
      <w:r w:rsidRPr="00157232">
        <w:t>G,</w:t>
      </w:r>
      <w:r w:rsidR="00852348">
        <w:t xml:space="preserve"> </w:t>
      </w:r>
      <w:r w:rsidRPr="00157232">
        <w:t>Rodríguez-Andonaegui</w:t>
      </w:r>
      <w:r w:rsidR="00852348">
        <w:t xml:space="preserve"> </w:t>
      </w:r>
      <w:r w:rsidRPr="00157232">
        <w:t>I.</w:t>
      </w:r>
      <w:r w:rsidR="00852348">
        <w:t xml:space="preserve"> </w:t>
      </w:r>
      <w:r w:rsidRPr="00157232">
        <w:t>App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ejercicio</w:t>
      </w:r>
      <w:r w:rsidR="00852348">
        <w:t xml:space="preserve"> </w:t>
      </w:r>
      <w:r w:rsidRPr="00157232">
        <w:t>terapéutico</w:t>
      </w:r>
      <w:r w:rsidR="00852348">
        <w:t xml:space="preserve"> </w:t>
      </w:r>
      <w:r w:rsidRPr="00157232">
        <w:t>en</w:t>
      </w:r>
      <w:r w:rsidR="00852348">
        <w:t xml:space="preserve"> </w:t>
      </w:r>
      <w:r w:rsidRPr="00157232">
        <w:t>entornos</w:t>
      </w:r>
      <w:r w:rsidR="00852348">
        <w:t xml:space="preserve"> </w:t>
      </w:r>
      <w:r w:rsidRPr="00157232">
        <w:t>urbanos</w:t>
      </w:r>
      <w:r w:rsidR="00852348">
        <w:t xml:space="preserve"> </w:t>
      </w:r>
      <w:r w:rsidRPr="00157232">
        <w:t>para</w:t>
      </w:r>
      <w:r w:rsidR="00852348">
        <w:t xml:space="preserve"> </w:t>
      </w:r>
      <w:r w:rsidRPr="00157232">
        <w:t>personas</w:t>
      </w:r>
      <w:r w:rsidR="00852348">
        <w:t xml:space="preserve"> </w:t>
      </w:r>
      <w:r w:rsidRPr="00157232">
        <w:t>mayores</w:t>
      </w:r>
      <w:r w:rsidR="00852348">
        <w:t xml:space="preserve"> </w:t>
      </w:r>
      <w:r w:rsidRPr="00157232">
        <w:t>y/o</w:t>
      </w:r>
      <w:r w:rsidR="00852348">
        <w:t xml:space="preserve"> </w:t>
      </w:r>
      <w:r w:rsidRPr="00157232">
        <w:t>con</w:t>
      </w:r>
      <w:r w:rsidR="00852348">
        <w:t xml:space="preserve"> </w:t>
      </w:r>
      <w:r w:rsidRPr="00157232">
        <w:t>discapacidad:</w:t>
      </w:r>
      <w:r w:rsidR="00852348">
        <w:t xml:space="preserve"> </w:t>
      </w:r>
      <w:r w:rsidRPr="00157232">
        <w:t>InAbled</w:t>
      </w:r>
      <w:r w:rsidR="00852348">
        <w:t xml:space="preserve"> </w:t>
      </w:r>
      <w:r w:rsidRPr="00157232">
        <w:t>Cities.</w:t>
      </w:r>
      <w:r w:rsidR="00852348">
        <w:t xml:space="preserve"> </w:t>
      </w:r>
      <w:r w:rsidRPr="00157232">
        <w:t>Póster</w:t>
      </w:r>
      <w:r w:rsidR="00852348">
        <w:t xml:space="preserve"> </w:t>
      </w:r>
      <w:r w:rsidRPr="00157232">
        <w:t>en</w:t>
      </w:r>
      <w:r w:rsidR="00852348">
        <w:t xml:space="preserve"> </w:t>
      </w:r>
      <w:r w:rsidRPr="00157232">
        <w:t>32</w:t>
      </w:r>
      <w:r w:rsidR="00852348">
        <w:t xml:space="preserve"> </w:t>
      </w:r>
      <w:r w:rsidRPr="00157232">
        <w:t>Jornadas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Fisioterapia:</w:t>
      </w:r>
      <w:r w:rsidR="00852348">
        <w:t xml:space="preserve"> </w:t>
      </w:r>
      <w:r w:rsidRPr="00157232">
        <w:t>Envejecer</w:t>
      </w:r>
      <w:r w:rsidR="00852348">
        <w:t xml:space="preserve"> </w:t>
      </w:r>
      <w:r w:rsidRPr="00157232">
        <w:t>con</w:t>
      </w:r>
      <w:r w:rsidR="00852348">
        <w:t xml:space="preserve"> </w:t>
      </w:r>
      <w:r w:rsidRPr="00157232">
        <w:t>Salud.</w:t>
      </w:r>
      <w:r w:rsidR="00852348">
        <w:t xml:space="preserve"> </w:t>
      </w:r>
      <w:r w:rsidRPr="00157232">
        <w:t>Madrid:</w:t>
      </w:r>
      <w:r w:rsidR="00852348">
        <w:t xml:space="preserve"> </w:t>
      </w:r>
      <w:r w:rsidRPr="00157232">
        <w:t>Escuela</w:t>
      </w:r>
      <w:r w:rsidR="00852348">
        <w:t xml:space="preserve"> </w:t>
      </w:r>
      <w:r w:rsidRPr="00157232">
        <w:t>Universitaria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Fisioterapia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ONCE;</w:t>
      </w:r>
      <w:r w:rsidR="00852348">
        <w:t xml:space="preserve"> </w:t>
      </w:r>
      <w:r w:rsidRPr="00157232">
        <w:t>2022</w:t>
      </w:r>
    </w:p>
    <w:p w14:paraId="6EE1807D" w14:textId="735DF364" w:rsidR="00157232" w:rsidRPr="00157232" w:rsidRDefault="00157232" w:rsidP="00CE5147">
      <w:pPr>
        <w:pStyle w:val="Lista1"/>
      </w:pPr>
      <w:r w:rsidRPr="00157232">
        <w:t>Lista-Paz,</w:t>
      </w:r>
      <w:r w:rsidR="00852348">
        <w:t xml:space="preserve"> </w:t>
      </w:r>
      <w:r w:rsidR="007959E5">
        <w:t>A.</w:t>
      </w:r>
      <w:r w:rsidR="006F5285">
        <w:t xml:space="preserve"> </w:t>
      </w:r>
      <w:r w:rsidR="007959E5">
        <w:t>Guerra</w:t>
      </w:r>
      <w:r w:rsidR="00852348">
        <w:t xml:space="preserve"> </w:t>
      </w:r>
      <w:r w:rsidR="007959E5">
        <w:t>V.,</w:t>
      </w:r>
      <w:r w:rsidR="00852348">
        <w:t xml:space="preserve"> </w:t>
      </w:r>
      <w:r w:rsidR="007959E5">
        <w:t>Souto</w:t>
      </w:r>
      <w:r w:rsidR="00852348">
        <w:t xml:space="preserve"> </w:t>
      </w:r>
      <w:r w:rsidR="007959E5">
        <w:t>S.,</w:t>
      </w:r>
      <w:r w:rsidR="00852348">
        <w:t xml:space="preserve"> </w:t>
      </w:r>
      <w:r w:rsidR="007959E5">
        <w:t>González</w:t>
      </w:r>
      <w:r w:rsidR="00852348">
        <w:t xml:space="preserve"> </w:t>
      </w:r>
      <w:r w:rsidR="007959E5">
        <w:t>L.,</w:t>
      </w:r>
      <w:r w:rsidR="00852348">
        <w:t xml:space="preserve"> </w:t>
      </w:r>
      <w:r w:rsidRPr="00157232">
        <w:t>V</w:t>
      </w:r>
      <w:r w:rsidR="007959E5">
        <w:t>ilaró</w:t>
      </w:r>
      <w:r w:rsidR="00852348">
        <w:t xml:space="preserve"> </w:t>
      </w:r>
      <w:r w:rsidR="007959E5">
        <w:t>J.,</w:t>
      </w:r>
      <w:r w:rsidR="00852348">
        <w:t xml:space="preserve"> </w:t>
      </w:r>
      <w:r w:rsidRPr="00157232">
        <w:t>Varas</w:t>
      </w:r>
      <w:r w:rsidR="006F5285">
        <w:t xml:space="preserve"> </w:t>
      </w:r>
      <w:r w:rsidR="007959E5">
        <w:t>AB</w:t>
      </w:r>
      <w:r w:rsidRPr="00157232">
        <w:t>.</w:t>
      </w:r>
      <w:r w:rsidR="00852348">
        <w:t xml:space="preserve"> </w:t>
      </w:r>
      <w:r w:rsidRPr="00157232">
        <w:t>Análisis</w:t>
      </w:r>
      <w:r w:rsidR="00852348">
        <w:t xml:space="preserve"> </w:t>
      </w:r>
      <w:r w:rsidRPr="00157232">
        <w:t>descriptivo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situación</w:t>
      </w:r>
      <w:r w:rsidR="00852348">
        <w:t xml:space="preserve"> </w:t>
      </w:r>
      <w:r w:rsidRPr="00157232">
        <w:t>académica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Fisioterapia</w:t>
      </w:r>
      <w:r w:rsidR="00852348">
        <w:t xml:space="preserve"> </w:t>
      </w:r>
      <w:r w:rsidRPr="00157232">
        <w:t>Cardiorrespiratoria</w:t>
      </w:r>
      <w:r w:rsidR="00852348">
        <w:t xml:space="preserve"> </w:t>
      </w:r>
      <w:r w:rsidRPr="00157232">
        <w:t>en</w:t>
      </w:r>
      <w:r w:rsidR="00852348">
        <w:t xml:space="preserve"> </w:t>
      </w:r>
      <w:r w:rsidRPr="00157232">
        <w:t>España.</w:t>
      </w:r>
      <w:r w:rsidR="00852348">
        <w:t xml:space="preserve"> </w:t>
      </w:r>
      <w:r w:rsidRPr="00157232">
        <w:t>Póster</w:t>
      </w:r>
      <w:r w:rsidR="00852348">
        <w:t xml:space="preserve"> </w:t>
      </w:r>
      <w:r w:rsidRPr="00157232">
        <w:t>en:</w:t>
      </w:r>
      <w:r w:rsidR="00852348">
        <w:t xml:space="preserve"> </w:t>
      </w:r>
      <w:r w:rsidRPr="00157232">
        <w:t>55.º</w:t>
      </w:r>
      <w:r w:rsidR="00852348">
        <w:t xml:space="preserve"> </w:t>
      </w:r>
      <w:r w:rsidRPr="00157232">
        <w:t>Congreso</w:t>
      </w:r>
      <w:r w:rsidR="00852348">
        <w:t xml:space="preserve"> </w:t>
      </w:r>
      <w:r w:rsidRPr="00157232">
        <w:t>Nacional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Sociedad</w:t>
      </w:r>
      <w:r w:rsidR="00852348">
        <w:t xml:space="preserve"> </w:t>
      </w:r>
      <w:r w:rsidRPr="00157232">
        <w:t>Española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Neumología</w:t>
      </w:r>
      <w:r w:rsidR="00852348">
        <w:t xml:space="preserve"> </w:t>
      </w:r>
      <w:r w:rsidRPr="00157232">
        <w:t>y</w:t>
      </w:r>
      <w:r w:rsidR="00852348">
        <w:t xml:space="preserve"> </w:t>
      </w:r>
      <w:r w:rsidRPr="00157232">
        <w:t>Cirugía</w:t>
      </w:r>
      <w:r w:rsidR="00852348">
        <w:t xml:space="preserve"> </w:t>
      </w:r>
      <w:r w:rsidRPr="00157232">
        <w:t>Torácica</w:t>
      </w:r>
      <w:r w:rsidR="00852348">
        <w:t xml:space="preserve"> </w:t>
      </w:r>
      <w:r w:rsidRPr="00157232">
        <w:t>(SEPAR);</w:t>
      </w:r>
      <w:r w:rsidR="00852348">
        <w:t xml:space="preserve"> </w:t>
      </w:r>
      <w:r w:rsidRPr="00157232">
        <w:t>2022</w:t>
      </w:r>
    </w:p>
    <w:p w14:paraId="5C0B34A5" w14:textId="63EAB06B" w:rsidR="00157232" w:rsidRPr="00157232" w:rsidRDefault="00FF5CBA" w:rsidP="00CE5147">
      <w:pPr>
        <w:pStyle w:val="Lista1"/>
      </w:pPr>
      <w:r>
        <w:t>L</w:t>
      </w:r>
      <w:r w:rsidR="00925835">
        <w:t>i</w:t>
      </w:r>
      <w:r w:rsidR="00157232" w:rsidRPr="00157232">
        <w:t>sta</w:t>
      </w:r>
      <w:r w:rsidR="00A56AC4">
        <w:t xml:space="preserve"> </w:t>
      </w:r>
      <w:r w:rsidR="00157232" w:rsidRPr="00157232">
        <w:t>Paz</w:t>
      </w:r>
      <w:r w:rsidR="00852348">
        <w:t xml:space="preserve"> </w:t>
      </w:r>
      <w:r w:rsidR="007959E5">
        <w:t>A.,</w:t>
      </w:r>
      <w:r w:rsidR="00852348">
        <w:t xml:space="preserve"> </w:t>
      </w:r>
      <w:r w:rsidR="00157232" w:rsidRPr="00157232">
        <w:t>Barral</w:t>
      </w:r>
      <w:r w:rsidR="006F5285">
        <w:t xml:space="preserve"> </w:t>
      </w:r>
      <w:r w:rsidR="007959E5">
        <w:t>M.,</w:t>
      </w:r>
      <w:r w:rsidR="00852348">
        <w:t xml:space="preserve"> </w:t>
      </w:r>
      <w:r w:rsidR="00157232" w:rsidRPr="00157232">
        <w:t>González</w:t>
      </w:r>
      <w:r w:rsidR="00852348">
        <w:t xml:space="preserve"> </w:t>
      </w:r>
      <w:r w:rsidR="007959E5">
        <w:t>L.,</w:t>
      </w:r>
      <w:r w:rsidR="00852348">
        <w:t xml:space="preserve"> </w:t>
      </w:r>
      <w:r w:rsidR="00157232" w:rsidRPr="00157232">
        <w:t>Souto</w:t>
      </w:r>
      <w:r w:rsidR="00852348">
        <w:t xml:space="preserve"> </w:t>
      </w:r>
      <w:r w:rsidR="007959E5">
        <w:t>S.</w:t>
      </w:r>
      <w:r w:rsidR="00157232" w:rsidRPr="00157232">
        <w:t>,</w:t>
      </w:r>
      <w:r w:rsidR="00852348">
        <w:t xml:space="preserve"> </w:t>
      </w:r>
      <w:r w:rsidR="007959E5">
        <w:t>Varas</w:t>
      </w:r>
      <w:r w:rsidR="00852348">
        <w:t xml:space="preserve"> </w:t>
      </w:r>
      <w:r w:rsidR="007959E5">
        <w:t>AB.</w:t>
      </w:r>
      <w:r w:rsidR="00157232" w:rsidRPr="00157232">
        <w:t>,</w:t>
      </w:r>
      <w:r w:rsidR="00852348">
        <w:t xml:space="preserve"> </w:t>
      </w:r>
      <w:r w:rsidR="00157232" w:rsidRPr="00157232">
        <w:t>Serrano</w:t>
      </w:r>
      <w:r w:rsidR="00A56AC4">
        <w:t xml:space="preserve"> </w:t>
      </w:r>
      <w:r w:rsidR="007959E5">
        <w:t>C</w:t>
      </w:r>
      <w:r w:rsidR="00157232" w:rsidRPr="00157232">
        <w:t>.</w:t>
      </w:r>
      <w:r w:rsidR="00852348">
        <w:t xml:space="preserve"> </w:t>
      </w:r>
      <w:r w:rsidR="00157232" w:rsidRPr="00157232">
        <w:t>Infradetección</w:t>
      </w:r>
      <w:r w:rsidR="00852348">
        <w:t xml:space="preserve"> </w:t>
      </w:r>
      <w:r w:rsidR="00157232" w:rsidRPr="00157232">
        <w:t>de</w:t>
      </w:r>
      <w:r w:rsidR="00852348">
        <w:t xml:space="preserve"> </w:t>
      </w:r>
      <w:r w:rsidR="00157232" w:rsidRPr="00157232">
        <w:t>patrones</w:t>
      </w:r>
      <w:r w:rsidR="00852348">
        <w:t xml:space="preserve"> </w:t>
      </w:r>
      <w:r w:rsidR="00157232" w:rsidRPr="00157232">
        <w:t>espirométricos</w:t>
      </w:r>
      <w:r w:rsidR="00852348">
        <w:t xml:space="preserve"> </w:t>
      </w:r>
      <w:r w:rsidR="00157232" w:rsidRPr="00157232">
        <w:t>alterados</w:t>
      </w:r>
      <w:r w:rsidR="00852348">
        <w:t xml:space="preserve"> </w:t>
      </w:r>
      <w:r w:rsidR="00157232" w:rsidRPr="00157232">
        <w:t>en</w:t>
      </w:r>
      <w:r w:rsidR="00852348">
        <w:t xml:space="preserve"> </w:t>
      </w:r>
      <w:r w:rsidR="00157232" w:rsidRPr="00157232">
        <w:t>población</w:t>
      </w:r>
      <w:r w:rsidR="00852348">
        <w:t xml:space="preserve"> </w:t>
      </w:r>
      <w:r w:rsidR="00157232" w:rsidRPr="00157232">
        <w:t>española</w:t>
      </w:r>
      <w:r w:rsidR="00852348">
        <w:t xml:space="preserve"> </w:t>
      </w:r>
      <w:r w:rsidR="00157232" w:rsidRPr="00157232">
        <w:t>adulta</w:t>
      </w:r>
      <w:r w:rsidR="00852348">
        <w:t xml:space="preserve"> </w:t>
      </w:r>
      <w:r w:rsidR="00157232" w:rsidRPr="00157232">
        <w:t>subjetivamente</w:t>
      </w:r>
      <w:r w:rsidR="00852348">
        <w:t xml:space="preserve"> </w:t>
      </w:r>
      <w:r w:rsidR="00157232" w:rsidRPr="00157232">
        <w:t>sana.</w:t>
      </w:r>
      <w:r w:rsidR="00852348">
        <w:t xml:space="preserve"> </w:t>
      </w:r>
      <w:r w:rsidR="00157232" w:rsidRPr="00157232">
        <w:t>Póster</w:t>
      </w:r>
      <w:r w:rsidR="00852348">
        <w:t xml:space="preserve"> </w:t>
      </w:r>
      <w:r w:rsidR="00157232" w:rsidRPr="00157232">
        <w:t>en:</w:t>
      </w:r>
      <w:r w:rsidR="00852348">
        <w:t xml:space="preserve"> </w:t>
      </w:r>
      <w:r w:rsidR="00157232" w:rsidRPr="00157232">
        <w:t>55.º</w:t>
      </w:r>
      <w:r w:rsidR="00852348">
        <w:t xml:space="preserve"> </w:t>
      </w:r>
      <w:r w:rsidR="00157232" w:rsidRPr="00157232">
        <w:t>Congreso</w:t>
      </w:r>
      <w:r w:rsidR="00852348">
        <w:t xml:space="preserve"> </w:t>
      </w:r>
      <w:r w:rsidR="00157232" w:rsidRPr="00157232">
        <w:t>Nacional</w:t>
      </w:r>
      <w:r w:rsidR="00852348">
        <w:t xml:space="preserve"> </w:t>
      </w:r>
      <w:r w:rsidR="00157232" w:rsidRPr="00157232">
        <w:t>de</w:t>
      </w:r>
      <w:r w:rsidR="00852348">
        <w:t xml:space="preserve"> </w:t>
      </w:r>
      <w:r w:rsidR="00157232" w:rsidRPr="00157232">
        <w:t>la</w:t>
      </w:r>
      <w:r w:rsidR="00852348">
        <w:t xml:space="preserve"> </w:t>
      </w:r>
      <w:r w:rsidR="00157232" w:rsidRPr="00157232">
        <w:t>Sociedad</w:t>
      </w:r>
      <w:r w:rsidR="00852348">
        <w:t xml:space="preserve"> </w:t>
      </w:r>
      <w:r w:rsidR="00157232" w:rsidRPr="00157232">
        <w:t>Española</w:t>
      </w:r>
      <w:r w:rsidR="00852348">
        <w:t xml:space="preserve"> </w:t>
      </w:r>
      <w:r w:rsidR="00157232" w:rsidRPr="00157232">
        <w:t>de</w:t>
      </w:r>
      <w:r w:rsidR="00852348">
        <w:t xml:space="preserve"> </w:t>
      </w:r>
      <w:r w:rsidR="00157232" w:rsidRPr="00157232">
        <w:t>Neumología</w:t>
      </w:r>
      <w:r w:rsidR="00852348">
        <w:t xml:space="preserve"> </w:t>
      </w:r>
      <w:r w:rsidR="00157232" w:rsidRPr="00157232">
        <w:t>y</w:t>
      </w:r>
      <w:r w:rsidR="00852348">
        <w:t xml:space="preserve"> </w:t>
      </w:r>
      <w:r w:rsidR="00157232" w:rsidRPr="00157232">
        <w:t>Cirugía</w:t>
      </w:r>
      <w:r w:rsidR="00852348">
        <w:t xml:space="preserve"> </w:t>
      </w:r>
      <w:r w:rsidR="00157232" w:rsidRPr="00157232">
        <w:t>Torácica</w:t>
      </w:r>
      <w:r w:rsidR="00852348">
        <w:t xml:space="preserve"> </w:t>
      </w:r>
      <w:r w:rsidR="00157232" w:rsidRPr="00157232">
        <w:t>(SEPAR);</w:t>
      </w:r>
      <w:r w:rsidR="00852348">
        <w:t xml:space="preserve"> </w:t>
      </w:r>
      <w:r w:rsidR="00157232" w:rsidRPr="00157232">
        <w:t>2022</w:t>
      </w:r>
    </w:p>
    <w:p w14:paraId="34EF73E3" w14:textId="79CE0ED0" w:rsidR="00157232" w:rsidRPr="00157232" w:rsidRDefault="00157232" w:rsidP="00CE5147">
      <w:pPr>
        <w:pStyle w:val="Lista1"/>
      </w:pPr>
      <w:r w:rsidRPr="00157232">
        <w:t>Martín</w:t>
      </w:r>
      <w:r w:rsidR="00852348">
        <w:t xml:space="preserve"> </w:t>
      </w:r>
      <w:r w:rsidRPr="00157232">
        <w:t>Gonzalo</w:t>
      </w:r>
      <w:r w:rsidR="00852348">
        <w:t xml:space="preserve"> </w:t>
      </w:r>
      <w:r w:rsidRPr="00157232">
        <w:t>JA.</w:t>
      </w:r>
      <w:r w:rsidR="00852348">
        <w:t xml:space="preserve"> </w:t>
      </w:r>
      <w:r w:rsidRPr="00157232">
        <w:t>Indicadores</w:t>
      </w:r>
      <w:r w:rsidR="00852348">
        <w:t xml:space="preserve"> </w:t>
      </w:r>
      <w:r w:rsidRPr="00157232">
        <w:t>sensibles</w:t>
      </w:r>
      <w:r w:rsidR="00852348">
        <w:t xml:space="preserve"> </w:t>
      </w:r>
      <w:r w:rsidRPr="00157232">
        <w:t>al</w:t>
      </w:r>
      <w:r w:rsidR="00852348">
        <w:t xml:space="preserve"> </w:t>
      </w:r>
      <w:r w:rsidRPr="00157232">
        <w:t>cambio</w:t>
      </w:r>
      <w:r w:rsidR="00852348">
        <w:t xml:space="preserve"> </w:t>
      </w:r>
      <w:r w:rsidRPr="00157232">
        <w:t>funcional</w:t>
      </w:r>
      <w:r w:rsidR="00852348">
        <w:t xml:space="preserve"> </w:t>
      </w:r>
      <w:r w:rsidRPr="00157232">
        <w:t>y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marcha</w:t>
      </w:r>
      <w:r w:rsidR="00852348">
        <w:t xml:space="preserve"> </w:t>
      </w:r>
      <w:r w:rsidRPr="00157232">
        <w:t>durante</w:t>
      </w:r>
      <w:r w:rsidR="00852348">
        <w:t xml:space="preserve"> </w:t>
      </w:r>
      <w:r w:rsidRPr="00157232">
        <w:t>el</w:t>
      </w:r>
      <w:r w:rsidR="00852348">
        <w:t xml:space="preserve"> </w:t>
      </w:r>
      <w:r w:rsidRPr="00157232">
        <w:t>proceso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envejecimiento.</w:t>
      </w:r>
      <w:r w:rsidR="00852348">
        <w:t xml:space="preserve"> </w:t>
      </w:r>
      <w:r w:rsidRPr="00157232">
        <w:t>Ponencia</w:t>
      </w:r>
      <w:r w:rsidR="00852348">
        <w:t xml:space="preserve"> </w:t>
      </w:r>
      <w:r w:rsidRPr="00157232">
        <w:t>en:</w:t>
      </w:r>
      <w:r w:rsidR="00852348">
        <w:t xml:space="preserve"> </w:t>
      </w:r>
      <w:r w:rsidRPr="00157232">
        <w:t>32</w:t>
      </w:r>
      <w:r w:rsidR="00852348">
        <w:t xml:space="preserve"> </w:t>
      </w:r>
      <w:r w:rsidRPr="00157232">
        <w:t>Jornadas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Fisioterapia:</w:t>
      </w:r>
      <w:r w:rsidR="00852348">
        <w:t xml:space="preserve"> </w:t>
      </w:r>
      <w:r w:rsidRPr="00157232">
        <w:t>Envejecer</w:t>
      </w:r>
      <w:r w:rsidR="00852348">
        <w:t xml:space="preserve"> </w:t>
      </w:r>
      <w:r w:rsidRPr="00157232">
        <w:t>con</w:t>
      </w:r>
      <w:r w:rsidR="00852348">
        <w:t xml:space="preserve"> </w:t>
      </w:r>
      <w:r w:rsidRPr="00157232">
        <w:t>Salud.</w:t>
      </w:r>
      <w:r w:rsidR="00852348">
        <w:t xml:space="preserve"> </w:t>
      </w:r>
      <w:r w:rsidRPr="00157232">
        <w:t>Madrid:</w:t>
      </w:r>
      <w:r w:rsidR="00852348">
        <w:t xml:space="preserve"> </w:t>
      </w:r>
      <w:r w:rsidRPr="00157232">
        <w:t>Escuela</w:t>
      </w:r>
      <w:r w:rsidR="00852348">
        <w:t xml:space="preserve"> </w:t>
      </w:r>
      <w:r w:rsidRPr="00157232">
        <w:t>Universitaria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Fisioterapia</w:t>
      </w:r>
      <w:r w:rsidR="00852348">
        <w:t xml:space="preserve"> </w:t>
      </w:r>
      <w:r w:rsidRPr="00157232">
        <w:t>de</w:t>
      </w:r>
      <w:r w:rsidR="00852348">
        <w:t xml:space="preserve"> </w:t>
      </w:r>
      <w:r w:rsidRPr="00157232">
        <w:t>la</w:t>
      </w:r>
      <w:r w:rsidR="00852348">
        <w:t xml:space="preserve"> </w:t>
      </w:r>
      <w:r w:rsidRPr="00157232">
        <w:t>ONCE;</w:t>
      </w:r>
      <w:r w:rsidR="00852348">
        <w:t xml:space="preserve"> </w:t>
      </w:r>
      <w:r w:rsidRPr="00157232">
        <w:t>2022</w:t>
      </w:r>
    </w:p>
    <w:p w14:paraId="129825FA" w14:textId="64DB1D6F" w:rsidR="004F2E7F" w:rsidRPr="00802B94" w:rsidRDefault="004F2E7F" w:rsidP="00F00C44">
      <w:pPr>
        <w:pStyle w:val="Ttulo2"/>
      </w:pPr>
      <w:bookmarkStart w:id="121" w:name="_Toc86136774"/>
      <w:bookmarkStart w:id="122" w:name="_Toc86139249"/>
      <w:bookmarkStart w:id="123" w:name="_Toc86139469"/>
      <w:bookmarkStart w:id="124" w:name="_Toc86139559"/>
      <w:bookmarkStart w:id="125" w:name="_Toc117077587"/>
      <w:r w:rsidRPr="00802B94">
        <w:t>Convocatorias</w:t>
      </w:r>
      <w:r w:rsidR="00852348">
        <w:t xml:space="preserve"> </w:t>
      </w:r>
      <w:r w:rsidRPr="00802B94">
        <w:t>y</w:t>
      </w:r>
      <w:r w:rsidR="00852348">
        <w:t xml:space="preserve"> </w:t>
      </w:r>
      <w:r w:rsidRPr="00802B94">
        <w:t>premios</w:t>
      </w:r>
      <w:bookmarkEnd w:id="120"/>
      <w:bookmarkEnd w:id="121"/>
      <w:bookmarkEnd w:id="122"/>
      <w:bookmarkEnd w:id="123"/>
      <w:bookmarkEnd w:id="124"/>
      <w:bookmarkEnd w:id="125"/>
    </w:p>
    <w:p w14:paraId="7E20D612" w14:textId="140D1B4E" w:rsidR="00A56EFE" w:rsidRDefault="004F2E7F" w:rsidP="00CE5147">
      <w:pPr>
        <w:pStyle w:val="Lista1"/>
      </w:pPr>
      <w:r w:rsidRPr="00327037">
        <w:t>Como</w:t>
      </w:r>
      <w:r w:rsidR="00852348">
        <w:t xml:space="preserve"> </w:t>
      </w:r>
      <w:r w:rsidRPr="00327037">
        <w:t>en</w:t>
      </w:r>
      <w:r w:rsidR="00852348">
        <w:t xml:space="preserve"> </w:t>
      </w:r>
      <w:r w:rsidRPr="00327037">
        <w:t>cursos</w:t>
      </w:r>
      <w:r w:rsidR="00852348">
        <w:t xml:space="preserve"> </w:t>
      </w:r>
      <w:r w:rsidRPr="00327037">
        <w:t>anteriores,</w:t>
      </w:r>
      <w:r w:rsidR="00852348">
        <w:t xml:space="preserve"> </w:t>
      </w:r>
      <w:r w:rsidRPr="00327037">
        <w:t>se</w:t>
      </w:r>
      <w:r w:rsidR="00852348">
        <w:t xml:space="preserve"> </w:t>
      </w:r>
      <w:r w:rsidRPr="00327037">
        <w:t>convocó</w:t>
      </w:r>
      <w:r w:rsidR="00852348">
        <w:t xml:space="preserve"> </w:t>
      </w:r>
      <w:r w:rsidRPr="00327037">
        <w:t>una</w:t>
      </w:r>
      <w:r w:rsidR="00852348">
        <w:t xml:space="preserve"> </w:t>
      </w:r>
      <w:r w:rsidRPr="00327037">
        <w:t>beca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especialización</w:t>
      </w:r>
      <w:r w:rsidR="00852348">
        <w:t xml:space="preserve"> </w:t>
      </w:r>
      <w:r w:rsidRPr="00327037">
        <w:t>dirigida</w:t>
      </w:r>
      <w:r w:rsidR="00852348">
        <w:t xml:space="preserve"> </w:t>
      </w:r>
      <w:r w:rsidRPr="00327037">
        <w:t>a</w:t>
      </w:r>
      <w:r w:rsidR="00852348">
        <w:t xml:space="preserve"> </w:t>
      </w:r>
      <w:r w:rsidRPr="00327037">
        <w:t>alumnos</w:t>
      </w:r>
      <w:r w:rsidR="00852348">
        <w:t xml:space="preserve"> </w:t>
      </w:r>
      <w:r w:rsidRPr="00327037">
        <w:t>recién</w:t>
      </w:r>
      <w:r w:rsidR="00852348">
        <w:t xml:space="preserve"> </w:t>
      </w:r>
      <w:r w:rsidRPr="00327037">
        <w:t>tit</w:t>
      </w:r>
      <w:r w:rsidR="00172F40">
        <w:t>ulados</w:t>
      </w:r>
      <w:r w:rsidR="00852348">
        <w:t xml:space="preserve"> </w:t>
      </w:r>
      <w:r w:rsidR="00172F40">
        <w:t>en</w:t>
      </w:r>
      <w:r w:rsidR="00852348">
        <w:t xml:space="preserve"> </w:t>
      </w:r>
      <w:r w:rsidR="00172F40">
        <w:t>la</w:t>
      </w:r>
      <w:r w:rsidR="00852348">
        <w:t xml:space="preserve"> </w:t>
      </w:r>
      <w:r w:rsidR="00172F40">
        <w:t>Escuela</w:t>
      </w:r>
      <w:r w:rsidR="0057679A">
        <w:t>.</w:t>
      </w:r>
      <w:r w:rsidR="00852348">
        <w:t xml:space="preserve"> </w:t>
      </w:r>
      <w:r w:rsidR="007959E5">
        <w:t>En</w:t>
      </w:r>
      <w:r w:rsidR="00852348">
        <w:t xml:space="preserve"> </w:t>
      </w:r>
      <w:r w:rsidR="007959E5">
        <w:t>esta</w:t>
      </w:r>
      <w:r w:rsidR="00852348">
        <w:t xml:space="preserve"> </w:t>
      </w:r>
      <w:r w:rsidR="007959E5">
        <w:t>edición</w:t>
      </w:r>
      <w:r w:rsidR="00852348">
        <w:t xml:space="preserve"> </w:t>
      </w:r>
      <w:r w:rsidR="007959E5">
        <w:t>se</w:t>
      </w:r>
      <w:r w:rsidR="00852348">
        <w:t xml:space="preserve"> </w:t>
      </w:r>
      <w:r w:rsidR="007959E5">
        <w:t>otorgaron</w:t>
      </w:r>
      <w:r w:rsidR="00852348">
        <w:t xml:space="preserve"> </w:t>
      </w:r>
      <w:r w:rsidR="007959E5">
        <w:t>dos</w:t>
      </w:r>
      <w:r w:rsidR="00852348">
        <w:t xml:space="preserve"> </w:t>
      </w:r>
      <w:r w:rsidR="007959E5">
        <w:t>Becas,</w:t>
      </w:r>
      <w:r w:rsidR="006F5285">
        <w:t xml:space="preserve"> </w:t>
      </w:r>
      <w:r w:rsidR="007959E5">
        <w:t>a</w:t>
      </w:r>
      <w:r w:rsidR="00852348">
        <w:t xml:space="preserve"> </w:t>
      </w:r>
      <w:r w:rsidR="007959E5">
        <w:t>D.</w:t>
      </w:r>
      <w:r w:rsidR="00852348">
        <w:t xml:space="preserve"> </w:t>
      </w:r>
      <w:r w:rsidR="007959E5">
        <w:t>José</w:t>
      </w:r>
      <w:r w:rsidR="00852348">
        <w:t xml:space="preserve"> </w:t>
      </w:r>
      <w:r w:rsidR="000615BB">
        <w:t>M.ª</w:t>
      </w:r>
      <w:r w:rsidR="00852348">
        <w:t xml:space="preserve"> </w:t>
      </w:r>
      <w:r w:rsidR="007959E5">
        <w:t>álamo</w:t>
      </w:r>
      <w:r w:rsidR="00852348">
        <w:t xml:space="preserve"> </w:t>
      </w:r>
      <w:r w:rsidR="007959E5">
        <w:t>Tercero</w:t>
      </w:r>
      <w:r w:rsidR="00852348">
        <w:t xml:space="preserve"> </w:t>
      </w:r>
      <w:r w:rsidR="007959E5">
        <w:t>y</w:t>
      </w:r>
      <w:r w:rsidR="00852348">
        <w:t xml:space="preserve"> </w:t>
      </w:r>
      <w:r w:rsidR="007959E5">
        <w:t>a</w:t>
      </w:r>
      <w:r w:rsidR="00852348">
        <w:t xml:space="preserve"> </w:t>
      </w:r>
      <w:r w:rsidR="007959E5">
        <w:t>D.ª</w:t>
      </w:r>
      <w:r w:rsidR="00852348">
        <w:t xml:space="preserve"> </w:t>
      </w:r>
      <w:r w:rsidR="007959E5">
        <w:t>Sandra</w:t>
      </w:r>
      <w:r w:rsidR="00852348">
        <w:t xml:space="preserve"> </w:t>
      </w:r>
      <w:r w:rsidR="007959E5">
        <w:t>González</w:t>
      </w:r>
      <w:r w:rsidR="00852348">
        <w:t xml:space="preserve"> </w:t>
      </w:r>
      <w:r w:rsidR="007959E5">
        <w:t>Escribano</w:t>
      </w:r>
      <w:r w:rsidR="0057679A">
        <w:t>,</w:t>
      </w:r>
      <w:r w:rsidR="00852348">
        <w:t xml:space="preserve"> </w:t>
      </w:r>
      <w:r w:rsidR="0057679A">
        <w:t>que</w:t>
      </w:r>
      <w:r w:rsidR="00852348">
        <w:t xml:space="preserve"> </w:t>
      </w:r>
      <w:r w:rsidR="00FA311A">
        <w:t>fue</w:t>
      </w:r>
      <w:r w:rsidR="007959E5">
        <w:t>ron</w:t>
      </w:r>
      <w:r w:rsidR="00852348">
        <w:t xml:space="preserve"> </w:t>
      </w:r>
      <w:r w:rsidR="0057679A">
        <w:t>tutorizad</w:t>
      </w:r>
      <w:r w:rsidR="007959E5">
        <w:t>os</w:t>
      </w:r>
      <w:r w:rsidR="00852348">
        <w:t xml:space="preserve"> </w:t>
      </w:r>
      <w:r w:rsidR="0057679A">
        <w:t>por</w:t>
      </w:r>
      <w:r w:rsidR="00852348">
        <w:t xml:space="preserve"> </w:t>
      </w:r>
      <w:r w:rsidR="0057679A">
        <w:t>D</w:t>
      </w:r>
      <w:r w:rsidR="007959E5">
        <w:t>.</w:t>
      </w:r>
      <w:r w:rsidR="00852348">
        <w:t xml:space="preserve"> </w:t>
      </w:r>
      <w:r w:rsidR="007959E5">
        <w:t>Ignacio</w:t>
      </w:r>
      <w:r w:rsidR="00852348">
        <w:t xml:space="preserve"> </w:t>
      </w:r>
      <w:r w:rsidR="007959E5">
        <w:t>González</w:t>
      </w:r>
      <w:r w:rsidR="00852348">
        <w:t xml:space="preserve"> </w:t>
      </w:r>
      <w:r w:rsidR="007959E5">
        <w:t>Secunza</w:t>
      </w:r>
      <w:r w:rsidR="00852348">
        <w:t xml:space="preserve"> </w:t>
      </w:r>
      <w:r w:rsidR="007959E5">
        <w:t>y</w:t>
      </w:r>
      <w:r w:rsidR="00852348">
        <w:t xml:space="preserve"> </w:t>
      </w:r>
      <w:r w:rsidR="007959E5">
        <w:t>D.</w:t>
      </w:r>
      <w:r w:rsidR="00852348">
        <w:t xml:space="preserve"> </w:t>
      </w:r>
      <w:r w:rsidR="007959E5">
        <w:t>Juan</w:t>
      </w:r>
      <w:r w:rsidR="00852348">
        <w:t xml:space="preserve"> </w:t>
      </w:r>
      <w:r w:rsidR="007959E5">
        <w:t>Andrés</w:t>
      </w:r>
      <w:r w:rsidR="00852348">
        <w:t xml:space="preserve"> </w:t>
      </w:r>
      <w:r w:rsidR="007959E5">
        <w:t>Martín</w:t>
      </w:r>
      <w:r w:rsidR="00852348">
        <w:t xml:space="preserve"> </w:t>
      </w:r>
      <w:r w:rsidR="007959E5">
        <w:t>Gonzalo,</w:t>
      </w:r>
      <w:r w:rsidR="00852348">
        <w:t xml:space="preserve"> </w:t>
      </w:r>
      <w:r w:rsidR="007959E5">
        <w:t>respectivamente</w:t>
      </w:r>
      <w:r w:rsidR="00FA311A">
        <w:t>,</w:t>
      </w:r>
      <w:r w:rsidR="00852348">
        <w:t xml:space="preserve"> </w:t>
      </w:r>
      <w:r w:rsidR="00A56EFE">
        <w:t>ambos</w:t>
      </w:r>
      <w:r w:rsidR="00852348">
        <w:t xml:space="preserve"> </w:t>
      </w:r>
      <w:r w:rsidR="00A56EFE">
        <w:t>con</w:t>
      </w:r>
      <w:r w:rsidR="00852348">
        <w:t xml:space="preserve"> </w:t>
      </w:r>
      <w:r w:rsidR="00A56EFE">
        <w:t>el</w:t>
      </w:r>
      <w:r w:rsidR="00852348">
        <w:t xml:space="preserve"> </w:t>
      </w:r>
      <w:r w:rsidR="00A56EFE">
        <w:t>tema</w:t>
      </w:r>
      <w:r w:rsidR="00852348">
        <w:t xml:space="preserve"> </w:t>
      </w:r>
      <w:r w:rsidR="00A56EFE">
        <w:t>“Fisioterapia</w:t>
      </w:r>
      <w:r w:rsidR="00852348">
        <w:t xml:space="preserve"> </w:t>
      </w:r>
      <w:r w:rsidR="00A56EFE">
        <w:t>Manual</w:t>
      </w:r>
      <w:r w:rsidR="00852348">
        <w:t xml:space="preserve"> </w:t>
      </w:r>
      <w:r w:rsidR="00A56EFE">
        <w:t>Ortopédica</w:t>
      </w:r>
      <w:r w:rsidR="00852348">
        <w:t xml:space="preserve"> </w:t>
      </w:r>
      <w:r w:rsidR="00A56EFE">
        <w:t>del</w:t>
      </w:r>
      <w:r w:rsidR="00852348">
        <w:t xml:space="preserve"> </w:t>
      </w:r>
      <w:r w:rsidR="00A56EFE">
        <w:t>Sistema</w:t>
      </w:r>
      <w:r w:rsidR="00852348">
        <w:t xml:space="preserve"> </w:t>
      </w:r>
      <w:r w:rsidR="00A56EFE">
        <w:t>Neuromusculoesquelético”.</w:t>
      </w:r>
    </w:p>
    <w:p w14:paraId="798F5F08" w14:textId="3ED3B03F" w:rsidR="00525F4C" w:rsidRDefault="0057679A" w:rsidP="00CE5147">
      <w:pPr>
        <w:pStyle w:val="Lista1"/>
      </w:pPr>
      <w:r>
        <w:t>Por</w:t>
      </w:r>
      <w:r w:rsidR="00852348">
        <w:t xml:space="preserve"> </w:t>
      </w:r>
      <w:r>
        <w:t>su</w:t>
      </w:r>
      <w:r w:rsidR="00852348">
        <w:t xml:space="preserve"> </w:t>
      </w:r>
      <w:r>
        <w:t>parte,</w:t>
      </w:r>
      <w:r w:rsidR="00852348">
        <w:t xml:space="preserve"> </w:t>
      </w:r>
      <w:r>
        <w:t>D.</w:t>
      </w:r>
      <w:r w:rsidR="000E44C1">
        <w:t>ª</w:t>
      </w:r>
      <w:r w:rsidR="00852348">
        <w:t xml:space="preserve"> </w:t>
      </w:r>
      <w:r w:rsidR="00A56EFE">
        <w:t>Marta</w:t>
      </w:r>
      <w:r w:rsidR="00852348">
        <w:t xml:space="preserve"> </w:t>
      </w:r>
      <w:r w:rsidR="00A56EFE">
        <w:t>Checa</w:t>
      </w:r>
      <w:r w:rsidR="00852348">
        <w:t xml:space="preserve"> </w:t>
      </w:r>
      <w:r w:rsidR="00A56EFE">
        <w:t>Vilardell</w:t>
      </w:r>
      <w:r w:rsidR="00852348">
        <w:t xml:space="preserve"> </w:t>
      </w:r>
      <w:r w:rsidR="00CB781E">
        <w:t>completó</w:t>
      </w:r>
      <w:r w:rsidR="00852348">
        <w:t xml:space="preserve"> </w:t>
      </w:r>
      <w:r>
        <w:t>su</w:t>
      </w:r>
      <w:r w:rsidR="00852348">
        <w:t xml:space="preserve"> </w:t>
      </w:r>
      <w:r>
        <w:t>segundo</w:t>
      </w:r>
      <w:r w:rsidR="00852348">
        <w:t xml:space="preserve"> </w:t>
      </w:r>
      <w:r>
        <w:t>año</w:t>
      </w:r>
      <w:r w:rsidR="00852348">
        <w:t xml:space="preserve"> </w:t>
      </w:r>
      <w:r>
        <w:t>de</w:t>
      </w:r>
      <w:r w:rsidR="00852348">
        <w:t xml:space="preserve"> </w:t>
      </w:r>
      <w:r>
        <w:t>Beca</w:t>
      </w:r>
      <w:r w:rsidR="00852348">
        <w:t xml:space="preserve"> </w:t>
      </w:r>
      <w:r>
        <w:t>de</w:t>
      </w:r>
      <w:r w:rsidR="00852348">
        <w:t xml:space="preserve"> </w:t>
      </w:r>
      <w:r>
        <w:t>Especialización,</w:t>
      </w:r>
      <w:r w:rsidR="00852348">
        <w:t xml:space="preserve"> </w:t>
      </w:r>
      <w:r w:rsidR="000E44C1">
        <w:t>tutorizada</w:t>
      </w:r>
      <w:r w:rsidR="00852348">
        <w:t xml:space="preserve"> </w:t>
      </w:r>
      <w:r>
        <w:t>por</w:t>
      </w:r>
      <w:r w:rsidR="00852348">
        <w:t xml:space="preserve"> </w:t>
      </w:r>
      <w:r>
        <w:t>D.</w:t>
      </w:r>
      <w:r w:rsidR="00FA311A">
        <w:t>ª</w:t>
      </w:r>
      <w:r w:rsidR="00852348">
        <w:t xml:space="preserve"> </w:t>
      </w:r>
      <w:r w:rsidR="002474F9">
        <w:t>Irene</w:t>
      </w:r>
      <w:r w:rsidR="00852348">
        <w:t xml:space="preserve"> </w:t>
      </w:r>
      <w:r w:rsidR="00A56EFE">
        <w:t>Rodríguez</w:t>
      </w:r>
      <w:r w:rsidR="00852348">
        <w:t xml:space="preserve"> </w:t>
      </w:r>
      <w:r w:rsidR="00A56EFE">
        <w:t>Andonaegui</w:t>
      </w:r>
      <w:r>
        <w:t>.</w:t>
      </w:r>
      <w:bookmarkStart w:id="126" w:name="_Ref498589352"/>
      <w:bookmarkStart w:id="127" w:name="_Toc498589601"/>
      <w:bookmarkStart w:id="128" w:name="_Toc498591752"/>
      <w:bookmarkStart w:id="129" w:name="_Toc498596047"/>
    </w:p>
    <w:p w14:paraId="711339B7" w14:textId="77ACB189" w:rsidR="00A56EFE" w:rsidRPr="00A56EFE" w:rsidRDefault="00A56EFE" w:rsidP="00CE5147">
      <w:pPr>
        <w:pStyle w:val="Lista1"/>
      </w:pPr>
      <w:r>
        <w:lastRenderedPageBreak/>
        <w:t>En</w:t>
      </w:r>
      <w:r w:rsidR="00852348">
        <w:t xml:space="preserve"> </w:t>
      </w:r>
      <w:r>
        <w:t>relación</w:t>
      </w:r>
      <w:r w:rsidR="00852348">
        <w:t xml:space="preserve"> </w:t>
      </w:r>
      <w:r>
        <w:t>a</w:t>
      </w:r>
      <w:r w:rsidR="00852348">
        <w:t xml:space="preserve"> </w:t>
      </w:r>
      <w:r>
        <w:t>Premios</w:t>
      </w:r>
      <w:r w:rsidR="00852348">
        <w:t xml:space="preserve"> </w:t>
      </w:r>
      <w:r>
        <w:t>y</w:t>
      </w:r>
      <w:r w:rsidR="00852348">
        <w:t xml:space="preserve"> </w:t>
      </w:r>
      <w:r>
        <w:t>Menciones</w:t>
      </w:r>
      <w:r w:rsidR="00852348">
        <w:t xml:space="preserve"> </w:t>
      </w:r>
      <w:r>
        <w:t>obtenidas</w:t>
      </w:r>
      <w:r w:rsidR="00852348">
        <w:t xml:space="preserve"> </w:t>
      </w:r>
      <w:r>
        <w:t>en</w:t>
      </w:r>
      <w:r w:rsidR="00852348">
        <w:t xml:space="preserve"> </w:t>
      </w:r>
      <w:r>
        <w:t>el</w:t>
      </w:r>
      <w:r w:rsidR="00852348">
        <w:t xml:space="preserve"> </w:t>
      </w:r>
      <w:r w:rsidR="002474F9">
        <w:t>Centro, el</w:t>
      </w:r>
      <w:r w:rsidR="00852348">
        <w:t xml:space="preserve"> </w:t>
      </w:r>
      <w:r>
        <w:t>proyecto</w:t>
      </w:r>
      <w:r w:rsidR="00852348">
        <w:t xml:space="preserve"> </w:t>
      </w:r>
      <w:r>
        <w:t>“</w:t>
      </w:r>
      <w:r w:rsidRPr="00A56EFE">
        <w:t>Desarrollo</w:t>
      </w:r>
      <w:r w:rsidR="00852348">
        <w:t xml:space="preserve"> </w:t>
      </w:r>
      <w:r w:rsidRPr="00A56EFE">
        <w:t>de</w:t>
      </w:r>
      <w:r w:rsidR="00852348">
        <w:t xml:space="preserve"> </w:t>
      </w:r>
      <w:r w:rsidRPr="00A56EFE">
        <w:t>una</w:t>
      </w:r>
      <w:r w:rsidR="00852348">
        <w:t xml:space="preserve"> </w:t>
      </w:r>
      <w:r w:rsidRPr="00A56EFE">
        <w:t>herramienta</w:t>
      </w:r>
      <w:r w:rsidR="00852348">
        <w:t xml:space="preserve"> </w:t>
      </w:r>
      <w:r w:rsidRPr="00A56EFE">
        <w:t>de</w:t>
      </w:r>
      <w:r w:rsidR="00852348">
        <w:t xml:space="preserve"> </w:t>
      </w:r>
      <w:r w:rsidRPr="00A56EFE">
        <w:t>tele-fisioterapia</w:t>
      </w:r>
      <w:r w:rsidR="002474F9">
        <w:t xml:space="preserve"> </w:t>
      </w:r>
      <w:r w:rsidRPr="00A56EFE">
        <w:t>para</w:t>
      </w:r>
      <w:r w:rsidR="00852348">
        <w:t xml:space="preserve"> </w:t>
      </w:r>
      <w:r w:rsidRPr="00A56EFE">
        <w:t>el</w:t>
      </w:r>
      <w:r w:rsidR="00852348">
        <w:t xml:space="preserve"> </w:t>
      </w:r>
      <w:r w:rsidRPr="00A56EFE">
        <w:t>diagnóstico</w:t>
      </w:r>
      <w:r w:rsidR="00852348">
        <w:t xml:space="preserve"> </w:t>
      </w:r>
      <w:r w:rsidRPr="00A56EFE">
        <w:t>temprano</w:t>
      </w:r>
      <w:r w:rsidR="00852348">
        <w:t xml:space="preserve"> </w:t>
      </w:r>
      <w:r w:rsidRPr="00A56EFE">
        <w:t>del</w:t>
      </w:r>
      <w:r w:rsidR="00852348">
        <w:t xml:space="preserve"> </w:t>
      </w:r>
      <w:r w:rsidRPr="00A56EFE">
        <w:t>dolor</w:t>
      </w:r>
      <w:r w:rsidR="00852348">
        <w:t xml:space="preserve"> </w:t>
      </w:r>
      <w:r w:rsidRPr="00A56EFE">
        <w:t>musculoesquelético</w:t>
      </w:r>
      <w:r w:rsidR="00852348">
        <w:t xml:space="preserve"> </w:t>
      </w:r>
      <w:r w:rsidRPr="00A56EFE">
        <w:t>en</w:t>
      </w:r>
      <w:r w:rsidR="00852348">
        <w:t xml:space="preserve"> </w:t>
      </w:r>
      <w:r w:rsidRPr="00A56EFE">
        <w:t>personas</w:t>
      </w:r>
      <w:r w:rsidR="00852348">
        <w:t xml:space="preserve"> </w:t>
      </w:r>
      <w:r w:rsidRPr="00A56EFE">
        <w:t>con</w:t>
      </w:r>
      <w:r w:rsidR="00852348">
        <w:t xml:space="preserve"> </w:t>
      </w:r>
      <w:r w:rsidRPr="00A56EFE">
        <w:t>discapacidad:</w:t>
      </w:r>
      <w:r w:rsidR="00852348">
        <w:t xml:space="preserve"> </w:t>
      </w:r>
      <w:r w:rsidRPr="00A56EFE">
        <w:t>proyecto</w:t>
      </w:r>
      <w:r w:rsidR="00852348">
        <w:t xml:space="preserve"> </w:t>
      </w:r>
      <w:r w:rsidRPr="00A56EFE">
        <w:t>TeleEDxPhysio”,</w:t>
      </w:r>
      <w:r w:rsidR="00852348">
        <w:t xml:space="preserve"> </w:t>
      </w:r>
      <w:r w:rsidRPr="00A56EFE">
        <w:t>fue</w:t>
      </w:r>
      <w:r w:rsidR="00852348">
        <w:t xml:space="preserve"> </w:t>
      </w:r>
      <w:r w:rsidRPr="00A56EFE">
        <w:t>galardonado</w:t>
      </w:r>
      <w:r w:rsidR="00852348">
        <w:t xml:space="preserve"> </w:t>
      </w:r>
      <w:r w:rsidRPr="00A56EFE">
        <w:t>con</w:t>
      </w:r>
      <w:r w:rsidR="00852348">
        <w:t xml:space="preserve"> </w:t>
      </w:r>
      <w:r w:rsidRPr="00A56EFE">
        <w:t>el</w:t>
      </w:r>
      <w:r w:rsidR="006F5285">
        <w:t xml:space="preserve"> </w:t>
      </w:r>
      <w:r w:rsidRPr="00A56EFE">
        <w:t>Premio</w:t>
      </w:r>
      <w:r w:rsidR="00852348">
        <w:t xml:space="preserve"> </w:t>
      </w:r>
      <w:r w:rsidRPr="00A56EFE">
        <w:t>en</w:t>
      </w:r>
      <w:r w:rsidR="00852348">
        <w:t xml:space="preserve"> </w:t>
      </w:r>
      <w:r w:rsidRPr="00A56EFE">
        <w:t>la</w:t>
      </w:r>
      <w:r w:rsidR="00852348">
        <w:t xml:space="preserve"> </w:t>
      </w:r>
      <w:r w:rsidRPr="00A56EFE">
        <w:t>categoría:</w:t>
      </w:r>
      <w:r w:rsidR="00852348">
        <w:t xml:space="preserve"> </w:t>
      </w:r>
      <w:r w:rsidRPr="00A56EFE">
        <w:t>innovación</w:t>
      </w:r>
      <w:r w:rsidR="00852348">
        <w:t xml:space="preserve"> </w:t>
      </w:r>
      <w:r w:rsidRPr="00A56EFE">
        <w:t>tecnológica</w:t>
      </w:r>
      <w:r w:rsidR="00852348">
        <w:t xml:space="preserve"> </w:t>
      </w:r>
      <w:r w:rsidRPr="00A56EFE">
        <w:t>para</w:t>
      </w:r>
      <w:r w:rsidR="00852348">
        <w:t xml:space="preserve"> </w:t>
      </w:r>
      <w:r w:rsidRPr="00A56EFE">
        <w:t>soluciones</w:t>
      </w:r>
      <w:r w:rsidR="00852348">
        <w:t xml:space="preserve"> </w:t>
      </w:r>
      <w:r w:rsidRPr="00A56EFE">
        <w:t>sociosanitarias</w:t>
      </w:r>
      <w:r w:rsidR="00852348">
        <w:t xml:space="preserve"> </w:t>
      </w:r>
      <w:r w:rsidRPr="00A56EFE">
        <w:t>en</w:t>
      </w:r>
      <w:r w:rsidR="00852348">
        <w:t xml:space="preserve"> </w:t>
      </w:r>
      <w:r w:rsidRPr="00A56EFE">
        <w:t>el</w:t>
      </w:r>
      <w:r w:rsidR="00852348">
        <w:t xml:space="preserve"> </w:t>
      </w:r>
      <w:r w:rsidRPr="00A56EFE">
        <w:t>VI</w:t>
      </w:r>
      <w:r w:rsidR="00852348">
        <w:t xml:space="preserve"> </w:t>
      </w:r>
      <w:r w:rsidRPr="00A56EFE">
        <w:t>Certamen</w:t>
      </w:r>
      <w:r w:rsidR="00852348">
        <w:t xml:space="preserve"> </w:t>
      </w:r>
      <w:r w:rsidRPr="00A56EFE">
        <w:t>Premio</w:t>
      </w:r>
      <w:r w:rsidR="00852348">
        <w:t xml:space="preserve"> </w:t>
      </w:r>
      <w:r w:rsidRPr="00A56EFE">
        <w:t>Innova</w:t>
      </w:r>
      <w:r w:rsidR="00852348">
        <w:t xml:space="preserve"> </w:t>
      </w:r>
      <w:r w:rsidRPr="00A56EFE">
        <w:t>eVIA.</w:t>
      </w:r>
      <w:r w:rsidR="00852348">
        <w:t xml:space="preserve"> </w:t>
      </w:r>
      <w:r w:rsidRPr="00A56EFE">
        <w:t>Junio</w:t>
      </w:r>
      <w:r w:rsidR="00852348">
        <w:t xml:space="preserve"> </w:t>
      </w:r>
      <w:r w:rsidRPr="00A56EFE">
        <w:t>2022</w:t>
      </w:r>
      <w:r w:rsidR="00852348">
        <w:t xml:space="preserve"> </w:t>
      </w:r>
    </w:p>
    <w:p w14:paraId="36D09E4C" w14:textId="0B7AF283" w:rsidR="000634DE" w:rsidRDefault="000634DE" w:rsidP="00CE5147">
      <w:pPr>
        <w:pStyle w:val="Lista1"/>
        <w:numPr>
          <w:ilvl w:val="0"/>
          <w:numId w:val="0"/>
        </w:numPr>
        <w:ind w:left="142"/>
      </w:pPr>
    </w:p>
    <w:p w14:paraId="7C55A9AA" w14:textId="77777777" w:rsidR="000634DE" w:rsidRDefault="000634DE" w:rsidP="005B2F43">
      <w:pPr>
        <w:sectPr w:rsidR="000634DE" w:rsidSect="00F46744">
          <w:headerReference w:type="default" r:id="rId32"/>
          <w:type w:val="oddPage"/>
          <w:pgSz w:w="11906" w:h="16838" w:code="9"/>
          <w:pgMar w:top="1985" w:right="1418" w:bottom="1134" w:left="1418" w:header="1134" w:footer="709" w:gutter="0"/>
          <w:cols w:space="708"/>
          <w:titlePg/>
          <w:docGrid w:linePitch="360"/>
        </w:sectPr>
      </w:pPr>
    </w:p>
    <w:p w14:paraId="7D5AD9B6" w14:textId="5FD49F57" w:rsidR="00FC7B5E" w:rsidRDefault="004F2E7F" w:rsidP="000F6741">
      <w:pPr>
        <w:pStyle w:val="Ttulo1"/>
      </w:pPr>
      <w:bookmarkStart w:id="130" w:name="_Toc22719777"/>
      <w:bookmarkStart w:id="131" w:name="_Toc86136775"/>
      <w:bookmarkStart w:id="132" w:name="_Toc86139250"/>
      <w:bookmarkStart w:id="133" w:name="_Toc86139470"/>
      <w:bookmarkStart w:id="134" w:name="_Toc86139560"/>
      <w:bookmarkStart w:id="135" w:name="_Toc117077588"/>
      <w:r w:rsidRPr="00327037">
        <w:lastRenderedPageBreak/>
        <w:t>ACTIVIDADES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COORDINACIÓN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GESTIÓN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14:paraId="215F1E2B" w14:textId="749754F6" w:rsidR="004F2E7F" w:rsidRDefault="004F2E7F" w:rsidP="00F00C44">
      <w:pPr>
        <w:pStyle w:val="Ttulo2"/>
      </w:pPr>
      <w:bookmarkStart w:id="136" w:name="_Toc22719778"/>
      <w:bookmarkStart w:id="137" w:name="_Toc86136776"/>
      <w:bookmarkStart w:id="138" w:name="_Toc86139251"/>
      <w:bookmarkStart w:id="139" w:name="_Toc86139471"/>
      <w:bookmarkStart w:id="140" w:name="_Toc86139561"/>
      <w:bookmarkStart w:id="141" w:name="_Toc117077589"/>
      <w:r w:rsidRPr="00327037">
        <w:t>Coordinación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Gestión</w:t>
      </w:r>
      <w:r w:rsidR="00852348">
        <w:t xml:space="preserve"> </w:t>
      </w:r>
      <w:r w:rsidRPr="00327037">
        <w:t>Académica</w:t>
      </w:r>
      <w:bookmarkEnd w:id="136"/>
      <w:bookmarkEnd w:id="137"/>
      <w:bookmarkEnd w:id="138"/>
      <w:bookmarkEnd w:id="139"/>
      <w:bookmarkEnd w:id="140"/>
      <w:bookmarkEnd w:id="141"/>
    </w:p>
    <w:p w14:paraId="5915259F" w14:textId="39C0E796" w:rsidR="00A73B4F" w:rsidRDefault="00A73B4F" w:rsidP="00CE5147">
      <w:pPr>
        <w:pStyle w:val="Lista1"/>
      </w:pPr>
      <w:r>
        <w:t>El</w:t>
      </w:r>
      <w:r w:rsidR="00852348">
        <w:t xml:space="preserve"> </w:t>
      </w:r>
      <w:r>
        <w:t>equipo</w:t>
      </w:r>
      <w:r w:rsidR="00852348">
        <w:t xml:space="preserve"> </w:t>
      </w:r>
      <w:r>
        <w:t>docente</w:t>
      </w:r>
      <w:r w:rsidR="00852348">
        <w:t xml:space="preserve"> </w:t>
      </w:r>
      <w:r>
        <w:t>permanente</w:t>
      </w:r>
      <w:r w:rsidR="00852348">
        <w:t xml:space="preserve"> </w:t>
      </w:r>
      <w:r>
        <w:t>de</w:t>
      </w:r>
      <w:r w:rsidR="00852348">
        <w:t xml:space="preserve"> </w:t>
      </w:r>
      <w:r>
        <w:t>profesores</w:t>
      </w:r>
      <w:r w:rsidR="00852348">
        <w:t xml:space="preserve"> </w:t>
      </w:r>
      <w:r>
        <w:t>fisioterapeutas</w:t>
      </w:r>
      <w:r w:rsidR="00852348">
        <w:t xml:space="preserve"> </w:t>
      </w:r>
      <w:r>
        <w:t>realizó</w:t>
      </w:r>
      <w:r w:rsidR="00852348">
        <w:t xml:space="preserve"> </w:t>
      </w:r>
      <w:r>
        <w:t>reuniones</w:t>
      </w:r>
      <w:r w:rsidR="00852348">
        <w:t xml:space="preserve"> </w:t>
      </w:r>
      <w:r>
        <w:t>de</w:t>
      </w:r>
      <w:r w:rsidR="00852348">
        <w:t xml:space="preserve"> </w:t>
      </w:r>
      <w:r>
        <w:t>coordinación</w:t>
      </w:r>
      <w:r w:rsidR="00852348">
        <w:t xml:space="preserve"> </w:t>
      </w:r>
      <w:r>
        <w:t>docente,</w:t>
      </w:r>
      <w:r w:rsidR="00852348">
        <w:t xml:space="preserve"> </w:t>
      </w:r>
      <w:r>
        <w:t>con</w:t>
      </w:r>
      <w:r w:rsidR="00852348">
        <w:t xml:space="preserve"> </w:t>
      </w:r>
      <w:r>
        <w:t>una</w:t>
      </w:r>
      <w:r w:rsidR="00852348">
        <w:t xml:space="preserve"> </w:t>
      </w:r>
      <w:r>
        <w:t>periodicidad</w:t>
      </w:r>
      <w:r w:rsidR="00852348">
        <w:t xml:space="preserve"> </w:t>
      </w:r>
      <w:r>
        <w:t>mensual.</w:t>
      </w:r>
      <w:r w:rsidR="00852348">
        <w:t xml:space="preserve"> </w:t>
      </w:r>
      <w:r>
        <w:t>Las</w:t>
      </w:r>
      <w:r w:rsidR="00852348">
        <w:t xml:space="preserve"> </w:t>
      </w:r>
      <w:r>
        <w:t>conclusiones</w:t>
      </w:r>
      <w:r w:rsidR="00852348">
        <w:t xml:space="preserve"> </w:t>
      </w:r>
      <w:r>
        <w:t>de</w:t>
      </w:r>
      <w:r w:rsidR="00852348">
        <w:t xml:space="preserve"> </w:t>
      </w:r>
      <w:r>
        <w:t>estas</w:t>
      </w:r>
      <w:r w:rsidR="00852348">
        <w:t xml:space="preserve"> </w:t>
      </w:r>
      <w:r>
        <w:t>reuniones</w:t>
      </w:r>
      <w:r w:rsidR="00852348">
        <w:t xml:space="preserve"> </w:t>
      </w:r>
      <w:r>
        <w:t>se</w:t>
      </w:r>
      <w:r w:rsidR="00852348">
        <w:t xml:space="preserve"> </w:t>
      </w:r>
      <w:r>
        <w:t>recogieron</w:t>
      </w:r>
      <w:r w:rsidR="00852348">
        <w:t xml:space="preserve"> </w:t>
      </w:r>
      <w:r>
        <w:t>en</w:t>
      </w:r>
      <w:r w:rsidR="00852348">
        <w:t xml:space="preserve"> </w:t>
      </w:r>
      <w:r>
        <w:t>sendas</w:t>
      </w:r>
      <w:r w:rsidR="00852348">
        <w:t xml:space="preserve"> </w:t>
      </w:r>
      <w:r>
        <w:t>Actas.</w:t>
      </w:r>
    </w:p>
    <w:p w14:paraId="1B5121FA" w14:textId="44D1B854" w:rsidR="002D32EE" w:rsidRDefault="002D32EE" w:rsidP="00CE5147">
      <w:pPr>
        <w:pStyle w:val="Lista1"/>
      </w:pPr>
      <w:r>
        <w:t>Se</w:t>
      </w:r>
      <w:r w:rsidR="00852348">
        <w:t xml:space="preserve"> </w:t>
      </w:r>
      <w:r w:rsidRPr="00327037">
        <w:t>celebraron</w:t>
      </w:r>
      <w:r w:rsidR="00852348">
        <w:t xml:space="preserve"> </w:t>
      </w:r>
      <w:r w:rsidRPr="00327037">
        <w:t>dos</w:t>
      </w:r>
      <w:r w:rsidR="00852348">
        <w:t xml:space="preserve"> </w:t>
      </w:r>
      <w:r w:rsidRPr="00327037">
        <w:t>Claustros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profesores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Grado,</w:t>
      </w:r>
      <w:r w:rsidR="00852348">
        <w:t xml:space="preserve"> </w:t>
      </w:r>
      <w:r w:rsidR="00D26A99">
        <w:t>los</w:t>
      </w:r>
      <w:r w:rsidR="00852348">
        <w:t xml:space="preserve"> </w:t>
      </w:r>
      <w:r w:rsidR="00D26A99">
        <w:t>días</w:t>
      </w:r>
      <w:r w:rsidR="00852348">
        <w:t xml:space="preserve"> </w:t>
      </w:r>
      <w:r w:rsidR="00D26A99">
        <w:t>2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BA1714">
        <w:t>febrero</w:t>
      </w:r>
      <w:r w:rsidR="00852348">
        <w:t xml:space="preserve"> </w:t>
      </w:r>
      <w:r w:rsidR="00D26A99">
        <w:t>y</w:t>
      </w:r>
      <w:r w:rsidR="00852348">
        <w:t xml:space="preserve"> </w:t>
      </w:r>
      <w:r w:rsidR="00D26A99">
        <w:t>7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julio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2022</w:t>
      </w:r>
      <w:r w:rsidRPr="00327037">
        <w:t>.</w:t>
      </w:r>
      <w:r w:rsidR="00852348">
        <w:t xml:space="preserve"> </w:t>
      </w:r>
      <w:r>
        <w:t>Así</w:t>
      </w:r>
      <w:r w:rsidR="00852348">
        <w:t xml:space="preserve"> </w:t>
      </w:r>
      <w:r>
        <w:t>mismo,</w:t>
      </w:r>
      <w:r w:rsidR="00852348">
        <w:t xml:space="preserve"> </w:t>
      </w:r>
      <w:r>
        <w:t>se</w:t>
      </w:r>
      <w:r w:rsidR="00852348">
        <w:t xml:space="preserve"> </w:t>
      </w:r>
      <w:r>
        <w:t>llevó</w:t>
      </w:r>
      <w:r w:rsidR="00852348">
        <w:t xml:space="preserve"> </w:t>
      </w:r>
      <w:r>
        <w:t>a</w:t>
      </w:r>
      <w:r w:rsidR="00852348">
        <w:t xml:space="preserve"> </w:t>
      </w:r>
      <w:r>
        <w:t>cabo</w:t>
      </w:r>
      <w:r w:rsidR="00852348">
        <w:t xml:space="preserve"> </w:t>
      </w:r>
      <w:r>
        <w:t>una</w:t>
      </w:r>
      <w:r w:rsidR="00852348">
        <w:t xml:space="preserve"> </w:t>
      </w:r>
      <w:r>
        <w:t>reunión</w:t>
      </w:r>
      <w:r w:rsidR="00852348">
        <w:t xml:space="preserve"> </w:t>
      </w:r>
      <w:r>
        <w:t>de</w:t>
      </w:r>
      <w:r w:rsidR="00852348">
        <w:t xml:space="preserve"> </w:t>
      </w:r>
      <w:r>
        <w:t>coordinación</w:t>
      </w:r>
      <w:r w:rsidR="00852348">
        <w:t xml:space="preserve"> </w:t>
      </w:r>
      <w:r>
        <w:t>docente</w:t>
      </w:r>
      <w:r w:rsidR="00852348">
        <w:t xml:space="preserve"> </w:t>
      </w:r>
      <w:r>
        <w:t>del</w:t>
      </w:r>
      <w:r w:rsidR="00852348">
        <w:t xml:space="preserve"> </w:t>
      </w:r>
      <w:r>
        <w:t>Máster</w:t>
      </w:r>
      <w:r w:rsidR="00852348">
        <w:t xml:space="preserve"> </w:t>
      </w:r>
      <w:r>
        <w:t>en</w:t>
      </w:r>
      <w:r w:rsidR="00852348">
        <w:t xml:space="preserve"> </w:t>
      </w:r>
      <w:r>
        <w:t>Fisioterapia</w:t>
      </w:r>
      <w:r w:rsidR="00852348">
        <w:t xml:space="preserve"> </w:t>
      </w:r>
      <w:r>
        <w:t>R</w:t>
      </w:r>
      <w:r w:rsidR="00857AE9">
        <w:t>e</w:t>
      </w:r>
      <w:r w:rsidR="00D26A99">
        <w:t>spiratoria</w:t>
      </w:r>
      <w:r w:rsidR="00852348">
        <w:t xml:space="preserve"> </w:t>
      </w:r>
      <w:r w:rsidR="00D26A99">
        <w:t>y</w:t>
      </w:r>
      <w:r w:rsidR="00852348">
        <w:t xml:space="preserve"> </w:t>
      </w:r>
      <w:r w:rsidR="00D26A99">
        <w:t>Cardiaca,</w:t>
      </w:r>
      <w:r w:rsidR="00852348">
        <w:t xml:space="preserve"> </w:t>
      </w:r>
      <w:r w:rsidR="00D26A99">
        <w:t>el</w:t>
      </w:r>
      <w:r w:rsidR="00852348">
        <w:t xml:space="preserve"> </w:t>
      </w:r>
      <w:r w:rsidR="00D26A99">
        <w:t>día</w:t>
      </w:r>
      <w:r w:rsidR="006F5285">
        <w:t xml:space="preserve"> </w:t>
      </w:r>
      <w:r w:rsidR="00D26A99">
        <w:t>7</w:t>
      </w:r>
      <w:r w:rsidR="00852348">
        <w:t xml:space="preserve"> </w:t>
      </w:r>
      <w:r>
        <w:t>de</w:t>
      </w:r>
      <w:r w:rsidR="00852348">
        <w:t xml:space="preserve"> </w:t>
      </w:r>
      <w:r w:rsidR="00BA1714">
        <w:t>octubre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2021</w:t>
      </w:r>
      <w:r w:rsidR="00852348">
        <w:t xml:space="preserve"> </w:t>
      </w:r>
      <w:r>
        <w:t>y</w:t>
      </w:r>
      <w:r w:rsidR="00852348">
        <w:t xml:space="preserve"> </w:t>
      </w:r>
      <w:r>
        <w:t>otra</w:t>
      </w:r>
      <w:r w:rsidR="00852348">
        <w:t xml:space="preserve"> </w:t>
      </w: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Máster</w:t>
      </w:r>
      <w:r w:rsidR="00852348">
        <w:t xml:space="preserve"> </w:t>
      </w:r>
      <w:r>
        <w:t>en</w:t>
      </w:r>
      <w:r w:rsidR="00852348">
        <w:t xml:space="preserve"> </w:t>
      </w:r>
      <w:r>
        <w:t>Fisioterapia</w:t>
      </w:r>
      <w:r w:rsidR="00852348">
        <w:t xml:space="preserve"> </w:t>
      </w:r>
      <w:r>
        <w:t>del</w:t>
      </w:r>
      <w:r w:rsidR="00852348">
        <w:t xml:space="preserve"> </w:t>
      </w:r>
      <w:r>
        <w:t>S</w:t>
      </w:r>
      <w:r w:rsidR="00857AE9">
        <w:t>istema</w:t>
      </w:r>
      <w:r w:rsidR="00852348">
        <w:t xml:space="preserve"> </w:t>
      </w:r>
      <w:r w:rsidR="00857AE9">
        <w:t>Musculoesquelét</w:t>
      </w:r>
      <w:r w:rsidR="00D26A99">
        <w:t>ico,</w:t>
      </w:r>
      <w:r w:rsidR="00852348">
        <w:t xml:space="preserve"> </w:t>
      </w:r>
      <w:r w:rsidR="00D26A99">
        <w:t>el</w:t>
      </w:r>
      <w:r w:rsidR="00852348">
        <w:t xml:space="preserve"> </w:t>
      </w:r>
      <w:r w:rsidR="00D26A99">
        <w:t>14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septiembre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2021</w:t>
      </w:r>
      <w:r>
        <w:t>.</w:t>
      </w:r>
      <w:r w:rsidR="00852348">
        <w:t xml:space="preserve"> </w:t>
      </w:r>
      <w:r>
        <w:t>Las</w:t>
      </w:r>
      <w:r w:rsidR="00852348">
        <w:t xml:space="preserve"> </w:t>
      </w:r>
      <w:r>
        <w:t>conclusiones</w:t>
      </w:r>
      <w:r w:rsidR="00852348">
        <w:t xml:space="preserve"> </w:t>
      </w:r>
      <w:r>
        <w:t>de</w:t>
      </w:r>
      <w:r w:rsidR="00852348">
        <w:t xml:space="preserve"> </w:t>
      </w:r>
      <w:r>
        <w:t>estas</w:t>
      </w:r>
      <w:r w:rsidR="00852348">
        <w:t xml:space="preserve"> </w:t>
      </w:r>
      <w:r>
        <w:t>reuniones</w:t>
      </w:r>
      <w:r w:rsidR="00852348">
        <w:t xml:space="preserve"> </w:t>
      </w:r>
      <w:r>
        <w:t>se</w:t>
      </w:r>
      <w:r w:rsidR="00852348">
        <w:t xml:space="preserve"> </w:t>
      </w:r>
      <w:r>
        <w:t>recogieron</w:t>
      </w:r>
      <w:r w:rsidR="00852348">
        <w:t xml:space="preserve"> </w:t>
      </w:r>
      <w:r>
        <w:t>en</w:t>
      </w:r>
      <w:r w:rsidR="00852348">
        <w:t xml:space="preserve"> </w:t>
      </w:r>
      <w:r>
        <w:t>sendas</w:t>
      </w:r>
      <w:r w:rsidR="00852348">
        <w:t xml:space="preserve"> </w:t>
      </w:r>
      <w:r>
        <w:t>Actas.</w:t>
      </w:r>
    </w:p>
    <w:p w14:paraId="129125CD" w14:textId="1AE2C3D6" w:rsidR="00A73B4F" w:rsidRDefault="00F50E7B" w:rsidP="00CE5147">
      <w:pPr>
        <w:pStyle w:val="Lista1"/>
      </w:pPr>
      <w:r>
        <w:t>Las</w:t>
      </w:r>
      <w:r w:rsidR="00852348">
        <w:t xml:space="preserve"> </w:t>
      </w:r>
      <w:r>
        <w:t>reuniones</w:t>
      </w:r>
      <w:r w:rsidR="00852348">
        <w:t xml:space="preserve"> </w:t>
      </w:r>
      <w:r>
        <w:t>de</w:t>
      </w:r>
      <w:r w:rsidR="00852348">
        <w:t xml:space="preserve"> </w:t>
      </w:r>
      <w:r>
        <w:t>coordinación</w:t>
      </w:r>
      <w:r w:rsidR="00852348">
        <w:t xml:space="preserve"> </w:t>
      </w:r>
      <w:r>
        <w:t>ordinarias</w:t>
      </w:r>
      <w:r w:rsidR="00852348">
        <w:t xml:space="preserve"> </w:t>
      </w:r>
      <w:r>
        <w:t>entre</w:t>
      </w:r>
      <w:r w:rsidR="00852348">
        <w:t xml:space="preserve"> </w:t>
      </w:r>
      <w:r>
        <w:t>tutores</w:t>
      </w:r>
      <w:r w:rsidR="00852348">
        <w:t xml:space="preserve"> </w:t>
      </w:r>
      <w:r>
        <w:t>profesionales</w:t>
      </w:r>
      <w:r w:rsidR="00852348">
        <w:t xml:space="preserve"> </w:t>
      </w:r>
      <w:r>
        <w:t>y</w:t>
      </w:r>
      <w:r w:rsidR="00852348">
        <w:t xml:space="preserve"> </w:t>
      </w:r>
      <w:r>
        <w:t>académicos</w:t>
      </w:r>
      <w:r w:rsidR="00852348">
        <w:t xml:space="preserve"> </w:t>
      </w:r>
      <w:r>
        <w:t>de</w:t>
      </w:r>
      <w:r w:rsidR="00852348">
        <w:t xml:space="preserve"> </w:t>
      </w:r>
      <w:r>
        <w:t>las</w:t>
      </w:r>
      <w:r w:rsidR="00852348">
        <w:t xml:space="preserve"> </w:t>
      </w:r>
      <w:r w:rsidR="000634DE">
        <w:t>asignaturas</w:t>
      </w:r>
      <w:r w:rsidR="00852348">
        <w:t xml:space="preserve"> </w:t>
      </w:r>
      <w:r w:rsidR="009E0B0B">
        <w:t>Prácticum</w:t>
      </w:r>
      <w:r w:rsidR="00852348">
        <w:t xml:space="preserve"> </w:t>
      </w:r>
      <w:r>
        <w:t>I</w:t>
      </w:r>
      <w:r w:rsidR="00852348">
        <w:t xml:space="preserve"> </w:t>
      </w:r>
      <w:r>
        <w:t>y</w:t>
      </w:r>
      <w:r w:rsidR="00852348">
        <w:t xml:space="preserve"> </w:t>
      </w:r>
      <w:r>
        <w:t>II</w:t>
      </w:r>
      <w:r w:rsidR="00852348">
        <w:t xml:space="preserve"> </w:t>
      </w:r>
      <w:r>
        <w:t>del</w:t>
      </w:r>
      <w:r w:rsidR="00852348">
        <w:t xml:space="preserve"> </w:t>
      </w:r>
      <w:r>
        <w:t>Grado</w:t>
      </w:r>
      <w:r w:rsidR="00852348">
        <w:t xml:space="preserve"> </w:t>
      </w:r>
      <w:r>
        <w:t>en</w:t>
      </w:r>
      <w:r w:rsidR="00852348">
        <w:t xml:space="preserve"> </w:t>
      </w:r>
      <w:r>
        <w:t>Fisioterapia</w:t>
      </w:r>
      <w:r w:rsidR="00852348">
        <w:t xml:space="preserve"> </w:t>
      </w:r>
      <w:r>
        <w:t>se</w:t>
      </w:r>
      <w:r w:rsidR="00852348">
        <w:t xml:space="preserve"> </w:t>
      </w:r>
      <w:r w:rsidR="00857AE9">
        <w:t>celebraron</w:t>
      </w:r>
      <w:r w:rsidR="00852348">
        <w:t xml:space="preserve"> </w:t>
      </w:r>
      <w:r w:rsidR="00857AE9">
        <w:t>el</w:t>
      </w:r>
      <w:r w:rsidR="00852348">
        <w:t xml:space="preserve"> </w:t>
      </w:r>
      <w:r w:rsidR="00D26A99">
        <w:t>8</w:t>
      </w:r>
      <w:r w:rsidR="00852348">
        <w:t xml:space="preserve"> </w:t>
      </w:r>
      <w:r w:rsidR="00D26A99">
        <w:t>y</w:t>
      </w:r>
      <w:r w:rsidR="00852348">
        <w:t xml:space="preserve"> </w:t>
      </w:r>
      <w:r w:rsidR="00D26A99">
        <w:t>el</w:t>
      </w:r>
      <w:r w:rsidR="00852348">
        <w:t xml:space="preserve"> </w:t>
      </w:r>
      <w:r w:rsidR="00D26A99">
        <w:t>1</w:t>
      </w:r>
      <w:r w:rsidR="00852348">
        <w:t xml:space="preserve"> </w:t>
      </w:r>
      <w:r>
        <w:t>de</w:t>
      </w:r>
      <w:r w:rsidR="00852348">
        <w:t xml:space="preserve"> </w:t>
      </w:r>
      <w:r w:rsidR="00857AE9">
        <w:t>junio</w:t>
      </w:r>
      <w:r w:rsidR="00852348">
        <w:t xml:space="preserve"> </w:t>
      </w:r>
      <w:r w:rsidR="00857AE9">
        <w:t>de</w:t>
      </w:r>
      <w:r w:rsidR="00852348">
        <w:t xml:space="preserve"> </w:t>
      </w:r>
      <w:r w:rsidR="00857AE9">
        <w:t>202</w:t>
      </w:r>
      <w:r w:rsidR="00D26A99">
        <w:t>2</w:t>
      </w:r>
      <w:r>
        <w:t>,</w:t>
      </w:r>
      <w:r w:rsidR="00852348">
        <w:t xml:space="preserve"> </w:t>
      </w:r>
      <w:r>
        <w:t>respectivamente.</w:t>
      </w:r>
      <w:r w:rsidR="00852348">
        <w:t xml:space="preserve"> </w:t>
      </w:r>
      <w:r>
        <w:t>Así</w:t>
      </w:r>
      <w:r w:rsidR="00852348">
        <w:t xml:space="preserve"> </w:t>
      </w:r>
      <w:r>
        <w:t>mismo,</w:t>
      </w:r>
      <w:r w:rsidR="00852348">
        <w:t xml:space="preserve"> </w:t>
      </w:r>
      <w:r>
        <w:t>en</w:t>
      </w:r>
      <w:r w:rsidR="00852348">
        <w:t xml:space="preserve"> </w:t>
      </w:r>
      <w:r>
        <w:t>la</w:t>
      </w:r>
      <w:r w:rsidR="00852348">
        <w:t xml:space="preserve"> </w:t>
      </w:r>
      <w:r>
        <w:t>asignatura</w:t>
      </w:r>
      <w:r w:rsidR="00852348">
        <w:t xml:space="preserve"> </w:t>
      </w:r>
      <w:r w:rsidR="009E0B0B">
        <w:t>Prácticum</w:t>
      </w:r>
      <w:r w:rsidR="00852348">
        <w:t xml:space="preserve"> </w:t>
      </w:r>
      <w:r>
        <w:t>del</w:t>
      </w:r>
      <w:r w:rsidR="00852348">
        <w:t xml:space="preserve"> </w:t>
      </w:r>
      <w:r w:rsidR="00A27C96">
        <w:t>Máster</w:t>
      </w:r>
      <w:r w:rsidR="00852348">
        <w:t xml:space="preserve"> </w:t>
      </w:r>
      <w:r>
        <w:t>en</w:t>
      </w:r>
      <w:r w:rsidR="00852348">
        <w:t xml:space="preserve"> </w:t>
      </w:r>
      <w:r>
        <w:t>Fisioterapia</w:t>
      </w:r>
      <w:r w:rsidR="00852348">
        <w:t xml:space="preserve"> </w:t>
      </w:r>
      <w:r>
        <w:t>del</w:t>
      </w:r>
      <w:r w:rsidR="00852348">
        <w:t xml:space="preserve"> </w:t>
      </w:r>
      <w:r>
        <w:t>Sistema</w:t>
      </w:r>
      <w:r w:rsidR="00852348">
        <w:t xml:space="preserve"> </w:t>
      </w:r>
      <w:r w:rsidR="00857AE9">
        <w:t>Musculoesquelético</w:t>
      </w:r>
      <w:r w:rsidR="00852348">
        <w:t xml:space="preserve"> </w:t>
      </w:r>
      <w:r w:rsidR="00857AE9">
        <w:t>se</w:t>
      </w:r>
      <w:r w:rsidR="00852348">
        <w:t xml:space="preserve"> </w:t>
      </w:r>
      <w:r w:rsidR="00857AE9">
        <w:t>celebró</w:t>
      </w:r>
      <w:r w:rsidR="00852348">
        <w:t xml:space="preserve"> </w:t>
      </w:r>
      <w:r w:rsidR="00857AE9">
        <w:t>u</w:t>
      </w:r>
      <w:r w:rsidR="00D26A99">
        <w:t>na</w:t>
      </w:r>
      <w:r w:rsidR="00852348">
        <w:t xml:space="preserve"> </w:t>
      </w:r>
      <w:r w:rsidR="00D26A99">
        <w:t>reunión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coordinación</w:t>
      </w:r>
      <w:r w:rsidR="00852348">
        <w:t xml:space="preserve"> </w:t>
      </w:r>
      <w:r w:rsidR="00D26A99">
        <w:t>el</w:t>
      </w:r>
      <w:r w:rsidR="00852348">
        <w:t xml:space="preserve"> </w:t>
      </w:r>
      <w:r w:rsidR="00D26A99">
        <w:t>24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junio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2022.</w:t>
      </w:r>
      <w:r w:rsidR="00852348">
        <w:t xml:space="preserve"> </w:t>
      </w:r>
      <w:r w:rsidR="00A73B4F">
        <w:t>Las</w:t>
      </w:r>
      <w:r w:rsidR="00852348">
        <w:t xml:space="preserve"> </w:t>
      </w:r>
      <w:r w:rsidR="00A73B4F">
        <w:t>conclusiones</w:t>
      </w:r>
      <w:r w:rsidR="00852348">
        <w:t xml:space="preserve"> </w:t>
      </w:r>
      <w:r w:rsidR="00A73B4F">
        <w:t>de</w:t>
      </w:r>
      <w:r w:rsidR="00852348">
        <w:t xml:space="preserve"> </w:t>
      </w:r>
      <w:r w:rsidR="00A73B4F">
        <w:t>estas</w:t>
      </w:r>
      <w:r w:rsidR="00852348">
        <w:t xml:space="preserve"> </w:t>
      </w:r>
      <w:r w:rsidR="00A73B4F">
        <w:t>reuniones</w:t>
      </w:r>
      <w:r w:rsidR="00852348">
        <w:t xml:space="preserve"> </w:t>
      </w:r>
      <w:r w:rsidR="00A73B4F">
        <w:t>se</w:t>
      </w:r>
      <w:r w:rsidR="00852348">
        <w:t xml:space="preserve"> </w:t>
      </w:r>
      <w:r w:rsidR="00A73B4F">
        <w:t>recogieron</w:t>
      </w:r>
      <w:r w:rsidR="00852348">
        <w:t xml:space="preserve"> </w:t>
      </w:r>
      <w:r w:rsidR="00A73B4F">
        <w:t>en</w:t>
      </w:r>
      <w:r w:rsidR="00852348">
        <w:t xml:space="preserve"> </w:t>
      </w:r>
      <w:r w:rsidR="00A73B4F">
        <w:t>sendas</w:t>
      </w:r>
      <w:r w:rsidR="00852348">
        <w:t xml:space="preserve"> </w:t>
      </w:r>
      <w:r w:rsidR="00A73B4F">
        <w:t>Actas.</w:t>
      </w:r>
    </w:p>
    <w:p w14:paraId="6563E2DE" w14:textId="29658D58" w:rsidR="002D32EE" w:rsidRDefault="002D32EE" w:rsidP="00CE5147">
      <w:pPr>
        <w:pStyle w:val="Lista1"/>
      </w:pPr>
      <w:r>
        <w:t>Se</w:t>
      </w:r>
      <w:r w:rsidR="00852348">
        <w:t xml:space="preserve"> </w:t>
      </w:r>
      <w:r>
        <w:t>l</w:t>
      </w:r>
      <w:r w:rsidR="0056758D">
        <w:t>levó</w:t>
      </w:r>
      <w:r w:rsidR="00852348">
        <w:t xml:space="preserve"> </w:t>
      </w:r>
      <w:r>
        <w:t>a</w:t>
      </w:r>
      <w:r w:rsidR="00852348">
        <w:t xml:space="preserve"> </w:t>
      </w:r>
      <w:r>
        <w:t>cabo</w:t>
      </w:r>
      <w:r w:rsidR="00852348">
        <w:t xml:space="preserve"> </w:t>
      </w:r>
      <w:r w:rsidR="0056758D">
        <w:t>una</w:t>
      </w:r>
      <w:r w:rsidR="00852348">
        <w:t xml:space="preserve"> </w:t>
      </w:r>
      <w:r w:rsidR="0056758D">
        <w:t>reunión</w:t>
      </w:r>
      <w:r w:rsidR="00852348">
        <w:t xml:space="preserve"> </w:t>
      </w:r>
      <w:r>
        <w:t>de</w:t>
      </w:r>
      <w:r w:rsidR="00852348">
        <w:t xml:space="preserve"> </w:t>
      </w:r>
      <w:r>
        <w:t>coordinación</w:t>
      </w:r>
      <w:r w:rsidR="00852348">
        <w:t xml:space="preserve"> </w:t>
      </w:r>
      <w:r w:rsidR="0056758D">
        <w:t>conjunta</w:t>
      </w:r>
      <w:r w:rsidR="00852348">
        <w:t xml:space="preserve"> </w:t>
      </w:r>
      <w:r>
        <w:t>entre</w:t>
      </w:r>
      <w:r w:rsidR="00852348">
        <w:t xml:space="preserve"> </w:t>
      </w:r>
      <w:r>
        <w:t>los</w:t>
      </w:r>
      <w:r w:rsidR="00852348">
        <w:t xml:space="preserve"> </w:t>
      </w:r>
      <w:r>
        <w:t>coordinadores</w:t>
      </w:r>
      <w:r w:rsidR="00852348">
        <w:t xml:space="preserve"> </w:t>
      </w:r>
      <w:r>
        <w:t>de</w:t>
      </w:r>
      <w:r w:rsidR="00852348">
        <w:t xml:space="preserve"> </w:t>
      </w:r>
      <w:r>
        <w:t>las</w:t>
      </w:r>
      <w:r w:rsidR="00852348">
        <w:t xml:space="preserve"> </w:t>
      </w:r>
      <w:r>
        <w:t>asignaturas</w:t>
      </w:r>
      <w:r w:rsidR="00852348">
        <w:t xml:space="preserve"> </w:t>
      </w:r>
      <w:r>
        <w:t>de</w:t>
      </w:r>
      <w:r w:rsidR="00852348">
        <w:t xml:space="preserve"> </w:t>
      </w:r>
      <w:r>
        <w:t>trabajo</w:t>
      </w:r>
      <w:r w:rsidR="00852348">
        <w:t xml:space="preserve"> </w:t>
      </w:r>
      <w:r>
        <w:t>F</w:t>
      </w:r>
      <w:r w:rsidR="0056758D">
        <w:t>i</w:t>
      </w:r>
      <w:r w:rsidR="00D26A99">
        <w:t>n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Máster</w:t>
      </w:r>
      <w:r w:rsidR="00852348">
        <w:t xml:space="preserve"> </w:t>
      </w:r>
      <w:r w:rsidR="00D26A99">
        <w:t>y</w:t>
      </w:r>
      <w:r w:rsidR="00852348">
        <w:t xml:space="preserve"> </w:t>
      </w:r>
      <w:r w:rsidR="00D26A99">
        <w:t>los</w:t>
      </w:r>
      <w:r w:rsidR="00852348">
        <w:t xml:space="preserve"> </w:t>
      </w:r>
      <w:r w:rsidR="00D26A99">
        <w:t>tutores,</w:t>
      </w:r>
      <w:r w:rsidR="00852348">
        <w:t xml:space="preserve"> </w:t>
      </w:r>
      <w:r w:rsidR="00D26A99">
        <w:t>el</w:t>
      </w:r>
      <w:r w:rsidR="00852348">
        <w:t xml:space="preserve"> </w:t>
      </w:r>
      <w:r w:rsidR="00D26A99">
        <w:t>21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octubre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2021</w:t>
      </w:r>
      <w:r w:rsidR="00852348">
        <w:t xml:space="preserve"> </w:t>
      </w:r>
      <w:r>
        <w:t>Las</w:t>
      </w:r>
      <w:r w:rsidR="00852348">
        <w:t xml:space="preserve"> </w:t>
      </w:r>
      <w:r>
        <w:t>conclusiones</w:t>
      </w:r>
      <w:r w:rsidR="00852348">
        <w:t xml:space="preserve"> </w:t>
      </w:r>
      <w:r>
        <w:t>se</w:t>
      </w:r>
      <w:r w:rsidR="00852348">
        <w:t xml:space="preserve"> </w:t>
      </w:r>
      <w:r>
        <w:t>recogen</w:t>
      </w:r>
      <w:r w:rsidR="00852348">
        <w:t xml:space="preserve"> </w:t>
      </w:r>
      <w:r>
        <w:t>en</w:t>
      </w:r>
      <w:r w:rsidR="00852348">
        <w:t xml:space="preserve"> </w:t>
      </w:r>
      <w:r w:rsidR="0056758D">
        <w:t>un</w:t>
      </w:r>
      <w:r w:rsidR="00852348">
        <w:t xml:space="preserve"> </w:t>
      </w:r>
      <w:r w:rsidR="0056758D">
        <w:t>Acta</w:t>
      </w:r>
      <w:r>
        <w:t>.</w:t>
      </w:r>
    </w:p>
    <w:p w14:paraId="44033DBC" w14:textId="0C277AC7" w:rsidR="00A73B4F" w:rsidRPr="00A73B4F" w:rsidRDefault="00A73B4F" w:rsidP="00CE5147">
      <w:pPr>
        <w:pStyle w:val="Lista1"/>
      </w:pPr>
      <w:r>
        <w:t>Entre</w:t>
      </w:r>
      <w:r w:rsidR="00852348">
        <w:t xml:space="preserve"> </w:t>
      </w:r>
      <w:r>
        <w:t>los</w:t>
      </w:r>
      <w:r w:rsidR="00852348">
        <w:t xml:space="preserve"> </w:t>
      </w:r>
      <w:r>
        <w:t>meses</w:t>
      </w:r>
      <w:r w:rsidR="00852348">
        <w:t xml:space="preserve"> </w:t>
      </w:r>
      <w:r>
        <w:t>de</w:t>
      </w:r>
      <w:r w:rsidR="00852348">
        <w:t xml:space="preserve"> </w:t>
      </w:r>
      <w:r>
        <w:t>marzo</w:t>
      </w:r>
      <w:r w:rsidR="00852348">
        <w:t xml:space="preserve"> </w:t>
      </w:r>
      <w:r>
        <w:t>y</w:t>
      </w:r>
      <w:r w:rsidR="00852348">
        <w:t xml:space="preserve"> </w:t>
      </w:r>
      <w:r>
        <w:t>abril</w:t>
      </w:r>
      <w:r w:rsidR="00852348">
        <w:t xml:space="preserve"> </w:t>
      </w:r>
      <w:r>
        <w:t>de</w:t>
      </w:r>
      <w:r w:rsidR="00852348">
        <w:t xml:space="preserve"> </w:t>
      </w:r>
      <w:r>
        <w:t>20</w:t>
      </w:r>
      <w:r w:rsidR="00D26A99">
        <w:t>22</w:t>
      </w:r>
      <w:r w:rsidR="00852348">
        <w:t xml:space="preserve"> </w:t>
      </w:r>
      <w:r>
        <w:t>se</w:t>
      </w:r>
      <w:r w:rsidR="00852348">
        <w:t xml:space="preserve"> </w:t>
      </w:r>
      <w:r>
        <w:t>actualizaron</w:t>
      </w:r>
      <w:r w:rsidR="00852348">
        <w:t xml:space="preserve"> </w:t>
      </w:r>
      <w:r>
        <w:t>las</w:t>
      </w:r>
      <w:r w:rsidR="00852348">
        <w:t xml:space="preserve"> </w:t>
      </w:r>
      <w:r>
        <w:t>guías</w:t>
      </w:r>
      <w:r w:rsidR="00852348">
        <w:t xml:space="preserve"> </w:t>
      </w:r>
      <w:r>
        <w:t>docentes</w:t>
      </w:r>
      <w:r w:rsidR="00852348">
        <w:t xml:space="preserve"> </w:t>
      </w:r>
      <w:r>
        <w:t>de</w:t>
      </w:r>
      <w:r w:rsidR="00852348">
        <w:t xml:space="preserve"> </w:t>
      </w:r>
      <w:r>
        <w:t>los</w:t>
      </w:r>
      <w:r w:rsidR="00852348">
        <w:t xml:space="preserve"> </w:t>
      </w:r>
      <w:r>
        <w:t>Títulos</w:t>
      </w:r>
      <w:r w:rsidR="00852348">
        <w:t xml:space="preserve"> </w:t>
      </w:r>
      <w:r>
        <w:t>Oficiales</w:t>
      </w:r>
      <w:r w:rsidR="00852348">
        <w:t xml:space="preserve"> </w:t>
      </w:r>
      <w:r>
        <w:t>y</w:t>
      </w:r>
      <w:r w:rsidR="00852348">
        <w:t xml:space="preserve"> </w:t>
      </w:r>
      <w:r>
        <w:t>se</w:t>
      </w:r>
      <w:r w:rsidR="00852348">
        <w:t xml:space="preserve"> </w:t>
      </w:r>
      <w:r>
        <w:t>revisaron</w:t>
      </w:r>
      <w:r w:rsidR="00852348">
        <w:t xml:space="preserve"> </w:t>
      </w:r>
      <w:r>
        <w:t>por</w:t>
      </w:r>
      <w:r w:rsidR="00852348">
        <w:t xml:space="preserve"> </w:t>
      </w:r>
      <w:r>
        <w:t>las</w:t>
      </w:r>
      <w:r w:rsidR="00852348">
        <w:t xml:space="preserve"> </w:t>
      </w:r>
      <w:r>
        <w:t>respectivas</w:t>
      </w:r>
      <w:r w:rsidR="00852348">
        <w:t xml:space="preserve"> </w:t>
      </w:r>
      <w:r>
        <w:t>Comisiones</w:t>
      </w:r>
      <w:r w:rsidR="00852348">
        <w:t xml:space="preserve"> </w:t>
      </w:r>
      <w:r>
        <w:t>de</w:t>
      </w:r>
      <w:r w:rsidR="00852348">
        <w:t xml:space="preserve"> </w:t>
      </w:r>
      <w:r>
        <w:t>Seguimiento,</w:t>
      </w:r>
      <w:r w:rsidR="00852348">
        <w:t xml:space="preserve"> </w:t>
      </w:r>
      <w:r>
        <w:t>para</w:t>
      </w:r>
      <w:r w:rsidR="00852348">
        <w:t xml:space="preserve"> </w:t>
      </w:r>
      <w:r>
        <w:t>su</w:t>
      </w:r>
      <w:r w:rsidR="00852348">
        <w:t xml:space="preserve"> </w:t>
      </w:r>
      <w:r>
        <w:t>aprobación</w:t>
      </w:r>
      <w:r w:rsidR="00852348">
        <w:t xml:space="preserve"> </w:t>
      </w:r>
      <w:r>
        <w:t>definitiva</w:t>
      </w:r>
      <w:r w:rsidR="00852348">
        <w:t xml:space="preserve"> </w:t>
      </w:r>
      <w:r>
        <w:t>en</w:t>
      </w:r>
      <w:r w:rsidR="00852348">
        <w:t xml:space="preserve"> </w:t>
      </w:r>
      <w:r>
        <w:t>la</w:t>
      </w:r>
      <w:r w:rsidR="00852348">
        <w:t xml:space="preserve"> </w:t>
      </w:r>
      <w:r>
        <w:t>reunión</w:t>
      </w:r>
      <w:r w:rsidR="00852348">
        <w:t xml:space="preserve"> </w:t>
      </w:r>
      <w:r>
        <w:t>ordinaria</w:t>
      </w:r>
      <w:r w:rsidR="00852348">
        <w:t xml:space="preserve"> </w:t>
      </w:r>
      <w:r>
        <w:t>final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Junta</w:t>
      </w:r>
      <w:r w:rsidR="00852348">
        <w:t xml:space="preserve"> </w:t>
      </w:r>
      <w:r>
        <w:t>de</w:t>
      </w:r>
      <w:r w:rsidR="00852348">
        <w:t xml:space="preserve"> </w:t>
      </w:r>
      <w:r w:rsidR="0056758D">
        <w:t>Centro</w:t>
      </w:r>
      <w:r w:rsidR="00852348">
        <w:t xml:space="preserve"> </w:t>
      </w:r>
      <w:r w:rsidR="0056758D">
        <w:t>celebrada</w:t>
      </w:r>
      <w:r w:rsidR="00852348">
        <w:t xml:space="preserve"> </w:t>
      </w:r>
      <w:r w:rsidR="0056758D">
        <w:t>el</w:t>
      </w:r>
      <w:r w:rsidR="00852348">
        <w:t xml:space="preserve"> </w:t>
      </w:r>
      <w:r w:rsidR="0056758D">
        <w:t>26</w:t>
      </w:r>
      <w:r w:rsidR="00852348">
        <w:t xml:space="preserve"> </w:t>
      </w:r>
      <w:r w:rsidR="004D0F9E">
        <w:t>de</w:t>
      </w:r>
      <w:r w:rsidR="00852348">
        <w:t xml:space="preserve"> </w:t>
      </w:r>
      <w:r w:rsidR="0084182D">
        <w:t>abril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2022</w:t>
      </w:r>
      <w:r w:rsidR="004D0F9E">
        <w:t>.</w:t>
      </w:r>
      <w:r w:rsidR="00852348">
        <w:t xml:space="preserve"> </w:t>
      </w:r>
    </w:p>
    <w:p w14:paraId="4B641C07" w14:textId="024204B6" w:rsidR="00630434" w:rsidRPr="00A73B4F" w:rsidRDefault="0056758D" w:rsidP="00CE5147">
      <w:pPr>
        <w:pStyle w:val="Lista1"/>
      </w:pPr>
      <w:r>
        <w:lastRenderedPageBreak/>
        <w:t>La</w:t>
      </w:r>
      <w:r w:rsidR="00852348">
        <w:t xml:space="preserve"> </w:t>
      </w:r>
      <w:r w:rsidR="00327245">
        <w:t>coordinadora</w:t>
      </w:r>
      <w:r w:rsidR="00852348">
        <w:t xml:space="preserve"> </w:t>
      </w:r>
      <w:r w:rsidR="00BA5DD7">
        <w:t>del</w:t>
      </w:r>
      <w:r w:rsidR="00852348">
        <w:t xml:space="preserve"> </w:t>
      </w:r>
      <w:r w:rsidR="00BA5DD7">
        <w:t>Título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526008">
        <w:t>G</w:t>
      </w:r>
      <w:r w:rsidR="00BA5DD7">
        <w:t>rado,</w:t>
      </w:r>
      <w:r w:rsidR="00852348">
        <w:t xml:space="preserve"> </w:t>
      </w:r>
      <w:r w:rsidR="00E84B37">
        <w:t>D.ª</w:t>
      </w:r>
      <w:r w:rsidR="00852348">
        <w:t xml:space="preserve"> </w:t>
      </w:r>
      <w:r w:rsidR="00327245">
        <w:t>Ana</w:t>
      </w:r>
      <w:r w:rsidR="00852348">
        <w:t xml:space="preserve"> </w:t>
      </w:r>
      <w:r w:rsidR="00327245">
        <w:t>Varas</w:t>
      </w:r>
      <w:r w:rsidR="00BA5DD7">
        <w:t>,</w:t>
      </w:r>
      <w:r w:rsidR="00852348">
        <w:t xml:space="preserve"> </w:t>
      </w:r>
      <w:r>
        <w:t>acudió</w:t>
      </w:r>
      <w:r w:rsidR="00852348">
        <w:t xml:space="preserve"> </w:t>
      </w:r>
      <w:r w:rsidR="00BA5DD7">
        <w:t>a</w:t>
      </w:r>
      <w:r w:rsidR="00852348">
        <w:t xml:space="preserve"> </w:t>
      </w:r>
      <w:r w:rsidR="00BA5DD7">
        <w:t>las</w:t>
      </w:r>
      <w:r w:rsidR="00852348">
        <w:t xml:space="preserve"> </w:t>
      </w:r>
      <w:r w:rsidR="00BA5DD7">
        <w:t>reuniones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la</w:t>
      </w:r>
      <w:r w:rsidR="00852348">
        <w:t xml:space="preserve"> </w:t>
      </w:r>
      <w:r w:rsidR="00BA5DD7">
        <w:t>Comisión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Estudios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Grado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la</w:t>
      </w:r>
      <w:r w:rsidR="00852348">
        <w:t xml:space="preserve"> </w:t>
      </w:r>
      <w:r w:rsidR="00BA5DD7">
        <w:t>UAM.</w:t>
      </w:r>
      <w:r w:rsidR="00852348">
        <w:t xml:space="preserve"> </w:t>
      </w:r>
      <w:r w:rsidR="00BA5DD7">
        <w:t>Así</w:t>
      </w:r>
      <w:r w:rsidR="00852348">
        <w:t xml:space="preserve"> </w:t>
      </w:r>
      <w:r w:rsidR="00BA5DD7">
        <w:t>mismo,</w:t>
      </w:r>
      <w:r w:rsidR="00852348">
        <w:t xml:space="preserve"> </w:t>
      </w:r>
      <w:r w:rsidR="00797ECF">
        <w:t>D.ª</w:t>
      </w:r>
      <w:r w:rsidR="00852348">
        <w:t xml:space="preserve"> </w:t>
      </w:r>
      <w:r w:rsidR="00327245">
        <w:t>Susana</w:t>
      </w:r>
      <w:r w:rsidR="00852348">
        <w:t xml:space="preserve"> </w:t>
      </w:r>
      <w:r w:rsidR="00327245">
        <w:t>García</w:t>
      </w:r>
      <w:r w:rsidR="00852348">
        <w:t xml:space="preserve"> </w:t>
      </w:r>
      <w:r w:rsidR="00BA5DD7">
        <w:t>asistió</w:t>
      </w:r>
      <w:r w:rsidR="00852348">
        <w:t xml:space="preserve"> </w:t>
      </w:r>
      <w:r w:rsidR="00BA5DD7">
        <w:t>a</w:t>
      </w:r>
      <w:r w:rsidR="00852348">
        <w:t xml:space="preserve"> </w:t>
      </w:r>
      <w:r w:rsidR="00BA5DD7">
        <w:t>las</w:t>
      </w:r>
      <w:r w:rsidR="00852348">
        <w:t xml:space="preserve"> </w:t>
      </w:r>
      <w:r w:rsidR="00BA5DD7">
        <w:t>reuniones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la</w:t>
      </w:r>
      <w:r w:rsidR="00852348">
        <w:t xml:space="preserve"> </w:t>
      </w:r>
      <w:r w:rsidR="00BA5DD7">
        <w:t>Comisión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Estudios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Posgrado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la</w:t>
      </w:r>
      <w:r w:rsidR="00852348">
        <w:t xml:space="preserve"> </w:t>
      </w:r>
      <w:r w:rsidR="00BA5DD7">
        <w:t>UAM,</w:t>
      </w:r>
      <w:r w:rsidR="00852348">
        <w:t xml:space="preserve"> </w:t>
      </w:r>
      <w:r w:rsidR="00BA5DD7">
        <w:t>como</w:t>
      </w:r>
      <w:r w:rsidR="00852348">
        <w:t xml:space="preserve"> </w:t>
      </w:r>
      <w:r w:rsidR="00BA5DD7">
        <w:t>representante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la</w:t>
      </w:r>
      <w:r w:rsidR="00852348">
        <w:t xml:space="preserve"> </w:t>
      </w:r>
      <w:r w:rsidR="00BA5DD7">
        <w:t>EUF-ONCE</w:t>
      </w:r>
      <w:r w:rsidR="00852348">
        <w:t xml:space="preserve"> </w:t>
      </w:r>
      <w:r w:rsidR="00BA5DD7">
        <w:t>en</w:t>
      </w:r>
      <w:r w:rsidR="00852348">
        <w:t xml:space="preserve"> </w:t>
      </w:r>
      <w:r w:rsidR="00BA5DD7">
        <w:t>la</w:t>
      </w:r>
      <w:r w:rsidR="00852348">
        <w:t xml:space="preserve"> </w:t>
      </w:r>
      <w:r w:rsidR="00BA5DD7">
        <w:t>Comisión;</w:t>
      </w:r>
      <w:r w:rsidR="00852348">
        <w:t xml:space="preserve"> </w:t>
      </w:r>
      <w:r w:rsidR="00797ECF">
        <w:t>D.ª</w:t>
      </w:r>
      <w:r w:rsidR="00852348">
        <w:t xml:space="preserve"> </w:t>
      </w:r>
      <w:r w:rsidR="00BA5DD7">
        <w:t>Rocío</w:t>
      </w:r>
      <w:r w:rsidR="00852348">
        <w:t xml:space="preserve"> </w:t>
      </w:r>
      <w:r w:rsidR="00BA5DD7">
        <w:t>Rueda</w:t>
      </w:r>
      <w:r w:rsidR="00852348">
        <w:t xml:space="preserve"> </w:t>
      </w:r>
      <w:r w:rsidR="00A73B4F">
        <w:t>asistió</w:t>
      </w:r>
      <w:r w:rsidR="00852348">
        <w:t xml:space="preserve"> </w:t>
      </w:r>
      <w:r w:rsidR="00BA5DD7">
        <w:t>a</w:t>
      </w:r>
      <w:r w:rsidR="00852348">
        <w:t xml:space="preserve"> </w:t>
      </w:r>
      <w:r w:rsidR="00BA5DD7">
        <w:t>las</w:t>
      </w:r>
      <w:r w:rsidR="00852348">
        <w:t xml:space="preserve"> </w:t>
      </w:r>
      <w:r w:rsidR="00BA5DD7">
        <w:t>reuniones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la</w:t>
      </w:r>
      <w:r w:rsidR="00852348">
        <w:t xml:space="preserve"> </w:t>
      </w:r>
      <w:r w:rsidR="00BA5DD7">
        <w:t>Comisión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Coordinación</w:t>
      </w:r>
      <w:r w:rsidR="00852348">
        <w:t xml:space="preserve"> </w:t>
      </w:r>
      <w:r w:rsidR="00BA5DD7">
        <w:t>Acad</w:t>
      </w:r>
      <w:r w:rsidR="00630434">
        <w:t>émica</w:t>
      </w:r>
      <w:r w:rsidR="00852348">
        <w:t xml:space="preserve"> </w:t>
      </w:r>
      <w:r w:rsidR="00630434">
        <w:t>d</w:t>
      </w:r>
      <w:r w:rsidR="00BA5DD7">
        <w:t>e</w:t>
      </w:r>
      <w:r w:rsidR="00852348">
        <w:t xml:space="preserve"> </w:t>
      </w:r>
      <w:r w:rsidR="00BA5DD7">
        <w:t>la</w:t>
      </w:r>
      <w:r w:rsidR="00852348">
        <w:t xml:space="preserve"> </w:t>
      </w:r>
      <w:r w:rsidR="00BA5DD7">
        <w:t>UAM</w:t>
      </w:r>
      <w:r w:rsidR="00852348">
        <w:t xml:space="preserve"> </w:t>
      </w:r>
      <w:r w:rsidR="00630434">
        <w:t>y</w:t>
      </w:r>
      <w:r w:rsidR="00852348">
        <w:t xml:space="preserve"> </w:t>
      </w:r>
      <w:r w:rsidR="00797ECF">
        <w:t>D.ª</w:t>
      </w:r>
      <w:r w:rsidR="00852348">
        <w:t xml:space="preserve"> </w:t>
      </w:r>
      <w:r w:rsidR="00327245">
        <w:t>Irene</w:t>
      </w:r>
      <w:r w:rsidR="00852348">
        <w:t xml:space="preserve"> </w:t>
      </w:r>
      <w:r w:rsidR="00327245">
        <w:t>Rodríguez</w:t>
      </w:r>
      <w:r w:rsidR="00BA5DD7">
        <w:t>,</w:t>
      </w:r>
      <w:r w:rsidR="00852348">
        <w:t xml:space="preserve"> </w:t>
      </w:r>
      <w:r w:rsidR="00BA5DD7">
        <w:t>a</w:t>
      </w:r>
      <w:r w:rsidR="00852348">
        <w:t xml:space="preserve"> </w:t>
      </w:r>
      <w:r w:rsidR="00BA5DD7">
        <w:t>las</w:t>
      </w:r>
      <w:r w:rsidR="00852348">
        <w:t xml:space="preserve"> </w:t>
      </w:r>
      <w:r w:rsidR="00BA5DD7">
        <w:t>de</w:t>
      </w:r>
      <w:r w:rsidR="00852348">
        <w:t xml:space="preserve"> </w:t>
      </w:r>
      <w:r w:rsidR="00BA5DD7">
        <w:t>la</w:t>
      </w:r>
      <w:r w:rsidR="00852348">
        <w:t xml:space="preserve"> </w:t>
      </w:r>
      <w:r w:rsidR="00BA5DD7">
        <w:t>Comisió</w:t>
      </w:r>
      <w:r w:rsidR="00630434">
        <w:t>n</w:t>
      </w:r>
      <w:r w:rsidR="00852348">
        <w:t xml:space="preserve"> </w:t>
      </w:r>
      <w:r w:rsidR="00630434">
        <w:t>de</w:t>
      </w:r>
      <w:r w:rsidR="00852348">
        <w:t xml:space="preserve"> </w:t>
      </w:r>
      <w:r w:rsidR="00630434">
        <w:t>Relaciones</w:t>
      </w:r>
      <w:r w:rsidR="00852348">
        <w:t xml:space="preserve"> </w:t>
      </w:r>
      <w:r w:rsidR="00630434">
        <w:t>Internacionales.</w:t>
      </w:r>
      <w:r w:rsidR="00852348">
        <w:t xml:space="preserve"> </w:t>
      </w:r>
      <w:r w:rsidR="00630434">
        <w:t>Todas</w:t>
      </w:r>
      <w:r w:rsidR="00852348">
        <w:t xml:space="preserve"> </w:t>
      </w:r>
      <w:r w:rsidR="00630434">
        <w:t>estas</w:t>
      </w:r>
      <w:r w:rsidR="00852348">
        <w:t xml:space="preserve"> </w:t>
      </w:r>
      <w:r w:rsidR="00630434">
        <w:t>reuniones</w:t>
      </w:r>
      <w:r w:rsidR="00852348">
        <w:t xml:space="preserve"> </w:t>
      </w:r>
      <w:r w:rsidR="00630434">
        <w:t>se</w:t>
      </w:r>
      <w:r w:rsidR="00852348">
        <w:t xml:space="preserve"> </w:t>
      </w:r>
      <w:r w:rsidR="00630434">
        <w:t>celebraron</w:t>
      </w:r>
      <w:r w:rsidR="00852348">
        <w:t xml:space="preserve"> </w:t>
      </w:r>
      <w:r w:rsidR="00630434">
        <w:t>con</w:t>
      </w:r>
      <w:r w:rsidR="00852348">
        <w:t xml:space="preserve"> </w:t>
      </w:r>
      <w:r w:rsidR="00630434">
        <w:t>una</w:t>
      </w:r>
      <w:r w:rsidR="00852348">
        <w:t xml:space="preserve"> </w:t>
      </w:r>
      <w:r w:rsidR="00630434">
        <w:t>periodicidad</w:t>
      </w:r>
      <w:r w:rsidR="00852348">
        <w:t xml:space="preserve"> </w:t>
      </w:r>
      <w:r w:rsidR="00630434">
        <w:t>bimensual</w:t>
      </w:r>
      <w:r w:rsidR="00852348">
        <w:t xml:space="preserve"> </w:t>
      </w:r>
      <w:r w:rsidR="00630434">
        <w:t>aproximadamente.</w:t>
      </w:r>
      <w:r w:rsidR="00852348">
        <w:t xml:space="preserve"> </w:t>
      </w:r>
      <w:r w:rsidR="00630434">
        <w:t>Del</w:t>
      </w:r>
      <w:r w:rsidR="00852348">
        <w:t xml:space="preserve"> </w:t>
      </w:r>
      <w:r w:rsidR="00327245">
        <w:t>mismo</w:t>
      </w:r>
      <w:r w:rsidR="00852348">
        <w:t xml:space="preserve"> </w:t>
      </w:r>
      <w:r w:rsidR="00327245">
        <w:t>modo,</w:t>
      </w:r>
      <w:r w:rsidR="00852348">
        <w:t xml:space="preserve"> </w:t>
      </w:r>
      <w:r w:rsidR="00E84B37">
        <w:t>D.ª</w:t>
      </w:r>
      <w:r w:rsidR="00852348">
        <w:t xml:space="preserve"> </w:t>
      </w:r>
      <w:r w:rsidR="00327245">
        <w:t>Ana</w:t>
      </w:r>
      <w:r w:rsidR="00852348">
        <w:t xml:space="preserve"> </w:t>
      </w:r>
      <w:r w:rsidR="00327245">
        <w:t>Varas</w:t>
      </w:r>
      <w:r w:rsidR="00852348">
        <w:t xml:space="preserve"> </w:t>
      </w:r>
      <w:r w:rsidR="00630434">
        <w:t>representó</w:t>
      </w:r>
      <w:r w:rsidR="00852348">
        <w:t xml:space="preserve"> </w:t>
      </w:r>
      <w:r w:rsidR="00630434">
        <w:t>a</w:t>
      </w:r>
      <w:r w:rsidR="00852348">
        <w:t xml:space="preserve"> </w:t>
      </w:r>
      <w:r w:rsidR="00630434">
        <w:t>la</w:t>
      </w:r>
      <w:r w:rsidR="00852348">
        <w:t xml:space="preserve"> </w:t>
      </w:r>
      <w:r w:rsidR="00630434">
        <w:t>EUF-ONCE</w:t>
      </w:r>
      <w:r w:rsidR="00852348">
        <w:t xml:space="preserve"> </w:t>
      </w:r>
      <w:r w:rsidR="00630434">
        <w:t>en</w:t>
      </w:r>
      <w:r w:rsidR="00852348">
        <w:t xml:space="preserve"> </w:t>
      </w:r>
      <w:r w:rsidR="00630434">
        <w:t>la</w:t>
      </w:r>
      <w:r w:rsidR="00852348">
        <w:t xml:space="preserve"> </w:t>
      </w:r>
      <w:r w:rsidR="00630434">
        <w:t>Comisión</w:t>
      </w:r>
      <w:r w:rsidR="00852348">
        <w:t xml:space="preserve"> </w:t>
      </w:r>
      <w:r w:rsidR="00630434">
        <w:t>de</w:t>
      </w:r>
      <w:r w:rsidR="00852348">
        <w:t xml:space="preserve"> </w:t>
      </w:r>
      <w:r w:rsidR="00630434">
        <w:t>Evaluación</w:t>
      </w:r>
      <w:r w:rsidR="00852348">
        <w:t xml:space="preserve"> </w:t>
      </w:r>
      <w:r w:rsidR="00630434">
        <w:t>de</w:t>
      </w:r>
      <w:r w:rsidR="00852348">
        <w:t xml:space="preserve"> </w:t>
      </w:r>
      <w:r w:rsidR="00630434">
        <w:t>las</w:t>
      </w:r>
      <w:r w:rsidR="00852348">
        <w:t xml:space="preserve"> </w:t>
      </w:r>
      <w:r w:rsidR="00630434">
        <w:t>solicitudes</w:t>
      </w:r>
      <w:r w:rsidR="00852348">
        <w:t xml:space="preserve"> </w:t>
      </w:r>
      <w:r w:rsidR="00630434">
        <w:t>de</w:t>
      </w:r>
      <w:r w:rsidR="00852348">
        <w:t xml:space="preserve"> </w:t>
      </w:r>
      <w:r w:rsidR="00526008">
        <w:t>p</w:t>
      </w:r>
      <w:r w:rsidR="00630434">
        <w:t>ermanencia</w:t>
      </w:r>
      <w:r w:rsidR="00852348">
        <w:t xml:space="preserve"> </w:t>
      </w:r>
      <w:r w:rsidR="00A73B4F">
        <w:t>y</w:t>
      </w:r>
      <w:r w:rsidR="00852348">
        <w:t xml:space="preserve"> </w:t>
      </w:r>
      <w:r w:rsidR="00A73B4F">
        <w:t>convocatorias</w:t>
      </w:r>
      <w:r w:rsidR="00852348">
        <w:t xml:space="preserve"> </w:t>
      </w:r>
      <w:r w:rsidR="00A73B4F">
        <w:t>extraordinarias</w:t>
      </w:r>
      <w:r w:rsidR="00630434">
        <w:t>,</w:t>
      </w:r>
      <w:r w:rsidR="00852348">
        <w:t xml:space="preserve"> </w:t>
      </w:r>
      <w:r w:rsidR="00630434">
        <w:t>delegada</w:t>
      </w:r>
      <w:r w:rsidR="00852348">
        <w:t xml:space="preserve"> </w:t>
      </w:r>
      <w:r w:rsidR="00630434">
        <w:t>del</w:t>
      </w:r>
      <w:r w:rsidR="00852348">
        <w:t xml:space="preserve"> </w:t>
      </w:r>
      <w:r w:rsidR="00630434">
        <w:t>Consejo</w:t>
      </w:r>
      <w:r w:rsidR="00852348">
        <w:t xml:space="preserve"> </w:t>
      </w:r>
      <w:r w:rsidR="00630434">
        <w:t>social</w:t>
      </w:r>
      <w:r w:rsidR="00852348">
        <w:t xml:space="preserve"> </w:t>
      </w:r>
      <w:r w:rsidR="00630434">
        <w:t>de</w:t>
      </w:r>
      <w:r w:rsidR="00852348">
        <w:t xml:space="preserve"> </w:t>
      </w:r>
      <w:r w:rsidR="00630434">
        <w:t>la</w:t>
      </w:r>
      <w:r w:rsidR="00852348">
        <w:t xml:space="preserve"> </w:t>
      </w:r>
      <w:r w:rsidR="00630434">
        <w:t>UAM,</w:t>
      </w:r>
      <w:r w:rsidR="00852348">
        <w:t xml:space="preserve"> </w:t>
      </w:r>
      <w:r w:rsidR="00630434">
        <w:t>celebrada</w:t>
      </w:r>
      <w:r w:rsidR="00852348">
        <w:t xml:space="preserve"> </w:t>
      </w:r>
      <w:r w:rsidR="00630434">
        <w:t>el</w:t>
      </w:r>
      <w:r w:rsidR="00852348">
        <w:t xml:space="preserve"> </w:t>
      </w:r>
      <w:r w:rsidR="00D26A99">
        <w:t>22</w:t>
      </w:r>
      <w:r w:rsidR="00852348">
        <w:t xml:space="preserve"> </w:t>
      </w:r>
      <w:r w:rsidR="00327245">
        <w:t>de</w:t>
      </w:r>
      <w:r w:rsidR="00852348">
        <w:t xml:space="preserve"> </w:t>
      </w:r>
      <w:r w:rsidR="00327245">
        <w:t>julio</w:t>
      </w:r>
      <w:r w:rsidR="00852348">
        <w:t xml:space="preserve"> </w:t>
      </w:r>
      <w:r w:rsidR="00327245">
        <w:t>de</w:t>
      </w:r>
      <w:r w:rsidR="00852348">
        <w:t xml:space="preserve"> </w:t>
      </w:r>
      <w:r w:rsidR="00D26A99">
        <w:t>2022</w:t>
      </w:r>
      <w:r w:rsidR="00630434">
        <w:t>.</w:t>
      </w:r>
    </w:p>
    <w:p w14:paraId="5A94245D" w14:textId="5EBCCCC6" w:rsidR="00526008" w:rsidRDefault="00526008" w:rsidP="00CE5147">
      <w:pPr>
        <w:pStyle w:val="Lista1"/>
      </w:pPr>
      <w:r>
        <w:t>Se</w:t>
      </w:r>
      <w:r w:rsidR="00852348">
        <w:t xml:space="preserve"> </w:t>
      </w:r>
      <w:r w:rsidR="004D0F9E">
        <w:t>celebró</w:t>
      </w:r>
      <w:r w:rsidR="00852348">
        <w:t xml:space="preserve"> </w:t>
      </w:r>
      <w:r w:rsidR="004D0F9E">
        <w:t>una</w:t>
      </w:r>
      <w:r w:rsidR="00852348">
        <w:t xml:space="preserve"> </w:t>
      </w:r>
      <w:r>
        <w:t>reuni</w:t>
      </w:r>
      <w:r w:rsidR="004D0F9E">
        <w:t>ón</w:t>
      </w:r>
      <w:r w:rsidR="00852348">
        <w:t xml:space="preserve"> </w:t>
      </w:r>
      <w:r>
        <w:t>de</w:t>
      </w:r>
      <w:r w:rsidR="00852348">
        <w:t xml:space="preserve"> </w:t>
      </w:r>
      <w:r>
        <w:t>coordinación</w:t>
      </w:r>
      <w:r w:rsidR="00852348">
        <w:t xml:space="preserve"> </w:t>
      </w:r>
      <w:r>
        <w:t>intercentro</w:t>
      </w:r>
      <w:r w:rsidR="00A75496">
        <w:t>s</w:t>
      </w:r>
      <w:r w:rsidR="00852348">
        <w:t xml:space="preserve"> </w:t>
      </w:r>
      <w:r>
        <w:t>entre</w:t>
      </w:r>
      <w:r w:rsidR="00852348">
        <w:t xml:space="preserve"> </w:t>
      </w:r>
      <w:r>
        <w:t>representantes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EUF-ONCE</w:t>
      </w:r>
      <w:r w:rsidR="00852348">
        <w:t xml:space="preserve"> </w:t>
      </w:r>
      <w:r>
        <w:t>y</w:t>
      </w:r>
      <w:r w:rsidR="00852348">
        <w:t xml:space="preserve"> </w:t>
      </w:r>
      <w:r>
        <w:t>representantes</w:t>
      </w:r>
      <w:r w:rsidR="00852348">
        <w:t xml:space="preserve"> </w:t>
      </w:r>
      <w:r>
        <w:t>del</w:t>
      </w:r>
      <w:r w:rsidR="00852348">
        <w:t xml:space="preserve"> </w:t>
      </w:r>
      <w:r>
        <w:t>Centro</w:t>
      </w:r>
      <w:r w:rsidR="00852348">
        <w:t xml:space="preserve"> </w:t>
      </w:r>
      <w:r>
        <w:t>de</w:t>
      </w:r>
      <w:r w:rsidR="00852348">
        <w:t xml:space="preserve"> </w:t>
      </w:r>
      <w:r>
        <w:t>Estudios</w:t>
      </w:r>
      <w:r w:rsidR="00852348">
        <w:t xml:space="preserve"> </w:t>
      </w:r>
      <w:r>
        <w:t>Superiores</w:t>
      </w:r>
      <w:r w:rsidR="00852348">
        <w:t xml:space="preserve"> </w:t>
      </w:r>
      <w:r>
        <w:t>La</w:t>
      </w:r>
      <w:r w:rsidR="00852348">
        <w:t xml:space="preserve"> </w:t>
      </w:r>
      <w:r>
        <w:t>Salle</w:t>
      </w:r>
      <w:r w:rsidR="00D26A99">
        <w:t>,</w:t>
      </w:r>
      <w:r w:rsidR="00852348">
        <w:t xml:space="preserve"> </w:t>
      </w:r>
      <w:r w:rsidR="00D26A99">
        <w:t>el</w:t>
      </w:r>
      <w:r w:rsidR="00852348">
        <w:t xml:space="preserve"> </w:t>
      </w:r>
      <w:r w:rsidR="00D26A99">
        <w:t>26</w:t>
      </w:r>
      <w:r w:rsidR="00852348">
        <w:t xml:space="preserve"> </w:t>
      </w:r>
      <w:r w:rsidR="004D0F9E">
        <w:t>de</w:t>
      </w:r>
      <w:r w:rsidR="00852348">
        <w:t xml:space="preserve"> </w:t>
      </w:r>
      <w:r w:rsidR="00D26A99">
        <w:t>noviembre</w:t>
      </w:r>
      <w:r w:rsidR="00852348">
        <w:t xml:space="preserve"> </w:t>
      </w:r>
      <w:r w:rsidR="00D26A99">
        <w:t>de</w:t>
      </w:r>
      <w:r w:rsidR="00852348">
        <w:t xml:space="preserve"> </w:t>
      </w:r>
      <w:r w:rsidR="00D26A99">
        <w:t>2021</w:t>
      </w:r>
      <w:r>
        <w:t>.</w:t>
      </w:r>
      <w:r w:rsidR="00852348">
        <w:t xml:space="preserve"> </w:t>
      </w:r>
      <w:r>
        <w:t>Las</w:t>
      </w:r>
      <w:r w:rsidR="00852348">
        <w:t xml:space="preserve"> </w:t>
      </w:r>
      <w:r>
        <w:t>conclusiones</w:t>
      </w:r>
      <w:r w:rsidR="00852348">
        <w:t xml:space="preserve"> </w:t>
      </w:r>
      <w:r>
        <w:t>quedaron</w:t>
      </w:r>
      <w:r w:rsidR="00852348">
        <w:t xml:space="preserve"> </w:t>
      </w:r>
      <w:r>
        <w:t>recogidas</w:t>
      </w:r>
      <w:r w:rsidR="00852348">
        <w:t xml:space="preserve"> </w:t>
      </w:r>
      <w:r>
        <w:t>en</w:t>
      </w:r>
      <w:r w:rsidR="00852348">
        <w:t xml:space="preserve"> </w:t>
      </w:r>
      <w:r w:rsidR="004D0F9E">
        <w:t>un</w:t>
      </w:r>
      <w:r w:rsidR="00852348">
        <w:t xml:space="preserve"> </w:t>
      </w:r>
      <w:r>
        <w:t>Acta.</w:t>
      </w:r>
    </w:p>
    <w:p w14:paraId="0043EC3D" w14:textId="309EECE9" w:rsidR="00D10DED" w:rsidRPr="00D10DED" w:rsidRDefault="00D10DED" w:rsidP="005B2F43">
      <w:pPr>
        <w:pStyle w:val="Descripcin"/>
      </w:pPr>
      <w:r w:rsidRPr="003117AF">
        <w:t>En</w:t>
      </w:r>
      <w:r w:rsidR="00852348">
        <w:t xml:space="preserve"> </w:t>
      </w:r>
      <w:r w:rsidRPr="003117AF">
        <w:t>el</w:t>
      </w:r>
      <w:r w:rsidR="00852348">
        <w:t xml:space="preserve"> </w:t>
      </w:r>
      <w:hyperlink w:anchor="_ANEXO_XXX" w:history="1">
        <w:r w:rsidR="00BE7319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Pr="003117AF">
          <w:rPr>
            <w:rStyle w:val="Hipervnculo"/>
          </w:rPr>
          <w:t>X</w:t>
        </w:r>
        <w:r w:rsidR="008E5DD6" w:rsidRPr="003117AF">
          <w:rPr>
            <w:rStyle w:val="Hipervnculo"/>
          </w:rPr>
          <w:t>X</w:t>
        </w:r>
        <w:r w:rsidRPr="003117AF">
          <w:rPr>
            <w:rStyle w:val="Hipervnculo"/>
          </w:rPr>
          <w:t>X</w:t>
        </w:r>
        <w:r w:rsidR="00D87D76" w:rsidRPr="003117AF">
          <w:rPr>
            <w:rStyle w:val="Hipervnculo"/>
          </w:rPr>
          <w:t>V</w:t>
        </w:r>
      </w:hyperlink>
      <w:r w:rsidR="00852348">
        <w:t xml:space="preserve"> </w:t>
      </w:r>
      <w:r w:rsidRPr="003117AF">
        <w:t>se</w:t>
      </w:r>
      <w:r w:rsidR="00852348">
        <w:t xml:space="preserve"> </w:t>
      </w:r>
      <w:r w:rsidRPr="003117AF">
        <w:t>muestran</w:t>
      </w:r>
      <w:r w:rsidR="00852348">
        <w:t xml:space="preserve"> </w:t>
      </w:r>
      <w:r w:rsidRPr="003117AF">
        <w:t>los</w:t>
      </w:r>
      <w:r w:rsidR="00852348">
        <w:t xml:space="preserve"> </w:t>
      </w:r>
      <w:r w:rsidRPr="003117AF">
        <w:t>puntos</w:t>
      </w:r>
      <w:r w:rsidR="00852348">
        <w:t xml:space="preserve"> </w:t>
      </w:r>
      <w:r w:rsidRPr="003117AF">
        <w:t>recogidos</w:t>
      </w:r>
      <w:r w:rsidR="00852348">
        <w:t xml:space="preserve"> </w:t>
      </w:r>
      <w:r w:rsidRPr="003117AF">
        <w:t>en</w:t>
      </w:r>
      <w:r w:rsidR="00852348">
        <w:t xml:space="preserve"> </w:t>
      </w:r>
      <w:r w:rsidRPr="003117AF">
        <w:t>cada</w:t>
      </w:r>
      <w:r w:rsidR="00852348">
        <w:t xml:space="preserve"> </w:t>
      </w:r>
      <w:r w:rsidRPr="003117AF">
        <w:t>una</w:t>
      </w:r>
      <w:r w:rsidR="00852348">
        <w:t xml:space="preserve"> </w:t>
      </w:r>
      <w:r w:rsidRPr="003117AF">
        <w:t>de</w:t>
      </w:r>
      <w:r w:rsidR="00852348">
        <w:t xml:space="preserve"> </w:t>
      </w:r>
      <w:r w:rsidRPr="003117AF">
        <w:t>las</w:t>
      </w:r>
      <w:r w:rsidR="00852348">
        <w:t xml:space="preserve"> </w:t>
      </w:r>
      <w:r w:rsidRPr="003117AF">
        <w:t>actas</w:t>
      </w:r>
      <w:r w:rsidR="00852348">
        <w:t xml:space="preserve"> </w:t>
      </w:r>
      <w:r w:rsidRPr="003117AF">
        <w:t>a</w:t>
      </w:r>
      <w:r w:rsidR="00852348">
        <w:t xml:space="preserve"> </w:t>
      </w:r>
      <w:r w:rsidRPr="003117AF">
        <w:t>las</w:t>
      </w:r>
      <w:r w:rsidR="00852348">
        <w:t xml:space="preserve"> </w:t>
      </w:r>
      <w:r w:rsidRPr="00D10DED">
        <w:t>que</w:t>
      </w:r>
      <w:r w:rsidR="00852348">
        <w:t xml:space="preserve"> </w:t>
      </w:r>
      <w:r w:rsidRPr="00D10DED">
        <w:t>se</w:t>
      </w:r>
      <w:r w:rsidR="00852348">
        <w:t xml:space="preserve"> </w:t>
      </w:r>
      <w:r w:rsidRPr="00D10DED">
        <w:t>hace</w:t>
      </w:r>
      <w:r w:rsidR="00852348">
        <w:t xml:space="preserve"> </w:t>
      </w:r>
      <w:r w:rsidRPr="00D10DED">
        <w:t>referencia</w:t>
      </w:r>
      <w:r w:rsidR="00852348">
        <w:t xml:space="preserve"> </w:t>
      </w:r>
      <w:r w:rsidRPr="00D10DED">
        <w:t>en</w:t>
      </w:r>
      <w:r w:rsidR="00852348">
        <w:t xml:space="preserve"> </w:t>
      </w:r>
      <w:r w:rsidRPr="00D10DED">
        <w:t>este</w:t>
      </w:r>
      <w:r w:rsidR="00852348">
        <w:t xml:space="preserve"> </w:t>
      </w:r>
      <w:r w:rsidRPr="00D10DED">
        <w:t>epígrafe.</w:t>
      </w:r>
    </w:p>
    <w:p w14:paraId="48CA9B94" w14:textId="7945F9BA" w:rsidR="004F2E7F" w:rsidRPr="00906927" w:rsidRDefault="004F2E7F" w:rsidP="00F00C44">
      <w:pPr>
        <w:pStyle w:val="Ttulo2"/>
      </w:pPr>
      <w:bookmarkStart w:id="142" w:name="_Toc22719779"/>
      <w:bookmarkStart w:id="143" w:name="_Toc86136777"/>
      <w:bookmarkStart w:id="144" w:name="_Toc86139252"/>
      <w:bookmarkStart w:id="145" w:name="_Toc86139472"/>
      <w:bookmarkStart w:id="146" w:name="_Toc86139562"/>
      <w:bookmarkStart w:id="147" w:name="_Toc117077590"/>
      <w:r w:rsidRPr="00906927">
        <w:t>Seguimiento</w:t>
      </w:r>
      <w:r w:rsidR="00852348">
        <w:t xml:space="preserve"> </w:t>
      </w:r>
      <w:r w:rsidRPr="00906927">
        <w:t>y</w:t>
      </w:r>
      <w:r w:rsidR="00852348">
        <w:t xml:space="preserve"> </w:t>
      </w:r>
      <w:r w:rsidRPr="00906927">
        <w:t>Calidad</w:t>
      </w:r>
      <w:r w:rsidR="00852348">
        <w:t xml:space="preserve"> </w:t>
      </w:r>
      <w:r w:rsidRPr="00906927">
        <w:t>de</w:t>
      </w:r>
      <w:r w:rsidR="00852348">
        <w:t xml:space="preserve"> </w:t>
      </w:r>
      <w:r w:rsidRPr="00906927">
        <w:t>los</w:t>
      </w:r>
      <w:r w:rsidR="00852348">
        <w:t xml:space="preserve"> </w:t>
      </w:r>
      <w:r w:rsidRPr="00906927">
        <w:t>Estudios</w:t>
      </w:r>
      <w:bookmarkEnd w:id="142"/>
      <w:bookmarkEnd w:id="143"/>
      <w:bookmarkEnd w:id="144"/>
      <w:bookmarkEnd w:id="145"/>
      <w:bookmarkEnd w:id="146"/>
      <w:bookmarkEnd w:id="147"/>
    </w:p>
    <w:p w14:paraId="1FBF582F" w14:textId="3084B02C" w:rsidR="003D146B" w:rsidRDefault="00FB22B8" w:rsidP="00CE5147">
      <w:pPr>
        <w:pStyle w:val="Lista1"/>
      </w:pPr>
      <w:r w:rsidRPr="00327037">
        <w:t>Los</w:t>
      </w:r>
      <w:r w:rsidR="00852348">
        <w:t xml:space="preserve"> </w:t>
      </w:r>
      <w:r w:rsidRPr="00327037">
        <w:t>estudiantes,</w:t>
      </w:r>
      <w:r w:rsidR="00852348">
        <w:t xml:space="preserve"> </w:t>
      </w:r>
      <w:r w:rsidRPr="00327037">
        <w:t>tanto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Grado</w:t>
      </w:r>
      <w:r w:rsidR="00852348">
        <w:t xml:space="preserve"> </w:t>
      </w:r>
      <w:r w:rsidRPr="00327037">
        <w:t>como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Máster,</w:t>
      </w:r>
      <w:r w:rsidR="00852348">
        <w:t xml:space="preserve"> </w:t>
      </w:r>
      <w:r w:rsidRPr="00327037">
        <w:t>realizaron</w:t>
      </w:r>
      <w:r w:rsidR="00852348">
        <w:t xml:space="preserve"> </w:t>
      </w:r>
      <w:r w:rsidRPr="00327037">
        <w:t>las</w:t>
      </w:r>
      <w:r w:rsidR="00852348">
        <w:t xml:space="preserve"> </w:t>
      </w:r>
      <w:r w:rsidRPr="00327037">
        <w:t>encuestas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valoración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actividad</w:t>
      </w:r>
      <w:r w:rsidR="00852348">
        <w:t xml:space="preserve"> </w:t>
      </w:r>
      <w:r w:rsidRPr="00327037">
        <w:t>docente</w:t>
      </w:r>
      <w:r w:rsidR="00852348">
        <w:t xml:space="preserve"> </w:t>
      </w:r>
      <w:r w:rsidRPr="00327037">
        <w:t>por</w:t>
      </w:r>
      <w:r w:rsidR="00852348">
        <w:t xml:space="preserve"> </w:t>
      </w:r>
      <w:r w:rsidRPr="00327037">
        <w:t>asignatura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por</w:t>
      </w:r>
      <w:r w:rsidR="00852348">
        <w:t xml:space="preserve"> </w:t>
      </w:r>
      <w:r w:rsidRPr="00327037">
        <w:t>profesor,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satisfacción</w:t>
      </w:r>
      <w:r w:rsidR="00852348">
        <w:t xml:space="preserve"> </w:t>
      </w:r>
      <w:r w:rsidRPr="00327037">
        <w:t>con</w:t>
      </w:r>
      <w:r w:rsidR="00852348">
        <w:t xml:space="preserve"> </w:t>
      </w:r>
      <w:r w:rsidRPr="00327037">
        <w:t>el</w:t>
      </w:r>
      <w:r w:rsidR="00852348">
        <w:t xml:space="preserve"> </w:t>
      </w:r>
      <w:r w:rsidRPr="00327037">
        <w:t>plan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estudios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las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valoración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las</w:t>
      </w:r>
      <w:r w:rsidR="00852348">
        <w:t xml:space="preserve"> </w:t>
      </w:r>
      <w:r w:rsidRPr="00327037">
        <w:t>prácticas</w:t>
      </w:r>
      <w:r w:rsidR="00852348">
        <w:t xml:space="preserve"> </w:t>
      </w:r>
      <w:r w:rsidRPr="00327037">
        <w:t>clínicas.</w:t>
      </w:r>
      <w:r w:rsidR="00852348">
        <w:t xml:space="preserve"> </w:t>
      </w:r>
      <w:r w:rsidRPr="00327037">
        <w:t>Por</w:t>
      </w:r>
      <w:r w:rsidR="00852348">
        <w:t xml:space="preserve"> </w:t>
      </w:r>
      <w:r w:rsidRPr="00327037">
        <w:t>otro</w:t>
      </w:r>
      <w:r w:rsidR="00852348">
        <w:t xml:space="preserve"> </w:t>
      </w:r>
      <w:r w:rsidRPr="00327037">
        <w:t>lado,</w:t>
      </w:r>
      <w:r w:rsidR="00852348">
        <w:t xml:space="preserve"> </w:t>
      </w:r>
      <w:r w:rsidRPr="00327037">
        <w:t>el</w:t>
      </w:r>
      <w:r w:rsidR="00852348">
        <w:t xml:space="preserve"> </w:t>
      </w:r>
      <w:r w:rsidRPr="00327037">
        <w:t>profesorado</w:t>
      </w:r>
      <w:r w:rsidR="00852348">
        <w:t xml:space="preserve"> </w:t>
      </w:r>
      <w:r w:rsidRPr="00327037">
        <w:t>cumplimentó</w:t>
      </w:r>
      <w:r w:rsidR="00852348">
        <w:t xml:space="preserve"> </w:t>
      </w:r>
      <w:r w:rsidRPr="00327037">
        <w:t>la</w:t>
      </w:r>
      <w:r w:rsidR="00852348">
        <w:t xml:space="preserve"> </w:t>
      </w:r>
      <w:r w:rsidRPr="00327037">
        <w:t>encuesta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satisfacción</w:t>
      </w:r>
      <w:r w:rsidR="00852348">
        <w:t xml:space="preserve"> </w:t>
      </w:r>
      <w:r w:rsidRPr="00327037">
        <w:t>con</w:t>
      </w:r>
      <w:r w:rsidR="00852348">
        <w:t xml:space="preserve"> </w:t>
      </w:r>
      <w:r w:rsidRPr="00327037">
        <w:t>el</w:t>
      </w:r>
      <w:r w:rsidR="00852348">
        <w:t xml:space="preserve"> </w:t>
      </w:r>
      <w:r w:rsidRPr="00327037">
        <w:t>plan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estudios.</w:t>
      </w:r>
      <w:r w:rsidR="00852348">
        <w:t xml:space="preserve"> </w:t>
      </w:r>
      <w:r w:rsidRPr="00327037">
        <w:t>Así</w:t>
      </w:r>
      <w:r w:rsidR="00852348">
        <w:t xml:space="preserve"> </w:t>
      </w:r>
      <w:r w:rsidRPr="00327037">
        <w:t>mismo</w:t>
      </w:r>
      <w:r w:rsidR="00852348">
        <w:t xml:space="preserve"> </w:t>
      </w:r>
      <w:r w:rsidRPr="00327037">
        <w:t>se</w:t>
      </w:r>
      <w:r w:rsidR="00852348">
        <w:t xml:space="preserve"> </w:t>
      </w:r>
      <w:r w:rsidRPr="00327037">
        <w:t>emitieron</w:t>
      </w:r>
      <w:r w:rsidR="00852348">
        <w:t xml:space="preserve"> </w:t>
      </w:r>
      <w:r w:rsidRPr="00327037">
        <w:t>el</w:t>
      </w:r>
      <w:r w:rsidR="00852348">
        <w:t xml:space="preserve"> </w:t>
      </w:r>
      <w:r w:rsidRPr="00327037">
        <w:t>informe</w:t>
      </w:r>
      <w:r w:rsidR="00852348">
        <w:t xml:space="preserve"> </w:t>
      </w:r>
      <w:r w:rsidRPr="00327037">
        <w:t>cualitativo</w:t>
      </w:r>
      <w:r w:rsidR="00852348">
        <w:t xml:space="preserve"> </w:t>
      </w:r>
      <w:r w:rsidRPr="00327037">
        <w:t>del</w:t>
      </w:r>
      <w:r w:rsidR="00852348">
        <w:t xml:space="preserve"> </w:t>
      </w:r>
      <w:r w:rsidRPr="00327037">
        <w:t>grupo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discusión</w:t>
      </w:r>
      <w:r w:rsidR="00852348">
        <w:t xml:space="preserve"> </w:t>
      </w:r>
      <w:r w:rsidRPr="00327037">
        <w:t>con</w:t>
      </w:r>
      <w:r w:rsidR="00852348">
        <w:t xml:space="preserve"> </w:t>
      </w:r>
      <w:r w:rsidRPr="00327037">
        <w:t>el</w:t>
      </w:r>
      <w:r w:rsidR="00852348">
        <w:t xml:space="preserve"> </w:t>
      </w:r>
      <w:r w:rsidRPr="00327037">
        <w:t>personal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administración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servicios</w:t>
      </w:r>
      <w:r w:rsidR="00852348">
        <w:t xml:space="preserve"> </w:t>
      </w:r>
      <w:r w:rsidRPr="00327037">
        <w:t>y</w:t>
      </w:r>
      <w:r w:rsidR="00852348">
        <w:t xml:space="preserve"> </w:t>
      </w:r>
      <w:r w:rsidRPr="00327037">
        <w:t>los</w:t>
      </w:r>
      <w:r w:rsidR="00852348">
        <w:t xml:space="preserve"> </w:t>
      </w:r>
      <w:r w:rsidRPr="00327037">
        <w:t>informes</w:t>
      </w:r>
      <w:r w:rsidR="00852348">
        <w:t xml:space="preserve"> </w:t>
      </w:r>
      <w:r w:rsidRPr="00327037">
        <w:t>cualitativos</w:t>
      </w:r>
      <w:r w:rsidR="00852348">
        <w:t xml:space="preserve"> </w:t>
      </w:r>
      <w:r w:rsidRPr="00327037">
        <w:t>sobre</w:t>
      </w:r>
      <w:r w:rsidR="00852348">
        <w:t xml:space="preserve"> </w:t>
      </w:r>
      <w:r w:rsidRPr="00327037">
        <w:t>prácticas</w:t>
      </w:r>
      <w:r w:rsidR="00852348">
        <w:t xml:space="preserve"> </w:t>
      </w:r>
      <w:r w:rsidRPr="00327037">
        <w:t>clínicas</w:t>
      </w:r>
      <w:r w:rsidR="00852348">
        <w:t xml:space="preserve"> </w:t>
      </w:r>
      <w:r>
        <w:t>y</w:t>
      </w:r>
      <w:r w:rsidR="00852348">
        <w:t xml:space="preserve"> </w:t>
      </w:r>
      <w:r>
        <w:t>satisfacción</w:t>
      </w:r>
      <w:r w:rsidR="00852348">
        <w:t xml:space="preserve"> </w:t>
      </w:r>
      <w:r>
        <w:t>con</w:t>
      </w:r>
      <w:r w:rsidR="00852348">
        <w:t xml:space="preserve"> </w:t>
      </w:r>
      <w:r>
        <w:t>la</w:t>
      </w:r>
      <w:r w:rsidR="00852348">
        <w:t xml:space="preserve"> </w:t>
      </w:r>
      <w:r>
        <w:t>actividad</w:t>
      </w:r>
      <w:r w:rsidR="00852348">
        <w:t xml:space="preserve"> </w:t>
      </w:r>
      <w:r>
        <w:t>docente</w:t>
      </w:r>
      <w:r w:rsidR="00852348">
        <w:t xml:space="preserve"> </w:t>
      </w:r>
      <w:r>
        <w:t>(a</w:t>
      </w:r>
      <w:r w:rsidR="00852348">
        <w:t xml:space="preserve"> </w:t>
      </w:r>
      <w:r>
        <w:t>partir</w:t>
      </w:r>
      <w:r w:rsidR="00852348">
        <w:t xml:space="preserve"> </w:t>
      </w:r>
      <w:r>
        <w:t>de</w:t>
      </w:r>
      <w:r w:rsidR="00852348">
        <w:t xml:space="preserve"> </w:t>
      </w:r>
      <w:r>
        <w:t>entrevista</w:t>
      </w:r>
      <w:r w:rsidR="00852348">
        <w:t xml:space="preserve"> </w:t>
      </w:r>
      <w:r>
        <w:t>con</w:t>
      </w:r>
      <w:r w:rsidR="00852348">
        <w:t xml:space="preserve"> </w:t>
      </w:r>
      <w:r>
        <w:t>los</w:t>
      </w:r>
      <w:r w:rsidR="00852348">
        <w:t xml:space="preserve"> </w:t>
      </w:r>
      <w:r>
        <w:t>representantes</w:t>
      </w:r>
      <w:r w:rsidR="00852348">
        <w:t xml:space="preserve"> </w:t>
      </w:r>
      <w:r>
        <w:t>de</w:t>
      </w:r>
      <w:r w:rsidR="00852348">
        <w:t xml:space="preserve"> </w:t>
      </w:r>
      <w:r>
        <w:t>estudiantes).</w:t>
      </w:r>
      <w:r w:rsidR="00852348">
        <w:t xml:space="preserve"> </w:t>
      </w:r>
    </w:p>
    <w:p w14:paraId="0AA6B5A8" w14:textId="188905E7" w:rsidR="00A73B4F" w:rsidRPr="00DA1F3D" w:rsidRDefault="003D146B" w:rsidP="00CE5147">
      <w:pPr>
        <w:pStyle w:val="Lista1"/>
      </w:pPr>
      <w:r>
        <w:t>En</w:t>
      </w:r>
      <w:r w:rsidR="00852348">
        <w:t xml:space="preserve"> </w:t>
      </w:r>
      <w:r>
        <w:t>los</w:t>
      </w:r>
      <w:r w:rsidR="00852348">
        <w:t xml:space="preserve"> </w:t>
      </w:r>
      <w:r>
        <w:t>meses</w:t>
      </w:r>
      <w:r w:rsidR="00852348">
        <w:t xml:space="preserve"> </w:t>
      </w:r>
      <w:r>
        <w:t>de</w:t>
      </w:r>
      <w:r w:rsidR="00852348">
        <w:t xml:space="preserve"> </w:t>
      </w:r>
      <w:r>
        <w:t>septiembre</w:t>
      </w:r>
      <w:r w:rsidR="00852348">
        <w:t xml:space="preserve"> </w:t>
      </w:r>
      <w:r>
        <w:t>y</w:t>
      </w:r>
      <w:r w:rsidR="00852348">
        <w:t xml:space="preserve"> </w:t>
      </w:r>
      <w:r>
        <w:t>octubre</w:t>
      </w:r>
      <w:r w:rsidR="00852348">
        <w:t xml:space="preserve"> </w:t>
      </w:r>
      <w:r>
        <w:t>de</w:t>
      </w:r>
      <w:r w:rsidR="00852348">
        <w:t xml:space="preserve"> </w:t>
      </w:r>
      <w:r w:rsidR="00D26A99">
        <w:t>2021</w:t>
      </w:r>
      <w:r w:rsidR="00852348">
        <w:t xml:space="preserve"> </w:t>
      </w:r>
      <w:r w:rsidR="00CD1470">
        <w:t>se</w:t>
      </w:r>
      <w:r w:rsidR="00852348">
        <w:t xml:space="preserve"> </w:t>
      </w:r>
      <w:r>
        <w:t>elaboraron</w:t>
      </w:r>
      <w:r w:rsidR="00852348">
        <w:t xml:space="preserve"> </w:t>
      </w:r>
      <w:r>
        <w:t>lo</w:t>
      </w:r>
      <w:r w:rsidR="0059043E">
        <w:t>s</w:t>
      </w:r>
      <w:r w:rsidR="00852348">
        <w:t xml:space="preserve"> </w:t>
      </w:r>
      <w:r>
        <w:t>informes</w:t>
      </w:r>
      <w:r w:rsidR="00852348">
        <w:t xml:space="preserve"> </w:t>
      </w:r>
      <w:r>
        <w:t>de</w:t>
      </w:r>
      <w:r w:rsidR="00852348">
        <w:t xml:space="preserve"> </w:t>
      </w:r>
      <w:r>
        <w:t>reclamaciones</w:t>
      </w:r>
      <w:r w:rsidR="00852348">
        <w:t xml:space="preserve"> </w:t>
      </w:r>
      <w:r>
        <w:t>y</w:t>
      </w:r>
      <w:r w:rsidR="00852348">
        <w:t xml:space="preserve"> </w:t>
      </w:r>
      <w:r>
        <w:t>sugerencias</w:t>
      </w:r>
      <w:r w:rsidR="00852348">
        <w:t xml:space="preserve"> </w:t>
      </w:r>
      <w:r>
        <w:t>y</w:t>
      </w:r>
      <w:r w:rsidR="00852348">
        <w:t xml:space="preserve"> </w:t>
      </w:r>
      <w:r>
        <w:t>se</w:t>
      </w:r>
      <w:r w:rsidR="00852348">
        <w:t xml:space="preserve"> </w:t>
      </w:r>
      <w:r>
        <w:t>recogió</w:t>
      </w:r>
      <w:r w:rsidR="00852348">
        <w:t xml:space="preserve"> </w:t>
      </w:r>
      <w:r>
        <w:t>la</w:t>
      </w:r>
      <w:r w:rsidR="00852348">
        <w:t xml:space="preserve"> </w:t>
      </w:r>
      <w:r>
        <w:t>información</w:t>
      </w:r>
      <w:r w:rsidR="00852348">
        <w:t xml:space="preserve"> </w:t>
      </w:r>
      <w:r>
        <w:t>sobre</w:t>
      </w:r>
      <w:r w:rsidR="00852348">
        <w:t xml:space="preserve"> </w:t>
      </w:r>
      <w:r>
        <w:t>la</w:t>
      </w:r>
      <w:r w:rsidR="00852348">
        <w:t xml:space="preserve"> </w:t>
      </w:r>
      <w:r>
        <w:t>formación</w:t>
      </w:r>
      <w:r w:rsidR="00852348">
        <w:t xml:space="preserve"> </w:t>
      </w:r>
      <w:r>
        <w:t>continua</w:t>
      </w:r>
      <w:r w:rsidR="00852348">
        <w:t xml:space="preserve"> </w:t>
      </w:r>
      <w:r>
        <w:t>efectuada</w:t>
      </w:r>
      <w:r w:rsidR="00852348">
        <w:t xml:space="preserve"> </w:t>
      </w:r>
      <w:r>
        <w:t>por</w:t>
      </w:r>
      <w:r w:rsidR="00852348">
        <w:t xml:space="preserve"> </w:t>
      </w:r>
      <w:r>
        <w:t>los</w:t>
      </w:r>
      <w:r w:rsidR="00852348">
        <w:t xml:space="preserve"> </w:t>
      </w:r>
      <w:r>
        <w:t>docentes</w:t>
      </w:r>
      <w:r w:rsidR="00852348">
        <w:t xml:space="preserve"> </w:t>
      </w:r>
      <w:r>
        <w:t>de</w:t>
      </w:r>
      <w:r w:rsidR="00852348">
        <w:t xml:space="preserve"> </w:t>
      </w:r>
      <w:r>
        <w:t>los</w:t>
      </w:r>
      <w:r w:rsidR="00852348">
        <w:t xml:space="preserve"> </w:t>
      </w:r>
      <w:r>
        <w:t>Títulos</w:t>
      </w:r>
      <w:r w:rsidR="00852348">
        <w:t xml:space="preserve"> </w:t>
      </w: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>
        <w:t>anterior,</w:t>
      </w:r>
      <w:r w:rsidR="00852348">
        <w:t xml:space="preserve"> </w:t>
      </w:r>
      <w:r>
        <w:t>así</w:t>
      </w:r>
      <w:r w:rsidR="00852348">
        <w:t xml:space="preserve"> </w:t>
      </w:r>
      <w:r w:rsidRPr="00DA1F3D">
        <w:t>como</w:t>
      </w:r>
      <w:r w:rsidR="00852348">
        <w:t xml:space="preserve"> </w:t>
      </w:r>
      <w:r w:rsidRPr="00DA1F3D">
        <w:t>se</w:t>
      </w:r>
      <w:r w:rsidR="00852348">
        <w:t xml:space="preserve"> </w:t>
      </w:r>
      <w:r w:rsidRPr="00DA1F3D">
        <w:t>actualizó</w:t>
      </w:r>
      <w:r w:rsidR="00852348">
        <w:t xml:space="preserve"> </w:t>
      </w:r>
      <w:r w:rsidRPr="00DA1F3D">
        <w:t>el</w:t>
      </w:r>
      <w:r w:rsidR="00852348">
        <w:t xml:space="preserve"> </w:t>
      </w:r>
      <w:r w:rsidRPr="00DA1F3D">
        <w:t>perfil</w:t>
      </w:r>
      <w:r w:rsidR="00852348">
        <w:t xml:space="preserve"> </w:t>
      </w:r>
      <w:r w:rsidRPr="00DA1F3D">
        <w:t>de</w:t>
      </w:r>
      <w:r w:rsidR="00852348">
        <w:t xml:space="preserve"> </w:t>
      </w:r>
      <w:r w:rsidRPr="00DA1F3D">
        <w:t>los</w:t>
      </w:r>
      <w:r w:rsidR="00852348">
        <w:t xml:space="preserve"> </w:t>
      </w:r>
      <w:r w:rsidRPr="00DA1F3D">
        <w:t>profesores</w:t>
      </w:r>
      <w:r w:rsidR="0037151A" w:rsidRPr="00DA1F3D">
        <w:t>.</w:t>
      </w:r>
    </w:p>
    <w:p w14:paraId="38939272" w14:textId="6C4D0470" w:rsidR="00A73B4F" w:rsidRPr="00DA1F3D" w:rsidRDefault="004F2E7F" w:rsidP="00CE5147">
      <w:pPr>
        <w:pStyle w:val="Lista1"/>
      </w:pPr>
      <w:r w:rsidRPr="00DA1F3D">
        <w:lastRenderedPageBreak/>
        <w:t>La</w:t>
      </w:r>
      <w:r w:rsidR="00852348">
        <w:t xml:space="preserve"> </w:t>
      </w:r>
      <w:r w:rsidRPr="00DA1F3D">
        <w:t>Comisión</w:t>
      </w:r>
      <w:r w:rsidR="00852348">
        <w:t xml:space="preserve"> </w:t>
      </w:r>
      <w:r w:rsidRPr="00DA1F3D">
        <w:t>de</w:t>
      </w:r>
      <w:r w:rsidR="00852348">
        <w:t xml:space="preserve"> </w:t>
      </w:r>
      <w:r w:rsidRPr="00DA1F3D">
        <w:t>Seguimiento</w:t>
      </w:r>
      <w:r w:rsidR="00852348">
        <w:t xml:space="preserve"> </w:t>
      </w:r>
      <w:r w:rsidRPr="00DA1F3D">
        <w:t>del</w:t>
      </w:r>
      <w:r w:rsidR="00852348">
        <w:t xml:space="preserve"> </w:t>
      </w:r>
      <w:r w:rsidRPr="00DA1F3D">
        <w:t>Título</w:t>
      </w:r>
      <w:r w:rsidR="00852348">
        <w:t xml:space="preserve"> </w:t>
      </w:r>
      <w:r w:rsidRPr="00DA1F3D">
        <w:t>de</w:t>
      </w:r>
      <w:r w:rsidR="00852348">
        <w:t xml:space="preserve"> </w:t>
      </w:r>
      <w:r w:rsidRPr="00DA1F3D">
        <w:t>Grado</w:t>
      </w:r>
      <w:r w:rsidR="00852348">
        <w:t xml:space="preserve"> </w:t>
      </w:r>
      <w:r w:rsidRPr="00DA1F3D">
        <w:t>se</w:t>
      </w:r>
      <w:r w:rsidR="00852348">
        <w:t xml:space="preserve"> </w:t>
      </w:r>
      <w:r w:rsidRPr="00DA1F3D">
        <w:t>r</w:t>
      </w:r>
      <w:r w:rsidR="00CE6DE8" w:rsidRPr="00DA1F3D">
        <w:t>eunió</w:t>
      </w:r>
      <w:r w:rsidR="00852348">
        <w:t xml:space="preserve"> </w:t>
      </w:r>
      <w:r w:rsidR="00CE6DE8" w:rsidRPr="00DA1F3D">
        <w:t>en</w:t>
      </w:r>
      <w:r w:rsidR="00852348">
        <w:t xml:space="preserve"> </w:t>
      </w:r>
      <w:r w:rsidR="00CE6DE8" w:rsidRPr="00DA1F3D">
        <w:t>las</w:t>
      </w:r>
      <w:r w:rsidR="00852348">
        <w:t xml:space="preserve"> </w:t>
      </w:r>
      <w:r w:rsidR="00CE6DE8" w:rsidRPr="00DA1F3D">
        <w:t>siguientes</w:t>
      </w:r>
      <w:r w:rsidR="00852348">
        <w:t xml:space="preserve"> </w:t>
      </w:r>
      <w:r w:rsidR="00CE6DE8" w:rsidRPr="00DA1F3D">
        <w:t>fechas:</w:t>
      </w:r>
      <w:r w:rsidR="00852348">
        <w:t xml:space="preserve"> </w:t>
      </w:r>
      <w:r w:rsidR="00413A68" w:rsidRPr="00DA1F3D">
        <w:t>3</w:t>
      </w:r>
      <w:r w:rsidR="00852348">
        <w:t xml:space="preserve"> </w:t>
      </w:r>
      <w:r w:rsidR="00DA1F3D">
        <w:t>de</w:t>
      </w:r>
      <w:r w:rsidR="00852348">
        <w:t xml:space="preserve"> </w:t>
      </w:r>
      <w:r w:rsidR="00DA1F3D">
        <w:t>diciembre</w:t>
      </w:r>
      <w:r w:rsidR="00852348">
        <w:t xml:space="preserve"> </w:t>
      </w:r>
      <w:r w:rsidR="00DA1F3D">
        <w:t>de</w:t>
      </w:r>
      <w:r w:rsidR="00852348">
        <w:t xml:space="preserve"> </w:t>
      </w:r>
      <w:r w:rsidR="00DA1F3D">
        <w:t>2021,</w:t>
      </w:r>
      <w:r w:rsidR="00852348">
        <w:t xml:space="preserve"> </w:t>
      </w:r>
      <w:r w:rsidR="00DA1F3D">
        <w:t>4</w:t>
      </w:r>
      <w:r w:rsidR="00852348">
        <w:t xml:space="preserve"> </w:t>
      </w:r>
      <w:r w:rsidR="00413A68" w:rsidRPr="00DA1F3D">
        <w:t>de</w:t>
      </w:r>
      <w:r w:rsidR="00852348">
        <w:t xml:space="preserve"> </w:t>
      </w:r>
      <w:r w:rsidR="00413A68" w:rsidRPr="00DA1F3D">
        <w:t>abril,</w:t>
      </w:r>
      <w:r w:rsidR="00852348">
        <w:t xml:space="preserve"> </w:t>
      </w:r>
      <w:r w:rsidR="00413A68" w:rsidRPr="00DA1F3D">
        <w:t>13</w:t>
      </w:r>
      <w:r w:rsidR="00852348">
        <w:t xml:space="preserve"> </w:t>
      </w:r>
      <w:r w:rsidR="00413A68" w:rsidRPr="00DA1F3D">
        <w:t>de</w:t>
      </w:r>
      <w:r w:rsidR="00852348">
        <w:t xml:space="preserve"> </w:t>
      </w:r>
      <w:r w:rsidR="00413A68" w:rsidRPr="00DA1F3D">
        <w:t>junio</w:t>
      </w:r>
      <w:r w:rsidR="00852348">
        <w:t xml:space="preserve"> </w:t>
      </w:r>
      <w:r w:rsidR="00413A68" w:rsidRPr="00DA1F3D">
        <w:t>y</w:t>
      </w:r>
      <w:r w:rsidR="00852348">
        <w:t xml:space="preserve"> </w:t>
      </w:r>
      <w:r w:rsidR="00413A68" w:rsidRPr="00DA1F3D">
        <w:t>19</w:t>
      </w:r>
      <w:r w:rsidR="00852348">
        <w:t xml:space="preserve"> </w:t>
      </w:r>
      <w:r w:rsidR="00D87D76" w:rsidRPr="00DA1F3D">
        <w:t>de</w:t>
      </w:r>
      <w:r w:rsidR="00852348">
        <w:t xml:space="preserve"> </w:t>
      </w:r>
      <w:r w:rsidR="00D87D76" w:rsidRPr="00DA1F3D">
        <w:t>ju</w:t>
      </w:r>
      <w:r w:rsidR="00413A68" w:rsidRPr="00DA1F3D">
        <w:t>lio</w:t>
      </w:r>
      <w:r w:rsidR="00852348">
        <w:t xml:space="preserve"> </w:t>
      </w:r>
      <w:r w:rsidR="00413A68" w:rsidRPr="00DA1F3D">
        <w:t>de</w:t>
      </w:r>
      <w:r w:rsidR="00852348">
        <w:t xml:space="preserve"> </w:t>
      </w:r>
      <w:r w:rsidR="00413A68" w:rsidRPr="00DA1F3D">
        <w:t>2022</w:t>
      </w:r>
      <w:r w:rsidR="00D87D76" w:rsidRPr="00DA1F3D">
        <w:t>.</w:t>
      </w:r>
      <w:r w:rsidR="00852348">
        <w:t xml:space="preserve"> </w:t>
      </w:r>
    </w:p>
    <w:p w14:paraId="106603E5" w14:textId="1DFBC376" w:rsidR="00A73B4F" w:rsidRPr="00DA1F3D" w:rsidRDefault="00CE6DE8" w:rsidP="00CE5147">
      <w:pPr>
        <w:pStyle w:val="Lista1"/>
      </w:pPr>
      <w:r w:rsidRPr="00DA1F3D">
        <w:t>La</w:t>
      </w:r>
      <w:r w:rsidR="00852348">
        <w:t xml:space="preserve"> </w:t>
      </w:r>
      <w:r w:rsidRPr="00DA1F3D">
        <w:t>Comisión</w:t>
      </w:r>
      <w:r w:rsidR="00852348">
        <w:t xml:space="preserve"> </w:t>
      </w:r>
      <w:r w:rsidRPr="00DA1F3D">
        <w:t>de</w:t>
      </w:r>
      <w:r w:rsidR="00852348">
        <w:t xml:space="preserve"> </w:t>
      </w:r>
      <w:r w:rsidRPr="00DA1F3D">
        <w:t>Seguimiento</w:t>
      </w:r>
      <w:r w:rsidR="00852348">
        <w:t xml:space="preserve"> </w:t>
      </w:r>
      <w:r w:rsidRPr="00DA1F3D">
        <w:t>del</w:t>
      </w:r>
      <w:r w:rsidR="00852348">
        <w:t xml:space="preserve"> </w:t>
      </w:r>
      <w:r w:rsidRPr="00DA1F3D">
        <w:t>Máster</w:t>
      </w:r>
      <w:r w:rsidR="00852348">
        <w:t xml:space="preserve"> </w:t>
      </w:r>
      <w:r w:rsidRPr="00DA1F3D">
        <w:t>en</w:t>
      </w:r>
      <w:r w:rsidR="00852348">
        <w:t xml:space="preserve"> </w:t>
      </w:r>
      <w:r w:rsidRPr="00DA1F3D">
        <w:t>Fisioterapia</w:t>
      </w:r>
      <w:r w:rsidR="00852348">
        <w:t xml:space="preserve"> </w:t>
      </w:r>
      <w:r w:rsidRPr="00DA1F3D">
        <w:t>Manual</w:t>
      </w:r>
      <w:r w:rsidR="00852348">
        <w:t xml:space="preserve"> </w:t>
      </w:r>
      <w:r w:rsidRPr="00DA1F3D">
        <w:t>del</w:t>
      </w:r>
      <w:r w:rsidR="00852348">
        <w:t xml:space="preserve"> </w:t>
      </w:r>
      <w:r w:rsidRPr="00DA1F3D">
        <w:t>sistema</w:t>
      </w:r>
      <w:r w:rsidR="00852348">
        <w:t xml:space="preserve"> </w:t>
      </w:r>
      <w:r w:rsidRPr="00DA1F3D">
        <w:t>Musculoesquelético</w:t>
      </w:r>
      <w:r w:rsidR="00852348">
        <w:t xml:space="preserve"> </w:t>
      </w:r>
      <w:r w:rsidRPr="00DA1F3D">
        <w:t>se</w:t>
      </w:r>
      <w:r w:rsidR="00852348">
        <w:t xml:space="preserve"> </w:t>
      </w:r>
      <w:r w:rsidRPr="00DA1F3D">
        <w:t>reunió</w:t>
      </w:r>
      <w:r w:rsidR="00852348">
        <w:t xml:space="preserve"> </w:t>
      </w:r>
      <w:r w:rsidRPr="00DA1F3D">
        <w:t>en</w:t>
      </w:r>
      <w:r w:rsidR="00852348">
        <w:t xml:space="preserve"> </w:t>
      </w:r>
      <w:r w:rsidRPr="00DA1F3D">
        <w:t>las</w:t>
      </w:r>
      <w:r w:rsidR="00852348">
        <w:t xml:space="preserve"> </w:t>
      </w:r>
      <w:r w:rsidRPr="00DA1F3D">
        <w:t>siguientes</w:t>
      </w:r>
      <w:r w:rsidR="00852348">
        <w:t xml:space="preserve"> </w:t>
      </w:r>
      <w:r w:rsidRPr="00DA1F3D">
        <w:t>fechas:</w:t>
      </w:r>
      <w:r w:rsidR="00852348">
        <w:t xml:space="preserve"> </w:t>
      </w:r>
      <w:r w:rsidR="00413A68" w:rsidRPr="00DA1F3D">
        <w:t>25</w:t>
      </w:r>
      <w:r w:rsidR="00852348">
        <w:t xml:space="preserve"> </w:t>
      </w:r>
      <w:r w:rsidR="00413A68" w:rsidRPr="00DA1F3D">
        <w:t>de</w:t>
      </w:r>
      <w:r w:rsidR="00852348">
        <w:t xml:space="preserve"> </w:t>
      </w:r>
      <w:r w:rsidR="00413A68" w:rsidRPr="00DA1F3D">
        <w:t>octubre</w:t>
      </w:r>
      <w:r w:rsidR="00852348">
        <w:t xml:space="preserve"> </w:t>
      </w:r>
      <w:r w:rsidR="00413A68" w:rsidRPr="00DA1F3D">
        <w:t>de</w:t>
      </w:r>
      <w:r w:rsidR="00852348">
        <w:t xml:space="preserve"> </w:t>
      </w:r>
      <w:r w:rsidR="00413A68" w:rsidRPr="00DA1F3D">
        <w:t>2021</w:t>
      </w:r>
      <w:r w:rsidR="00447782" w:rsidRPr="00DA1F3D">
        <w:t>,</w:t>
      </w:r>
      <w:r w:rsidR="00852348">
        <w:t xml:space="preserve"> </w:t>
      </w:r>
      <w:r w:rsidR="00413A68" w:rsidRPr="00DA1F3D">
        <w:t>7</w:t>
      </w:r>
      <w:r w:rsidR="00852348">
        <w:t xml:space="preserve"> </w:t>
      </w:r>
      <w:r w:rsidR="00413A68" w:rsidRPr="00DA1F3D">
        <w:t>de</w:t>
      </w:r>
      <w:r w:rsidR="00852348">
        <w:t xml:space="preserve"> </w:t>
      </w:r>
      <w:r w:rsidR="00413A68" w:rsidRPr="00DA1F3D">
        <w:t>abril</w:t>
      </w:r>
      <w:r w:rsidR="00DA1F3D" w:rsidRPr="00DA1F3D">
        <w:t>,</w:t>
      </w:r>
      <w:r w:rsidR="00852348">
        <w:t xml:space="preserve"> </w:t>
      </w:r>
      <w:r w:rsidR="00DA1F3D" w:rsidRPr="00DA1F3D">
        <w:t>27</w:t>
      </w:r>
      <w:r w:rsidR="00852348">
        <w:t xml:space="preserve"> </w:t>
      </w:r>
      <w:r w:rsidR="00DA1F3D" w:rsidRPr="00DA1F3D">
        <w:t>de</w:t>
      </w:r>
      <w:r w:rsidR="00852348">
        <w:t xml:space="preserve"> </w:t>
      </w:r>
      <w:r w:rsidR="00DA1F3D" w:rsidRPr="00DA1F3D">
        <w:t>mayo,</w:t>
      </w:r>
      <w:r w:rsidR="00852348">
        <w:t xml:space="preserve"> </w:t>
      </w:r>
      <w:r w:rsidR="00DA1F3D" w:rsidRPr="00DA1F3D">
        <w:t>19</w:t>
      </w:r>
      <w:r w:rsidR="00852348">
        <w:t xml:space="preserve"> </w:t>
      </w:r>
      <w:r w:rsidR="00447782" w:rsidRPr="00DA1F3D">
        <w:t>de</w:t>
      </w:r>
      <w:r w:rsidR="00852348">
        <w:t xml:space="preserve"> </w:t>
      </w:r>
      <w:r w:rsidR="00447782" w:rsidRPr="00DA1F3D">
        <w:t>ju</w:t>
      </w:r>
      <w:r w:rsidR="00DA1F3D" w:rsidRPr="00DA1F3D">
        <w:t>lio</w:t>
      </w:r>
      <w:r w:rsidR="00852348">
        <w:t xml:space="preserve"> </w:t>
      </w:r>
      <w:r w:rsidR="00DA1F3D" w:rsidRPr="00DA1F3D">
        <w:t>y</w:t>
      </w:r>
      <w:r w:rsidR="00852348">
        <w:t xml:space="preserve"> </w:t>
      </w:r>
      <w:r w:rsidR="00DA1F3D" w:rsidRPr="00DA1F3D">
        <w:t>2</w:t>
      </w:r>
      <w:r w:rsidR="00852348">
        <w:t xml:space="preserve"> </w:t>
      </w:r>
      <w:r w:rsidR="00DA1F3D" w:rsidRPr="00DA1F3D">
        <w:t>de</w:t>
      </w:r>
      <w:r w:rsidR="00852348">
        <w:t xml:space="preserve"> </w:t>
      </w:r>
      <w:r w:rsidR="00DA1F3D" w:rsidRPr="00DA1F3D">
        <w:t>septiembre</w:t>
      </w:r>
      <w:r w:rsidR="00852348">
        <w:t xml:space="preserve"> </w:t>
      </w:r>
      <w:r w:rsidR="00DA1F3D" w:rsidRPr="00DA1F3D">
        <w:t>de</w:t>
      </w:r>
      <w:r w:rsidR="00852348">
        <w:t xml:space="preserve"> </w:t>
      </w:r>
      <w:r w:rsidR="00DA1F3D" w:rsidRPr="00DA1F3D">
        <w:t>2022</w:t>
      </w:r>
      <w:r w:rsidR="0037151A" w:rsidRPr="00DA1F3D">
        <w:t>.</w:t>
      </w:r>
    </w:p>
    <w:p w14:paraId="34B031EC" w14:textId="3EF94919" w:rsidR="00A73B4F" w:rsidRPr="00DA1F3D" w:rsidRDefault="00CE6DE8" w:rsidP="00CE5147">
      <w:pPr>
        <w:pStyle w:val="Lista1"/>
      </w:pPr>
      <w:r w:rsidRPr="00DA1F3D">
        <w:t>La</w:t>
      </w:r>
      <w:r w:rsidR="00852348">
        <w:t xml:space="preserve"> </w:t>
      </w:r>
      <w:r w:rsidRPr="00DA1F3D">
        <w:t>Comisión</w:t>
      </w:r>
      <w:r w:rsidR="00852348">
        <w:t xml:space="preserve"> </w:t>
      </w:r>
      <w:r w:rsidRPr="00DA1F3D">
        <w:t>de</w:t>
      </w:r>
      <w:r w:rsidR="00852348">
        <w:t xml:space="preserve"> </w:t>
      </w:r>
      <w:r w:rsidRPr="00DA1F3D">
        <w:t>Seguimiento</w:t>
      </w:r>
      <w:r w:rsidR="00852348">
        <w:t xml:space="preserve"> </w:t>
      </w:r>
      <w:r w:rsidRPr="00DA1F3D">
        <w:t>del</w:t>
      </w:r>
      <w:r w:rsidR="00852348">
        <w:t xml:space="preserve"> </w:t>
      </w:r>
      <w:r w:rsidRPr="00DA1F3D">
        <w:t>Máster</w:t>
      </w:r>
      <w:r w:rsidR="00852348">
        <w:t xml:space="preserve"> </w:t>
      </w:r>
      <w:r w:rsidRPr="00DA1F3D">
        <w:t>en</w:t>
      </w:r>
      <w:r w:rsidR="00852348">
        <w:t xml:space="preserve"> </w:t>
      </w:r>
      <w:r w:rsidRPr="00DA1F3D">
        <w:t>Fisioterapia</w:t>
      </w:r>
      <w:r w:rsidR="00852348">
        <w:t xml:space="preserve"> </w:t>
      </w:r>
      <w:r w:rsidRPr="00DA1F3D">
        <w:t>Respiratoria</w:t>
      </w:r>
      <w:r w:rsidR="00852348">
        <w:t xml:space="preserve"> </w:t>
      </w:r>
      <w:r w:rsidRPr="00DA1F3D">
        <w:t>y</w:t>
      </w:r>
      <w:r w:rsidR="00852348">
        <w:t xml:space="preserve"> </w:t>
      </w:r>
      <w:r w:rsidRPr="00DA1F3D">
        <w:t>Cardiaca</w:t>
      </w:r>
      <w:r w:rsidR="00852348">
        <w:t xml:space="preserve"> </w:t>
      </w:r>
      <w:r w:rsidR="002A385F" w:rsidRPr="00DA1F3D">
        <w:t>se</w:t>
      </w:r>
      <w:r w:rsidR="00852348">
        <w:t xml:space="preserve"> </w:t>
      </w:r>
      <w:r w:rsidR="002A385F" w:rsidRPr="00DA1F3D">
        <w:t>reunió</w:t>
      </w:r>
      <w:r w:rsidR="00852348">
        <w:t xml:space="preserve"> </w:t>
      </w:r>
      <w:r w:rsidR="002A385F" w:rsidRPr="00DA1F3D">
        <w:t>en</w:t>
      </w:r>
      <w:r w:rsidR="00852348">
        <w:t xml:space="preserve"> </w:t>
      </w:r>
      <w:r w:rsidR="002A385F" w:rsidRPr="00DA1F3D">
        <w:t>las</w:t>
      </w:r>
      <w:r w:rsidR="00852348">
        <w:t xml:space="preserve"> </w:t>
      </w:r>
      <w:r w:rsidR="002A385F" w:rsidRPr="00DA1F3D">
        <w:t>siguientes</w:t>
      </w:r>
      <w:r w:rsidR="00852348">
        <w:t xml:space="preserve"> </w:t>
      </w:r>
      <w:r w:rsidR="00D82AFC" w:rsidRPr="00DA1F3D">
        <w:t>fechas:</w:t>
      </w:r>
      <w:r w:rsidR="00852348">
        <w:t xml:space="preserve"> </w:t>
      </w:r>
      <w:r w:rsidR="00DA1F3D" w:rsidRPr="00DA1F3D">
        <w:t>5</w:t>
      </w:r>
      <w:r w:rsidR="00852348">
        <w:t xml:space="preserve"> </w:t>
      </w:r>
      <w:r w:rsidR="00447782" w:rsidRPr="00DA1F3D">
        <w:t>de</w:t>
      </w:r>
      <w:r w:rsidR="00852348">
        <w:t xml:space="preserve"> </w:t>
      </w:r>
      <w:r w:rsidR="00DA1F3D" w:rsidRPr="00DA1F3D">
        <w:t>abril,</w:t>
      </w:r>
      <w:r w:rsidR="00852348">
        <w:t xml:space="preserve"> </w:t>
      </w:r>
      <w:r w:rsidR="00DA1F3D" w:rsidRPr="00DA1F3D">
        <w:t>24</w:t>
      </w:r>
      <w:r w:rsidR="00852348">
        <w:t xml:space="preserve"> </w:t>
      </w:r>
      <w:r w:rsidR="00447782" w:rsidRPr="00DA1F3D">
        <w:t>de</w:t>
      </w:r>
      <w:r w:rsidR="00852348">
        <w:t xml:space="preserve"> </w:t>
      </w:r>
      <w:r w:rsidR="00447782" w:rsidRPr="00DA1F3D">
        <w:t>mayo,</w:t>
      </w:r>
      <w:r w:rsidR="00852348">
        <w:t xml:space="preserve"> </w:t>
      </w:r>
      <w:r w:rsidR="00DA1F3D" w:rsidRPr="00DA1F3D">
        <w:t>7</w:t>
      </w:r>
      <w:r w:rsidR="00852348">
        <w:t xml:space="preserve"> </w:t>
      </w:r>
      <w:r w:rsidR="00DA1F3D" w:rsidRPr="00DA1F3D">
        <w:t>y</w:t>
      </w:r>
      <w:r w:rsidR="00852348">
        <w:t xml:space="preserve"> </w:t>
      </w:r>
      <w:r w:rsidR="00DA1F3D" w:rsidRPr="00DA1F3D">
        <w:t>22</w:t>
      </w:r>
      <w:r w:rsidR="00852348">
        <w:t xml:space="preserve"> </w:t>
      </w:r>
      <w:r w:rsidR="00DA1F3D" w:rsidRPr="00DA1F3D">
        <w:t>de</w:t>
      </w:r>
      <w:r w:rsidR="00852348">
        <w:t xml:space="preserve"> </w:t>
      </w:r>
      <w:r w:rsidR="00DA1F3D" w:rsidRPr="00DA1F3D">
        <w:t>julio</w:t>
      </w:r>
      <w:r w:rsidR="00852348">
        <w:t xml:space="preserve"> </w:t>
      </w:r>
      <w:r w:rsidR="00DA1F3D" w:rsidRPr="00DA1F3D">
        <w:t>de</w:t>
      </w:r>
      <w:r w:rsidR="00852348">
        <w:t xml:space="preserve"> </w:t>
      </w:r>
      <w:r w:rsidR="00DA1F3D" w:rsidRPr="00DA1F3D">
        <w:t>2022</w:t>
      </w:r>
      <w:r w:rsidR="0037151A" w:rsidRPr="00DA1F3D">
        <w:t>.</w:t>
      </w:r>
    </w:p>
    <w:p w14:paraId="6677FA62" w14:textId="227E27BD" w:rsidR="00A73B4F" w:rsidRPr="00013026" w:rsidRDefault="00200516" w:rsidP="00CE5147">
      <w:pPr>
        <w:pStyle w:val="Lista1"/>
      </w:pPr>
      <w:r w:rsidRPr="00A73B4F">
        <w:t>La</w:t>
      </w:r>
      <w:r w:rsidR="00852348">
        <w:t xml:space="preserve"> </w:t>
      </w:r>
      <w:r w:rsidRPr="00A73B4F">
        <w:t>Comisión</w:t>
      </w:r>
      <w:r w:rsidR="00852348">
        <w:t xml:space="preserve"> </w:t>
      </w:r>
      <w:r w:rsidRPr="00A73B4F">
        <w:t>de</w:t>
      </w:r>
      <w:r w:rsidR="00852348">
        <w:t xml:space="preserve"> </w:t>
      </w:r>
      <w:r w:rsidRPr="00A73B4F">
        <w:t>Garantía</w:t>
      </w:r>
      <w:r w:rsidR="00852348">
        <w:t xml:space="preserve"> </w:t>
      </w:r>
      <w:r w:rsidRPr="00A73B4F">
        <w:t>Interna</w:t>
      </w:r>
      <w:r w:rsidR="00852348">
        <w:t xml:space="preserve"> </w:t>
      </w:r>
      <w:r w:rsidRPr="00A73B4F">
        <w:t>de</w:t>
      </w:r>
      <w:r w:rsidR="00852348">
        <w:t xml:space="preserve"> </w:t>
      </w:r>
      <w:r w:rsidRPr="00A73B4F">
        <w:t>Calidad</w:t>
      </w:r>
      <w:r w:rsidR="00852348">
        <w:t xml:space="preserve"> </w:t>
      </w:r>
      <w:r w:rsidRPr="00A73B4F">
        <w:t>se</w:t>
      </w:r>
      <w:r w:rsidR="00852348">
        <w:t xml:space="preserve"> </w:t>
      </w:r>
      <w:r w:rsidRPr="00A73B4F">
        <w:t>reunió</w:t>
      </w:r>
      <w:r w:rsidR="00852348">
        <w:t xml:space="preserve"> </w:t>
      </w:r>
      <w:r w:rsidR="00891195" w:rsidRPr="00A73B4F">
        <w:t>en</w:t>
      </w:r>
      <w:r w:rsidR="00852348">
        <w:t xml:space="preserve"> </w:t>
      </w:r>
      <w:r w:rsidR="00891195" w:rsidRPr="00A73B4F">
        <w:t>las</w:t>
      </w:r>
      <w:r w:rsidR="00852348">
        <w:t xml:space="preserve"> </w:t>
      </w:r>
      <w:r w:rsidR="00891195" w:rsidRPr="00A73B4F">
        <w:t>siguientes</w:t>
      </w:r>
      <w:r w:rsidR="00852348">
        <w:t xml:space="preserve"> </w:t>
      </w:r>
      <w:r w:rsidR="00891195" w:rsidRPr="00A73B4F">
        <w:t>fechas:</w:t>
      </w:r>
      <w:r w:rsidR="00852348">
        <w:t xml:space="preserve"> </w:t>
      </w:r>
      <w:r w:rsidR="00447782">
        <w:t>16</w:t>
      </w:r>
      <w:r w:rsidR="00852348">
        <w:t xml:space="preserve"> </w:t>
      </w:r>
      <w:r w:rsidR="005258E2">
        <w:t>de</w:t>
      </w:r>
      <w:r w:rsidR="00852348">
        <w:t xml:space="preserve"> </w:t>
      </w:r>
      <w:r w:rsidR="001A7D27">
        <w:t>septiembre</w:t>
      </w:r>
      <w:r w:rsidR="00852348">
        <w:t xml:space="preserve"> </w:t>
      </w:r>
      <w:r w:rsidR="005258E2">
        <w:t>de</w:t>
      </w:r>
      <w:r w:rsidR="00852348">
        <w:t xml:space="preserve"> </w:t>
      </w:r>
      <w:r w:rsidR="001A7D27">
        <w:t>2022</w:t>
      </w:r>
      <w:r w:rsidR="0037151A">
        <w:t>.</w:t>
      </w:r>
    </w:p>
    <w:p w14:paraId="23CD5EAA" w14:textId="04F73DF5" w:rsidR="00FB22B8" w:rsidRPr="00013026" w:rsidRDefault="00FB22B8" w:rsidP="00CE5147">
      <w:pPr>
        <w:pStyle w:val="Lista1"/>
      </w:pPr>
      <w:r w:rsidRPr="00A73B4F">
        <w:t>Se</w:t>
      </w:r>
      <w:r w:rsidR="00852348">
        <w:t xml:space="preserve"> </w:t>
      </w:r>
      <w:r w:rsidRPr="00A73B4F">
        <w:t>celebraron</w:t>
      </w:r>
      <w:r w:rsidR="00852348">
        <w:t xml:space="preserve"> </w:t>
      </w:r>
      <w:r w:rsidRPr="00A73B4F">
        <w:t>dos</w:t>
      </w:r>
      <w:r w:rsidR="00852348">
        <w:t xml:space="preserve"> </w:t>
      </w:r>
      <w:r w:rsidRPr="00A73B4F">
        <w:t>sesiones</w:t>
      </w:r>
      <w:r w:rsidR="00852348">
        <w:t xml:space="preserve"> </w:t>
      </w:r>
      <w:r w:rsidRPr="00A73B4F">
        <w:t>ordinarias</w:t>
      </w:r>
      <w:r w:rsidR="00852348">
        <w:t xml:space="preserve"> </w:t>
      </w:r>
      <w:r w:rsidRPr="00A73B4F">
        <w:t>de</w:t>
      </w:r>
      <w:r w:rsidR="00852348">
        <w:t xml:space="preserve"> </w:t>
      </w:r>
      <w:r w:rsidRPr="00A73B4F">
        <w:t>la</w:t>
      </w:r>
      <w:r w:rsidR="00852348">
        <w:t xml:space="preserve"> </w:t>
      </w:r>
      <w:r w:rsidRPr="00A73B4F">
        <w:t>Junta</w:t>
      </w:r>
      <w:r w:rsidR="00852348">
        <w:t xml:space="preserve"> </w:t>
      </w:r>
      <w:r w:rsidRPr="00A73B4F">
        <w:t>de</w:t>
      </w:r>
      <w:r w:rsidR="00852348">
        <w:t xml:space="preserve"> </w:t>
      </w:r>
      <w:r w:rsidRPr="00A73B4F">
        <w:t>Centro,</w:t>
      </w:r>
      <w:r w:rsidR="00852348">
        <w:t xml:space="preserve"> </w:t>
      </w:r>
      <w:r w:rsidRPr="00A73B4F">
        <w:t>los</w:t>
      </w:r>
      <w:r w:rsidR="00852348">
        <w:t xml:space="preserve"> </w:t>
      </w:r>
      <w:r w:rsidRPr="00A73B4F">
        <w:t>días</w:t>
      </w:r>
      <w:r w:rsidR="00852348">
        <w:t xml:space="preserve"> </w:t>
      </w:r>
      <w:r w:rsidR="001A7D27">
        <w:t>13</w:t>
      </w:r>
      <w:r w:rsidR="00852348">
        <w:t xml:space="preserve"> </w:t>
      </w:r>
      <w:r w:rsidR="005258E2">
        <w:t>de</w:t>
      </w:r>
      <w:r w:rsidR="00852348">
        <w:t xml:space="preserve"> </w:t>
      </w:r>
      <w:r w:rsidR="00447782">
        <w:t>noviembre</w:t>
      </w:r>
      <w:r w:rsidR="00852348">
        <w:t xml:space="preserve"> </w:t>
      </w:r>
      <w:r w:rsidR="005258E2">
        <w:t>de</w:t>
      </w:r>
      <w:r w:rsidR="00852348">
        <w:t xml:space="preserve"> </w:t>
      </w:r>
      <w:r w:rsidR="001A7D27">
        <w:t>2021</w:t>
      </w:r>
      <w:r w:rsidR="00852348">
        <w:t xml:space="preserve"> </w:t>
      </w:r>
      <w:r w:rsidR="005258E2">
        <w:t>y</w:t>
      </w:r>
      <w:r w:rsidR="00852348">
        <w:t xml:space="preserve"> </w:t>
      </w:r>
      <w:r w:rsidR="00A40951">
        <w:t>26</w:t>
      </w:r>
      <w:r w:rsidR="00852348">
        <w:t xml:space="preserve"> </w:t>
      </w:r>
      <w:r w:rsidR="005258E2">
        <w:t>de</w:t>
      </w:r>
      <w:r w:rsidR="00852348">
        <w:t xml:space="preserve"> </w:t>
      </w:r>
      <w:r w:rsidR="005258E2">
        <w:t>abril</w:t>
      </w:r>
      <w:r w:rsidR="00852348">
        <w:t xml:space="preserve"> </w:t>
      </w:r>
      <w:r w:rsidR="005258E2">
        <w:t>de</w:t>
      </w:r>
      <w:r w:rsidR="00852348">
        <w:t xml:space="preserve"> </w:t>
      </w:r>
      <w:r w:rsidR="00A40951">
        <w:t>2</w:t>
      </w:r>
      <w:r w:rsidR="001A7D27">
        <w:t>022</w:t>
      </w:r>
      <w:r w:rsidR="005258E2">
        <w:t>.</w:t>
      </w:r>
    </w:p>
    <w:p w14:paraId="18B56A2A" w14:textId="51607F3E" w:rsidR="004E3677" w:rsidRDefault="00FB22B8" w:rsidP="005B2F43">
      <w:r w:rsidRPr="003117AF">
        <w:t>En</w:t>
      </w:r>
      <w:r w:rsidR="00852348">
        <w:t xml:space="preserve"> </w:t>
      </w:r>
      <w:r w:rsidRPr="003117AF">
        <w:t>el</w:t>
      </w:r>
      <w:r w:rsidR="00852348">
        <w:t xml:space="preserve"> </w:t>
      </w:r>
      <w:hyperlink w:anchor="_ANEXO_XXXVI" w:history="1">
        <w:r w:rsidR="00BE7319" w:rsidRPr="005E18DB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="009E659C" w:rsidRPr="005E18DB">
          <w:rPr>
            <w:rStyle w:val="Hipervnculo"/>
          </w:rPr>
          <w:t>XX</w:t>
        </w:r>
        <w:r w:rsidR="002F4D44" w:rsidRPr="005E18DB">
          <w:rPr>
            <w:rStyle w:val="Hipervnculo"/>
          </w:rPr>
          <w:t>X</w:t>
        </w:r>
        <w:r w:rsidR="00A40951" w:rsidRPr="005E18DB">
          <w:rPr>
            <w:rStyle w:val="Hipervnculo"/>
          </w:rPr>
          <w:t>V</w:t>
        </w:r>
        <w:r w:rsidR="001A7D27" w:rsidRPr="005E18DB">
          <w:rPr>
            <w:rStyle w:val="Hipervnculo"/>
          </w:rPr>
          <w:t>I</w:t>
        </w:r>
      </w:hyperlink>
      <w:r w:rsidR="00852348">
        <w:rPr>
          <w:color w:val="00B0F0"/>
        </w:rPr>
        <w:t xml:space="preserve"> </w:t>
      </w:r>
      <w:r w:rsidRPr="003117AF">
        <w:t>se</w:t>
      </w:r>
      <w:r w:rsidR="00852348">
        <w:t xml:space="preserve"> </w:t>
      </w:r>
      <w:r w:rsidRPr="003117AF">
        <w:t>resumen</w:t>
      </w:r>
      <w:r w:rsidR="00852348">
        <w:t xml:space="preserve"> </w:t>
      </w:r>
      <w:r w:rsidRPr="003117AF">
        <w:t>los</w:t>
      </w:r>
      <w:r w:rsidR="00852348">
        <w:t xml:space="preserve"> </w:t>
      </w:r>
      <w:r w:rsidRPr="003117AF">
        <w:t>puntos</w:t>
      </w:r>
      <w:r w:rsidR="00852348">
        <w:t xml:space="preserve"> </w:t>
      </w:r>
      <w:r w:rsidRPr="003117AF">
        <w:t>tratados</w:t>
      </w:r>
      <w:r w:rsidR="00852348">
        <w:t xml:space="preserve"> </w:t>
      </w:r>
      <w:r w:rsidRPr="003117AF">
        <w:t>en</w:t>
      </w:r>
      <w:r w:rsidR="00852348">
        <w:t xml:space="preserve"> </w:t>
      </w:r>
      <w:r w:rsidRPr="003117AF">
        <w:t>cada</w:t>
      </w:r>
      <w:r w:rsidR="00852348">
        <w:t xml:space="preserve"> </w:t>
      </w:r>
      <w:r w:rsidRPr="003117AF">
        <w:t>reunión</w:t>
      </w:r>
      <w:r w:rsidR="00852348">
        <w:t xml:space="preserve"> </w:t>
      </w:r>
      <w:r w:rsidRPr="003117AF">
        <w:t>de</w:t>
      </w:r>
      <w:r w:rsidR="00852348">
        <w:t xml:space="preserve"> </w:t>
      </w:r>
      <w:r w:rsidRPr="003117AF">
        <w:t>las</w:t>
      </w:r>
      <w:r w:rsidR="00852348">
        <w:t xml:space="preserve"> </w:t>
      </w:r>
      <w:r w:rsidRPr="003117AF">
        <w:t>tres</w:t>
      </w:r>
      <w:r w:rsidR="00852348">
        <w:t xml:space="preserve"> </w:t>
      </w:r>
      <w:r w:rsidRPr="003117AF">
        <w:t>Comisiones</w:t>
      </w:r>
      <w:r w:rsidR="00852348">
        <w:t xml:space="preserve"> </w:t>
      </w:r>
      <w:r w:rsidRPr="003117AF">
        <w:t>de</w:t>
      </w:r>
      <w:r w:rsidR="00852348">
        <w:t xml:space="preserve"> </w:t>
      </w:r>
      <w:r w:rsidR="0059043E" w:rsidRPr="003117AF">
        <w:t>S</w:t>
      </w:r>
      <w:r w:rsidRPr="003117AF">
        <w:t>eguimiento,</w:t>
      </w:r>
      <w:r w:rsidR="00852348">
        <w:t xml:space="preserve"> </w:t>
      </w:r>
      <w:r w:rsidRPr="003117AF">
        <w:t>de</w:t>
      </w:r>
      <w:r w:rsidR="00852348">
        <w:t xml:space="preserve"> </w:t>
      </w:r>
      <w:r w:rsidRPr="003117AF">
        <w:t>Garantía</w:t>
      </w:r>
      <w:r w:rsidR="00852348">
        <w:t xml:space="preserve"> </w:t>
      </w:r>
      <w:r w:rsidRPr="003117AF">
        <w:t>Interna</w:t>
      </w:r>
      <w:r w:rsidR="00852348">
        <w:t xml:space="preserve"> </w:t>
      </w:r>
      <w:r w:rsidRPr="003117AF">
        <w:t>de</w:t>
      </w:r>
      <w:r w:rsidR="00852348">
        <w:t xml:space="preserve"> </w:t>
      </w:r>
      <w:r w:rsidRPr="003117AF">
        <w:t>Calidad</w:t>
      </w:r>
      <w:r w:rsidR="00852348">
        <w:t xml:space="preserve"> </w:t>
      </w:r>
      <w:r w:rsidRPr="003117AF">
        <w:t>y</w:t>
      </w:r>
      <w:r w:rsidR="00852348">
        <w:t xml:space="preserve"> </w:t>
      </w:r>
      <w:r w:rsidRPr="003117AF">
        <w:t>de</w:t>
      </w:r>
      <w:r w:rsidR="00852348">
        <w:t xml:space="preserve"> </w:t>
      </w:r>
      <w:r w:rsidRPr="003117AF">
        <w:t>la</w:t>
      </w:r>
      <w:r w:rsidR="00852348">
        <w:t xml:space="preserve"> </w:t>
      </w:r>
      <w:r w:rsidRPr="003117AF">
        <w:t>Junta</w:t>
      </w:r>
      <w:r w:rsidR="00852348">
        <w:t xml:space="preserve"> </w:t>
      </w:r>
      <w:r w:rsidRPr="003117AF">
        <w:t>de</w:t>
      </w:r>
      <w:r w:rsidR="00852348">
        <w:t xml:space="preserve"> </w:t>
      </w:r>
      <w:r w:rsidRPr="003117AF">
        <w:t>Centro.</w:t>
      </w:r>
      <w:r w:rsidR="00852348">
        <w:t xml:space="preserve"> </w:t>
      </w:r>
      <w:r w:rsidR="004F2E7F" w:rsidRPr="003117AF">
        <w:t>En</w:t>
      </w:r>
      <w:r w:rsidR="00852348">
        <w:t xml:space="preserve"> </w:t>
      </w:r>
      <w:r w:rsidR="004F2E7F" w:rsidRPr="003117AF">
        <w:t>el</w:t>
      </w:r>
      <w:r w:rsidR="00852348">
        <w:t xml:space="preserve"> </w:t>
      </w:r>
      <w:hyperlink w:anchor="_ANEXO_XXXVII" w:history="1">
        <w:r w:rsidR="00BE7319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Pr="003117AF">
          <w:rPr>
            <w:rStyle w:val="Hipervnculo"/>
          </w:rPr>
          <w:t>XX</w:t>
        </w:r>
        <w:r w:rsidR="002F4D44" w:rsidRPr="003117AF">
          <w:rPr>
            <w:rStyle w:val="Hipervnculo"/>
          </w:rPr>
          <w:t>X</w:t>
        </w:r>
        <w:r w:rsidR="00A40951" w:rsidRPr="003117AF">
          <w:rPr>
            <w:rStyle w:val="Hipervnculo"/>
          </w:rPr>
          <w:t>V</w:t>
        </w:r>
        <w:r w:rsidR="001A7D27">
          <w:rPr>
            <w:rStyle w:val="Hipervnculo"/>
          </w:rPr>
          <w:t>I</w:t>
        </w:r>
        <w:r w:rsidR="003F396A" w:rsidRPr="003117AF">
          <w:rPr>
            <w:rStyle w:val="Hipervnculo"/>
          </w:rPr>
          <w:t>I</w:t>
        </w:r>
      </w:hyperlink>
      <w:r w:rsidR="00852348">
        <w:t xml:space="preserve"> </w:t>
      </w:r>
      <w:r w:rsidR="004F2E7F" w:rsidRPr="003117AF">
        <w:t>se</w:t>
      </w:r>
      <w:r w:rsidR="00852348">
        <w:t xml:space="preserve"> </w:t>
      </w:r>
      <w:r w:rsidR="004F2E7F" w:rsidRPr="003117AF">
        <w:t>relacionan</w:t>
      </w:r>
      <w:r w:rsidR="00852348">
        <w:t xml:space="preserve"> </w:t>
      </w:r>
      <w:r w:rsidR="004F2E7F" w:rsidRPr="003117AF">
        <w:t>los</w:t>
      </w:r>
      <w:r w:rsidR="00852348">
        <w:t xml:space="preserve"> </w:t>
      </w:r>
      <w:r w:rsidR="004F2E7F" w:rsidRPr="003117AF">
        <w:t>componentes</w:t>
      </w:r>
      <w:r w:rsidR="00852348">
        <w:t xml:space="preserve"> </w:t>
      </w:r>
      <w:r w:rsidR="004F2E7F" w:rsidRPr="003117AF">
        <w:t>de</w:t>
      </w:r>
      <w:r w:rsidR="00852348">
        <w:t xml:space="preserve"> </w:t>
      </w:r>
      <w:r w:rsidR="004F2E7F" w:rsidRPr="003117AF">
        <w:t>todas</w:t>
      </w:r>
      <w:r w:rsidR="00852348">
        <w:t xml:space="preserve"> </w:t>
      </w:r>
      <w:r w:rsidR="004F2E7F" w:rsidRPr="003117AF">
        <w:t>las</w:t>
      </w:r>
      <w:r w:rsidR="00852348">
        <w:t xml:space="preserve"> </w:t>
      </w:r>
      <w:r w:rsidR="004F2E7F" w:rsidRPr="003117AF">
        <w:t>Comisiones</w:t>
      </w:r>
      <w:r w:rsidR="00852348">
        <w:t xml:space="preserve"> </w:t>
      </w:r>
      <w:r w:rsidR="004F2E7F" w:rsidRPr="00BB2713">
        <w:t>existentes</w:t>
      </w:r>
      <w:r w:rsidR="00852348">
        <w:t xml:space="preserve"> </w:t>
      </w:r>
      <w:r w:rsidR="004F2E7F" w:rsidRPr="00BB2713">
        <w:t>en</w:t>
      </w:r>
      <w:r w:rsidR="00852348">
        <w:t xml:space="preserve"> </w:t>
      </w:r>
      <w:r w:rsidR="004F2E7F" w:rsidRPr="00BB2713">
        <w:t>el</w:t>
      </w:r>
      <w:r w:rsidR="00852348">
        <w:t xml:space="preserve"> </w:t>
      </w:r>
      <w:r w:rsidR="004F2E7F" w:rsidRPr="00BB2713">
        <w:t>centro,</w:t>
      </w:r>
      <w:r w:rsidR="00852348">
        <w:t xml:space="preserve"> </w:t>
      </w:r>
      <w:r w:rsidR="004F2E7F" w:rsidRPr="00BB2713">
        <w:t>así</w:t>
      </w:r>
      <w:r w:rsidR="00852348">
        <w:t xml:space="preserve"> </w:t>
      </w:r>
      <w:r w:rsidR="004F2E7F" w:rsidRPr="00BB2713">
        <w:t>como</w:t>
      </w:r>
      <w:r w:rsidR="00852348">
        <w:t xml:space="preserve"> </w:t>
      </w:r>
      <w:r w:rsidR="004F2E7F" w:rsidRPr="00BB2713">
        <w:t>los</w:t>
      </w:r>
      <w:r w:rsidR="00852348">
        <w:t xml:space="preserve"> </w:t>
      </w:r>
      <w:r w:rsidR="004F2E7F" w:rsidRPr="00BB2713">
        <w:t>de</w:t>
      </w:r>
      <w:r w:rsidR="00852348">
        <w:t xml:space="preserve"> </w:t>
      </w:r>
      <w:r w:rsidR="004F2E7F" w:rsidRPr="00BB2713">
        <w:t>la</w:t>
      </w:r>
      <w:r w:rsidR="00852348">
        <w:t xml:space="preserve"> </w:t>
      </w:r>
      <w:r w:rsidR="004F2E7F" w:rsidRPr="00BB2713">
        <w:t>Junta</w:t>
      </w:r>
      <w:r w:rsidR="00852348">
        <w:t xml:space="preserve"> </w:t>
      </w:r>
      <w:r w:rsidR="004F2E7F" w:rsidRPr="00BB2713">
        <w:t>de</w:t>
      </w:r>
      <w:r w:rsidR="00852348">
        <w:t xml:space="preserve"> </w:t>
      </w:r>
      <w:r w:rsidR="004F2E7F" w:rsidRPr="00BB2713">
        <w:t>Centro</w:t>
      </w:r>
      <w:r w:rsidR="00852348">
        <w:t xml:space="preserve"> </w:t>
      </w:r>
      <w:r w:rsidRPr="00BB2713">
        <w:t>durante</w:t>
      </w:r>
      <w:r w:rsidR="00852348">
        <w:t xml:space="preserve"> </w:t>
      </w:r>
      <w:r w:rsidRPr="00BB2713">
        <w:t>el</w:t>
      </w:r>
      <w:r w:rsidR="00852348">
        <w:t xml:space="preserve"> </w:t>
      </w:r>
      <w:r w:rsidRPr="00BB2713">
        <w:t>curso</w:t>
      </w:r>
      <w:r w:rsidR="00852348">
        <w:t xml:space="preserve"> </w:t>
      </w:r>
      <w:r w:rsidR="00A40951">
        <w:t>2020/21</w:t>
      </w:r>
      <w:r w:rsidRPr="00BB2713">
        <w:t>.</w:t>
      </w:r>
      <w:r w:rsidR="00852348">
        <w:t xml:space="preserve"> </w:t>
      </w:r>
      <w:r w:rsidRPr="00BB2713">
        <w:t>Los</w:t>
      </w:r>
      <w:r w:rsidR="00852348">
        <w:t xml:space="preserve"> </w:t>
      </w:r>
      <w:r w:rsidRPr="00BB2713">
        <w:t>Informes</w:t>
      </w:r>
      <w:r w:rsidR="00852348">
        <w:t xml:space="preserve"> </w:t>
      </w:r>
      <w:r w:rsidRPr="00BB2713">
        <w:t>de</w:t>
      </w:r>
      <w:r w:rsidR="00852348">
        <w:t xml:space="preserve"> </w:t>
      </w:r>
      <w:r w:rsidRPr="00BB2713">
        <w:t>Seguimiento</w:t>
      </w:r>
      <w:r w:rsidR="00852348">
        <w:t xml:space="preserve"> </w:t>
      </w:r>
      <w:r w:rsidR="004E3677" w:rsidRPr="00BB2713">
        <w:t>y</w:t>
      </w:r>
      <w:r w:rsidR="00852348">
        <w:t xml:space="preserve"> </w:t>
      </w:r>
      <w:r w:rsidR="004E3677" w:rsidRPr="00BB2713">
        <w:t>los</w:t>
      </w:r>
      <w:r w:rsidR="00852348">
        <w:t xml:space="preserve"> </w:t>
      </w:r>
      <w:r w:rsidR="004E3677" w:rsidRPr="00BB2713">
        <w:t>P</w:t>
      </w:r>
      <w:r w:rsidR="007C6C6C" w:rsidRPr="00BB2713">
        <w:t>l</w:t>
      </w:r>
      <w:r w:rsidR="004E3677" w:rsidRPr="00BB2713">
        <w:t>anes</w:t>
      </w:r>
      <w:r w:rsidR="00852348">
        <w:t xml:space="preserve"> </w:t>
      </w:r>
      <w:r w:rsidR="004E3677" w:rsidRPr="00BB2713">
        <w:t>de</w:t>
      </w:r>
      <w:r w:rsidR="00852348">
        <w:t xml:space="preserve"> </w:t>
      </w:r>
      <w:r w:rsidRPr="00BB2713">
        <w:t>Mejor</w:t>
      </w:r>
      <w:r w:rsidR="007D3B00">
        <w:t>a</w:t>
      </w:r>
      <w:r w:rsidR="00852348">
        <w:t xml:space="preserve"> </w:t>
      </w:r>
      <w:r w:rsidRPr="00BB2713">
        <w:t>asociados</w:t>
      </w:r>
      <w:r w:rsidR="00852348">
        <w:t xml:space="preserve"> </w:t>
      </w:r>
      <w:r w:rsidRPr="00BB2713">
        <w:t>para</w:t>
      </w:r>
      <w:r w:rsidR="00852348">
        <w:t xml:space="preserve"> </w:t>
      </w:r>
      <w:r w:rsidRPr="00BB2713">
        <w:t>cada</w:t>
      </w:r>
      <w:r w:rsidR="00852348">
        <w:t xml:space="preserve"> </w:t>
      </w:r>
      <w:r w:rsidRPr="00BB2713">
        <w:t>Título,</w:t>
      </w:r>
      <w:r w:rsidR="00852348">
        <w:t xml:space="preserve"> </w:t>
      </w:r>
      <w:r w:rsidRPr="00BB2713">
        <w:t>elaborados</w:t>
      </w:r>
      <w:r w:rsidR="00852348">
        <w:t xml:space="preserve"> </w:t>
      </w:r>
      <w:r w:rsidRPr="00BB2713">
        <w:t>en</w:t>
      </w:r>
      <w:r w:rsidR="00852348">
        <w:t xml:space="preserve"> </w:t>
      </w:r>
      <w:r w:rsidRPr="00BB2713">
        <w:t>todo</w:t>
      </w:r>
      <w:r w:rsidR="00852348">
        <w:t xml:space="preserve"> </w:t>
      </w:r>
      <w:r w:rsidRPr="00BB2713">
        <w:t>este</w:t>
      </w:r>
      <w:r w:rsidR="00852348">
        <w:t xml:space="preserve"> </w:t>
      </w:r>
      <w:r w:rsidRPr="00BB2713">
        <w:t>proceso</w:t>
      </w:r>
      <w:r w:rsidR="00852348">
        <w:t xml:space="preserve"> </w:t>
      </w:r>
      <w:r w:rsidRPr="00BB2713">
        <w:t>de</w:t>
      </w:r>
      <w:r w:rsidR="00852348">
        <w:t xml:space="preserve"> </w:t>
      </w:r>
      <w:r w:rsidRPr="00BB2713">
        <w:t>seguimiento,</w:t>
      </w:r>
      <w:r w:rsidR="00852348">
        <w:t xml:space="preserve"> </w:t>
      </w:r>
      <w:r w:rsidR="004E3677" w:rsidRPr="00BB2713">
        <w:t>p</w:t>
      </w:r>
      <w:r w:rsidRPr="00BB2713">
        <w:t>ueden</w:t>
      </w:r>
      <w:r w:rsidR="00852348">
        <w:t xml:space="preserve"> </w:t>
      </w:r>
      <w:r w:rsidRPr="00BB2713">
        <w:t>consultarse</w:t>
      </w:r>
      <w:r w:rsidR="00852348">
        <w:t xml:space="preserve"> </w:t>
      </w:r>
      <w:r w:rsidRPr="00BB2713">
        <w:t>en</w:t>
      </w:r>
      <w:r w:rsidR="00852348">
        <w:t xml:space="preserve"> </w:t>
      </w:r>
      <w:r w:rsidRPr="00BB2713">
        <w:t>la</w:t>
      </w:r>
      <w:r w:rsidR="00852348">
        <w:t xml:space="preserve"> </w:t>
      </w:r>
      <w:r w:rsidRPr="00BB2713">
        <w:t>página</w:t>
      </w:r>
      <w:r w:rsidR="00852348">
        <w:t xml:space="preserve"> </w:t>
      </w:r>
      <w:r w:rsidRPr="00BB2713">
        <w:t>web</w:t>
      </w:r>
      <w:r w:rsidR="00852348">
        <w:t xml:space="preserve"> </w:t>
      </w:r>
      <w:r w:rsidRPr="00BB2713">
        <w:t>de</w:t>
      </w:r>
      <w:r w:rsidR="00852348">
        <w:t xml:space="preserve"> </w:t>
      </w:r>
      <w:r w:rsidRPr="00BB2713">
        <w:t>la</w:t>
      </w:r>
      <w:r w:rsidR="00852348">
        <w:t xml:space="preserve"> </w:t>
      </w:r>
      <w:r w:rsidRPr="00BB2713">
        <w:t>Escuela</w:t>
      </w:r>
      <w:r w:rsidR="00852348">
        <w:t xml:space="preserve"> </w:t>
      </w:r>
      <w:r w:rsidRPr="00BB2713">
        <w:t>(</w:t>
      </w:r>
      <w:hyperlink r:id="rId33" w:history="1">
        <w:r w:rsidR="00221E3E" w:rsidRPr="00BB2713">
          <w:rPr>
            <w:rStyle w:val="Hipervnculo"/>
          </w:rPr>
          <w:t>Resultados</w:t>
        </w:r>
        <w:r w:rsidR="005E18DB">
          <w:rPr>
            <w:rStyle w:val="Hipervnculo"/>
          </w:rPr>
          <w:t> </w:t>
        </w:r>
        <w:r w:rsidR="00221E3E" w:rsidRPr="00BB2713">
          <w:rPr>
            <w:rStyle w:val="Hipervnculo"/>
          </w:rPr>
          <w:t>del</w:t>
        </w:r>
        <w:r w:rsidR="005E18DB">
          <w:rPr>
            <w:rStyle w:val="Hipervnculo"/>
          </w:rPr>
          <w:t> </w:t>
        </w:r>
        <w:r w:rsidR="00221E3E" w:rsidRPr="00BB2713">
          <w:rPr>
            <w:rStyle w:val="Hipervnculo"/>
          </w:rPr>
          <w:t>Seguimiento</w:t>
        </w:r>
        <w:r w:rsidR="005E18DB">
          <w:rPr>
            <w:rStyle w:val="Hipervnculo"/>
          </w:rPr>
          <w:t> </w:t>
        </w:r>
        <w:r w:rsidR="00221E3E" w:rsidRPr="00BB2713">
          <w:rPr>
            <w:rStyle w:val="Hipervnculo"/>
          </w:rPr>
          <w:t>SG</w:t>
        </w:r>
        <w:r w:rsidR="007D3B00">
          <w:rPr>
            <w:rStyle w:val="Hipervnculo"/>
          </w:rPr>
          <w:t>I</w:t>
        </w:r>
        <w:r w:rsidR="00221E3E" w:rsidRPr="00BB2713">
          <w:rPr>
            <w:rStyle w:val="Hipervnculo"/>
          </w:rPr>
          <w:t>C</w:t>
        </w:r>
      </w:hyperlink>
      <w:r w:rsidR="004E3677">
        <w:t>).</w:t>
      </w:r>
    </w:p>
    <w:p w14:paraId="02B68EE6" w14:textId="5CB1C45F" w:rsidR="004F2E7F" w:rsidRPr="00327037" w:rsidRDefault="004F2E7F" w:rsidP="00F00C44">
      <w:pPr>
        <w:pStyle w:val="Ttulo2"/>
      </w:pPr>
      <w:bookmarkStart w:id="148" w:name="_Toc22719780"/>
      <w:bookmarkStart w:id="149" w:name="_Toc86136778"/>
      <w:bookmarkStart w:id="150" w:name="_Toc86139253"/>
      <w:bookmarkStart w:id="151" w:name="_Toc86139473"/>
      <w:bookmarkStart w:id="152" w:name="_Toc86139563"/>
      <w:bookmarkStart w:id="153" w:name="_Toc117077591"/>
      <w:r w:rsidRPr="00327037">
        <w:t>Actividades</w:t>
      </w:r>
      <w:r w:rsidR="00852348">
        <w:t xml:space="preserve"> </w:t>
      </w:r>
      <w:r w:rsidRPr="00327037">
        <w:t>de</w:t>
      </w:r>
      <w:r w:rsidR="00852348">
        <w:t xml:space="preserve"> </w:t>
      </w:r>
      <w:r w:rsidRPr="00327037">
        <w:t>representación</w:t>
      </w:r>
      <w:bookmarkEnd w:id="148"/>
      <w:bookmarkEnd w:id="149"/>
      <w:bookmarkEnd w:id="150"/>
      <w:bookmarkEnd w:id="151"/>
      <w:bookmarkEnd w:id="152"/>
      <w:bookmarkEnd w:id="153"/>
    </w:p>
    <w:p w14:paraId="3094C587" w14:textId="5E86512B" w:rsidR="009729B8" w:rsidRPr="00013026" w:rsidRDefault="00A2536E" w:rsidP="00CE5147">
      <w:pPr>
        <w:pStyle w:val="Lista1"/>
      </w:pPr>
      <w:r>
        <w:t>La</w:t>
      </w:r>
      <w:r w:rsidR="00852348">
        <w:t xml:space="preserve"> </w:t>
      </w:r>
      <w:r w:rsidR="004F2E7F" w:rsidRPr="00327037">
        <w:t>Director</w:t>
      </w:r>
      <w:r>
        <w:t>a</w:t>
      </w:r>
      <w:r w:rsidR="00852348">
        <w:t xml:space="preserve"> </w:t>
      </w:r>
      <w:r w:rsidR="004F2E7F" w:rsidRPr="00327037">
        <w:t>asistió</w:t>
      </w:r>
      <w:r w:rsidR="00852348">
        <w:t xml:space="preserve"> </w:t>
      </w:r>
      <w:r w:rsidR="004F2E7F" w:rsidRPr="00327037">
        <w:t>a</w:t>
      </w:r>
      <w:r w:rsidR="00852348">
        <w:t xml:space="preserve"> </w:t>
      </w:r>
      <w:r w:rsidR="004F2E7F" w:rsidRPr="00327037">
        <w:t>la</w:t>
      </w:r>
      <w:r w:rsidR="00A91A4E">
        <w:t>s</w:t>
      </w:r>
      <w:r w:rsidR="00852348">
        <w:t xml:space="preserve"> </w:t>
      </w:r>
      <w:r w:rsidR="00A91A4E">
        <w:t>reunio</w:t>
      </w:r>
      <w:r w:rsidR="003F396A">
        <w:t>n</w:t>
      </w:r>
      <w:r w:rsidR="00A91A4E">
        <w:t>es</w:t>
      </w:r>
      <w:r w:rsidR="00852348">
        <w:t xml:space="preserve"> </w:t>
      </w:r>
      <w:r w:rsidR="004F2E7F" w:rsidRPr="00327037">
        <w:t>de</w:t>
      </w:r>
      <w:r w:rsidR="00852348">
        <w:t xml:space="preserve"> </w:t>
      </w:r>
      <w:r w:rsidR="004F2E7F" w:rsidRPr="00327037">
        <w:t>la</w:t>
      </w:r>
      <w:r w:rsidR="00852348">
        <w:t xml:space="preserve"> </w:t>
      </w:r>
      <w:r w:rsidR="004F2E7F" w:rsidRPr="00327037">
        <w:t>Co</w:t>
      </w:r>
      <w:r w:rsidR="004E3677">
        <w:t>nferencia</w:t>
      </w:r>
      <w:r w:rsidR="00852348">
        <w:t xml:space="preserve"> </w:t>
      </w:r>
      <w:r w:rsidR="004E3677">
        <w:t>Nacional</w:t>
      </w:r>
      <w:r w:rsidR="00852348">
        <w:t xml:space="preserve"> </w:t>
      </w:r>
      <w:r w:rsidR="004E3677">
        <w:t>de</w:t>
      </w:r>
      <w:r w:rsidR="00852348">
        <w:t xml:space="preserve"> </w:t>
      </w:r>
      <w:r w:rsidR="004E3677">
        <w:t>Decanos</w:t>
      </w:r>
      <w:r w:rsidR="00852348">
        <w:t xml:space="preserve"> </w:t>
      </w:r>
      <w:r w:rsidR="004F2E7F" w:rsidRPr="00327037">
        <w:t>de</w:t>
      </w:r>
      <w:r w:rsidR="00852348">
        <w:t xml:space="preserve"> </w:t>
      </w:r>
      <w:r w:rsidR="003F396A">
        <w:t>Facultades</w:t>
      </w:r>
      <w:r w:rsidR="00852348">
        <w:t xml:space="preserve"> </w:t>
      </w:r>
      <w:r w:rsidR="004F2E7F" w:rsidRPr="00882D8D">
        <w:t>de</w:t>
      </w:r>
      <w:r w:rsidR="00852348">
        <w:t xml:space="preserve"> </w:t>
      </w:r>
      <w:r w:rsidR="004F2E7F" w:rsidRPr="00882D8D">
        <w:t>Fisioterapia,</w:t>
      </w:r>
      <w:r w:rsidR="00852348">
        <w:t xml:space="preserve"> </w:t>
      </w:r>
      <w:r w:rsidR="004F2E7F" w:rsidRPr="00882D8D">
        <w:t>celebrada</w:t>
      </w:r>
      <w:r w:rsidR="00852348">
        <w:t xml:space="preserve"> </w:t>
      </w:r>
      <w:r w:rsidR="004F2E7F" w:rsidRPr="0062555A">
        <w:t>e</w:t>
      </w:r>
      <w:r w:rsidR="0062555A" w:rsidRPr="0062555A">
        <w:t>n</w:t>
      </w:r>
      <w:r w:rsidR="00852348">
        <w:t xml:space="preserve"> </w:t>
      </w:r>
      <w:r w:rsidR="004F2E7F" w:rsidRPr="006F0588">
        <w:t>noviem</w:t>
      </w:r>
      <w:r w:rsidR="009729B8" w:rsidRPr="006F0588">
        <w:t>bre</w:t>
      </w:r>
      <w:r w:rsidR="00852348">
        <w:t xml:space="preserve"> </w:t>
      </w:r>
      <w:r w:rsidR="009729B8" w:rsidRPr="006F0588">
        <w:t>de</w:t>
      </w:r>
      <w:r w:rsidR="00852348">
        <w:t xml:space="preserve"> </w:t>
      </w:r>
      <w:r w:rsidR="001A7D27">
        <w:t>2021</w:t>
      </w:r>
      <w:r w:rsidR="00852348">
        <w:t xml:space="preserve"> </w:t>
      </w:r>
      <w:r w:rsidR="001A7D27">
        <w:t>y</w:t>
      </w:r>
      <w:r w:rsidR="00852348">
        <w:t xml:space="preserve"> </w:t>
      </w:r>
      <w:r w:rsidR="001A7D27">
        <w:t>mayo</w:t>
      </w:r>
      <w:r w:rsidR="00852348">
        <w:t xml:space="preserve"> </w:t>
      </w:r>
      <w:r w:rsidR="001A7D27">
        <w:t>de</w:t>
      </w:r>
      <w:r w:rsidR="00852348">
        <w:t xml:space="preserve"> </w:t>
      </w:r>
      <w:r w:rsidR="001A7D27">
        <w:t>2022.</w:t>
      </w:r>
      <w:r w:rsidR="00852348">
        <w:t xml:space="preserve"> </w:t>
      </w:r>
    </w:p>
    <w:p w14:paraId="566A99D2" w14:textId="61E4CD83" w:rsidR="009729B8" w:rsidRPr="00F2248B" w:rsidRDefault="00E84B37" w:rsidP="00CE5147">
      <w:pPr>
        <w:pStyle w:val="Lista1"/>
      </w:pPr>
      <w:r w:rsidRPr="00F2248B">
        <w:t>D.ª</w:t>
      </w:r>
      <w:r w:rsidR="00852348">
        <w:t xml:space="preserve"> </w:t>
      </w:r>
      <w:r w:rsidR="009729B8" w:rsidRPr="00F2248B">
        <w:t>Irene</w:t>
      </w:r>
      <w:r w:rsidR="00852348">
        <w:t xml:space="preserve"> </w:t>
      </w:r>
      <w:r w:rsidR="009729B8" w:rsidRPr="00F2248B">
        <w:t>Rodríguez</w:t>
      </w:r>
      <w:r w:rsidR="00852348">
        <w:t xml:space="preserve"> </w:t>
      </w:r>
      <w:r w:rsidR="009729B8" w:rsidRPr="00F2248B">
        <w:t>Andonaegui</w:t>
      </w:r>
      <w:r w:rsidR="00852348">
        <w:t xml:space="preserve"> </w:t>
      </w:r>
      <w:r w:rsidR="007E6D46" w:rsidRPr="00F2248B">
        <w:t>participó</w:t>
      </w:r>
      <w:r w:rsidR="00852348">
        <w:t xml:space="preserve"> </w:t>
      </w:r>
      <w:r w:rsidR="007E6D46" w:rsidRPr="00F2248B">
        <w:t>en</w:t>
      </w:r>
      <w:r w:rsidR="00852348">
        <w:t xml:space="preserve"> </w:t>
      </w:r>
      <w:r w:rsidR="009729B8" w:rsidRPr="00F2248B">
        <w:t>la</w:t>
      </w:r>
      <w:r w:rsidR="00856829">
        <w:t>s</w:t>
      </w:r>
      <w:r w:rsidR="00852348">
        <w:t xml:space="preserve"> </w:t>
      </w:r>
      <w:r w:rsidR="00F2248B" w:rsidRPr="00F2248B">
        <w:t>Asambleas</w:t>
      </w:r>
      <w:r w:rsidR="00852348">
        <w:t xml:space="preserve"> </w:t>
      </w:r>
      <w:r w:rsidR="00F2248B" w:rsidRPr="00F2248B">
        <w:t>Generales</w:t>
      </w:r>
      <w:r w:rsidR="00852348">
        <w:t xml:space="preserve"> </w:t>
      </w:r>
      <w:r w:rsidR="009729B8" w:rsidRPr="00F2248B">
        <w:t>de</w:t>
      </w:r>
      <w:r w:rsidR="00852348">
        <w:t xml:space="preserve"> </w:t>
      </w:r>
      <w:r w:rsidR="009729B8" w:rsidRPr="00F2248B">
        <w:t>la</w:t>
      </w:r>
      <w:r w:rsidR="00852348">
        <w:t xml:space="preserve"> </w:t>
      </w:r>
      <w:r w:rsidR="009729B8" w:rsidRPr="00F2248B">
        <w:rPr>
          <w:i/>
        </w:rPr>
        <w:t>European</w:t>
      </w:r>
      <w:r w:rsidR="00852348">
        <w:rPr>
          <w:i/>
        </w:rPr>
        <w:t xml:space="preserve"> </w:t>
      </w:r>
      <w:r w:rsidR="009729B8" w:rsidRPr="00F2248B">
        <w:rPr>
          <w:i/>
        </w:rPr>
        <w:t>Network</w:t>
      </w:r>
      <w:r w:rsidR="00852348">
        <w:rPr>
          <w:i/>
        </w:rPr>
        <w:t xml:space="preserve"> </w:t>
      </w:r>
      <w:r w:rsidR="009729B8" w:rsidRPr="00F2248B">
        <w:rPr>
          <w:i/>
        </w:rPr>
        <w:t>in</w:t>
      </w:r>
      <w:r w:rsidR="00852348">
        <w:rPr>
          <w:i/>
        </w:rPr>
        <w:t xml:space="preserve"> </w:t>
      </w:r>
      <w:r w:rsidR="009729B8" w:rsidRPr="00F2248B">
        <w:rPr>
          <w:i/>
        </w:rPr>
        <w:t>Physiotherapy</w:t>
      </w:r>
      <w:r w:rsidR="00852348">
        <w:rPr>
          <w:i/>
        </w:rPr>
        <w:t xml:space="preserve"> </w:t>
      </w:r>
      <w:r w:rsidR="009729B8" w:rsidRPr="00F2248B">
        <w:rPr>
          <w:i/>
        </w:rPr>
        <w:t>High</w:t>
      </w:r>
      <w:r w:rsidR="00852348">
        <w:rPr>
          <w:i/>
        </w:rPr>
        <w:t xml:space="preserve"> </w:t>
      </w:r>
      <w:r w:rsidR="009729B8" w:rsidRPr="00F2248B">
        <w:rPr>
          <w:i/>
        </w:rPr>
        <w:t>Education</w:t>
      </w:r>
      <w:r w:rsidR="009729B8" w:rsidRPr="00F2248B">
        <w:t>,</w:t>
      </w:r>
      <w:r w:rsidR="00852348">
        <w:t xml:space="preserve"> </w:t>
      </w:r>
      <w:r w:rsidR="009729B8" w:rsidRPr="00F2248B">
        <w:t>que</w:t>
      </w:r>
      <w:r w:rsidR="00852348">
        <w:t xml:space="preserve"> </w:t>
      </w:r>
      <w:r w:rsidR="009729B8" w:rsidRPr="00F2248B">
        <w:t>se</w:t>
      </w:r>
      <w:r w:rsidR="00852348">
        <w:t xml:space="preserve"> </w:t>
      </w:r>
      <w:r w:rsidR="007E6D46" w:rsidRPr="00F2248B">
        <w:t>celebr</w:t>
      </w:r>
      <w:r w:rsidR="00F2248B" w:rsidRPr="00F2248B">
        <w:t>aron</w:t>
      </w:r>
      <w:r w:rsidR="00852348">
        <w:t xml:space="preserve"> </w:t>
      </w:r>
      <w:r w:rsidR="007E6D46" w:rsidRPr="00F2248B">
        <w:t>por</w:t>
      </w:r>
      <w:r w:rsidR="00852348">
        <w:t xml:space="preserve"> </w:t>
      </w:r>
      <w:r w:rsidR="007E6D46" w:rsidRPr="00F2248B">
        <w:t>vía</w:t>
      </w:r>
      <w:r w:rsidR="00852348">
        <w:t xml:space="preserve"> </w:t>
      </w:r>
      <w:r w:rsidR="007E6D46" w:rsidRPr="00F2248B">
        <w:t>telemática</w:t>
      </w:r>
      <w:r w:rsidR="00852348">
        <w:t xml:space="preserve"> </w:t>
      </w:r>
      <w:r w:rsidR="00F2248B" w:rsidRPr="00F2248B">
        <w:t>los</w:t>
      </w:r>
      <w:r w:rsidR="00852348">
        <w:t xml:space="preserve"> </w:t>
      </w:r>
      <w:r w:rsidR="00F2248B" w:rsidRPr="00F2248B">
        <w:t>días</w:t>
      </w:r>
      <w:r w:rsidR="00852348">
        <w:t xml:space="preserve"> </w:t>
      </w:r>
      <w:r w:rsidR="00F2248B" w:rsidRPr="00F2248B">
        <w:t>25</w:t>
      </w:r>
      <w:r w:rsidR="00852348">
        <w:t xml:space="preserve"> </w:t>
      </w:r>
      <w:r w:rsidR="00F2248B" w:rsidRPr="00F2248B">
        <w:t>de</w:t>
      </w:r>
      <w:r w:rsidR="00852348">
        <w:t xml:space="preserve"> </w:t>
      </w:r>
      <w:r w:rsidR="00F2248B" w:rsidRPr="00F2248B">
        <w:t>abril</w:t>
      </w:r>
      <w:r w:rsidR="00852348">
        <w:t xml:space="preserve"> </w:t>
      </w:r>
      <w:r w:rsidR="00F2248B" w:rsidRPr="00F2248B">
        <w:t>y</w:t>
      </w:r>
      <w:r w:rsidR="00852348">
        <w:t xml:space="preserve"> </w:t>
      </w:r>
      <w:r w:rsidR="00F2248B" w:rsidRPr="00F2248B">
        <w:t>17</w:t>
      </w:r>
      <w:r w:rsidR="00852348">
        <w:t xml:space="preserve"> </w:t>
      </w:r>
      <w:r w:rsidR="00F2248B" w:rsidRPr="00F2248B">
        <w:t>de</w:t>
      </w:r>
      <w:r w:rsidR="00852348">
        <w:t xml:space="preserve"> </w:t>
      </w:r>
      <w:r w:rsidR="00F2248B" w:rsidRPr="00F2248B">
        <w:t>septiembre</w:t>
      </w:r>
      <w:r w:rsidR="00852348">
        <w:t xml:space="preserve"> </w:t>
      </w:r>
      <w:r w:rsidR="00F2248B" w:rsidRPr="00F2248B">
        <w:t>de</w:t>
      </w:r>
      <w:r w:rsidR="00852348">
        <w:t xml:space="preserve"> </w:t>
      </w:r>
      <w:r w:rsidR="00F2248B" w:rsidRPr="00F2248B">
        <w:t>2022</w:t>
      </w:r>
      <w:r w:rsidR="00C43A44">
        <w:t>.</w:t>
      </w:r>
    </w:p>
    <w:p w14:paraId="529BEC99" w14:textId="26F08DC9" w:rsidR="002D2370" w:rsidRPr="00703601" w:rsidRDefault="009729B8" w:rsidP="00CE5147">
      <w:pPr>
        <w:pStyle w:val="Lista1"/>
      </w:pPr>
      <w:r w:rsidRPr="00703601">
        <w:t>La</w:t>
      </w:r>
      <w:r w:rsidR="00852348">
        <w:t xml:space="preserve"> </w:t>
      </w:r>
      <w:r w:rsidRPr="00703601">
        <w:t>EUF-</w:t>
      </w:r>
      <w:r w:rsidRPr="00C43A44">
        <w:t>ONCE</w:t>
      </w:r>
      <w:r w:rsidR="00852348">
        <w:t xml:space="preserve"> </w:t>
      </w:r>
      <w:r w:rsidRPr="00703601">
        <w:t>forma</w:t>
      </w:r>
      <w:r w:rsidR="00852348">
        <w:t xml:space="preserve"> </w:t>
      </w:r>
      <w:r w:rsidRPr="00703601">
        <w:t>parte</w:t>
      </w:r>
      <w:r w:rsidR="00852348">
        <w:t xml:space="preserve"> </w:t>
      </w:r>
      <w:r w:rsidRPr="00703601">
        <w:t>de</w:t>
      </w:r>
      <w:r w:rsidR="00852348">
        <w:t xml:space="preserve"> </w:t>
      </w:r>
      <w:r w:rsidRPr="00703601">
        <w:t>las</w:t>
      </w:r>
      <w:r w:rsidR="00852348">
        <w:t xml:space="preserve"> </w:t>
      </w:r>
      <w:r w:rsidRPr="00703601">
        <w:t>siguientes</w:t>
      </w:r>
      <w:r w:rsidR="00852348">
        <w:t xml:space="preserve"> </w:t>
      </w:r>
      <w:r w:rsidRPr="00703601">
        <w:t>Comisiones</w:t>
      </w:r>
      <w:r w:rsidR="00852348">
        <w:t xml:space="preserve"> </w:t>
      </w:r>
      <w:r w:rsidRPr="00703601">
        <w:t>del</w:t>
      </w:r>
      <w:r w:rsidR="00852348">
        <w:t xml:space="preserve"> </w:t>
      </w:r>
      <w:r w:rsidRPr="00703601">
        <w:t>Colegio</w:t>
      </w:r>
      <w:r w:rsidR="00852348">
        <w:t xml:space="preserve"> </w:t>
      </w:r>
      <w:r w:rsidRPr="00703601">
        <w:t>Profesional</w:t>
      </w:r>
      <w:r w:rsidR="00852348">
        <w:t xml:space="preserve"> </w:t>
      </w:r>
      <w:r w:rsidRPr="00703601">
        <w:t>de</w:t>
      </w:r>
      <w:r w:rsidR="00852348">
        <w:t xml:space="preserve"> </w:t>
      </w:r>
      <w:r w:rsidRPr="00703601">
        <w:t>Fisioterapeutas</w:t>
      </w:r>
      <w:r w:rsidR="00852348">
        <w:t xml:space="preserve"> </w:t>
      </w:r>
      <w:r w:rsidRPr="00703601">
        <w:t>de</w:t>
      </w:r>
      <w:r w:rsidR="00852348">
        <w:t xml:space="preserve"> </w:t>
      </w:r>
      <w:r w:rsidRPr="00703601">
        <w:t>la</w:t>
      </w:r>
      <w:r w:rsidR="00852348">
        <w:t xml:space="preserve"> </w:t>
      </w:r>
      <w:r w:rsidRPr="00703601">
        <w:t>Comunidad</w:t>
      </w:r>
      <w:r w:rsidR="00852348">
        <w:t xml:space="preserve"> </w:t>
      </w:r>
      <w:r w:rsidRPr="00703601">
        <w:t>de</w:t>
      </w:r>
      <w:r w:rsidR="00852348">
        <w:t xml:space="preserve"> </w:t>
      </w:r>
      <w:r w:rsidRPr="00703601">
        <w:t>Madrid:</w:t>
      </w:r>
      <w:r w:rsidR="00852348">
        <w:t xml:space="preserve"> </w:t>
      </w:r>
      <w:r w:rsidRPr="00703601">
        <w:t>Comisión</w:t>
      </w:r>
      <w:r w:rsidR="00852348">
        <w:t xml:space="preserve"> </w:t>
      </w:r>
      <w:r w:rsidRPr="00703601">
        <w:t>Académica</w:t>
      </w:r>
      <w:r w:rsidR="00852348">
        <w:t xml:space="preserve"> </w:t>
      </w:r>
      <w:r w:rsidRPr="00703601">
        <w:t>(representante,</w:t>
      </w:r>
      <w:r w:rsidR="00852348">
        <w:t xml:space="preserve"> </w:t>
      </w:r>
      <w:r w:rsidR="00E84B37" w:rsidRPr="00703601">
        <w:t>D.ª</w:t>
      </w:r>
      <w:r w:rsidR="00852348">
        <w:t xml:space="preserve"> </w:t>
      </w:r>
      <w:r w:rsidRPr="00703601">
        <w:t>Ana</w:t>
      </w:r>
      <w:r w:rsidR="00852348">
        <w:t xml:space="preserve"> </w:t>
      </w:r>
      <w:r w:rsidRPr="00703601">
        <w:t>Varas</w:t>
      </w:r>
      <w:r w:rsidR="00852348">
        <w:t xml:space="preserve"> </w:t>
      </w:r>
      <w:r w:rsidRPr="00703601">
        <w:t>de</w:t>
      </w:r>
      <w:r w:rsidR="00852348">
        <w:t xml:space="preserve"> </w:t>
      </w:r>
      <w:r w:rsidRPr="00703601">
        <w:t>la</w:t>
      </w:r>
      <w:r w:rsidR="00852348">
        <w:t xml:space="preserve"> </w:t>
      </w:r>
      <w:r w:rsidRPr="00703601">
        <w:t>Fuente),</w:t>
      </w:r>
      <w:r w:rsidR="00852348">
        <w:t xml:space="preserve"> </w:t>
      </w:r>
      <w:r w:rsidR="00ED550F" w:rsidRPr="00703601">
        <w:t>Comisión</w:t>
      </w:r>
      <w:r w:rsidR="00852348">
        <w:t xml:space="preserve"> </w:t>
      </w:r>
      <w:r w:rsidR="00ED550F" w:rsidRPr="00703601">
        <w:t>de</w:t>
      </w:r>
      <w:r w:rsidR="00852348">
        <w:t xml:space="preserve"> </w:t>
      </w:r>
      <w:r w:rsidR="00ED550F" w:rsidRPr="00703601">
        <w:t>Formación</w:t>
      </w:r>
      <w:r w:rsidR="00852348">
        <w:t xml:space="preserve"> </w:t>
      </w:r>
      <w:r w:rsidR="00ED550F" w:rsidRPr="00703601">
        <w:t>(representante,</w:t>
      </w:r>
      <w:r w:rsidR="00852348">
        <w:t xml:space="preserve"> </w:t>
      </w:r>
      <w:r w:rsidR="00E84B37" w:rsidRPr="00703601">
        <w:t>D.ª</w:t>
      </w:r>
      <w:r w:rsidR="00852348">
        <w:t xml:space="preserve"> </w:t>
      </w:r>
      <w:r w:rsidR="00ED550F" w:rsidRPr="00703601">
        <w:t>Susana</w:t>
      </w:r>
      <w:r w:rsidR="00852348">
        <w:t xml:space="preserve"> </w:t>
      </w:r>
      <w:r w:rsidR="00ED550F" w:rsidRPr="00703601">
        <w:t>García</w:t>
      </w:r>
      <w:r w:rsidR="00852348">
        <w:t xml:space="preserve"> </w:t>
      </w:r>
      <w:r w:rsidR="00876019" w:rsidRPr="00703601">
        <w:t>Juez).</w:t>
      </w:r>
      <w:r w:rsidR="00852348">
        <w:t xml:space="preserve"> </w:t>
      </w:r>
    </w:p>
    <w:p w14:paraId="42D08538" w14:textId="747984C9" w:rsidR="00F372B5" w:rsidRDefault="00ED550F" w:rsidP="00CE5147">
      <w:pPr>
        <w:pStyle w:val="Lista1"/>
      </w:pPr>
      <w:r w:rsidRPr="00F628F4">
        <w:lastRenderedPageBreak/>
        <w:t>Con</w:t>
      </w:r>
      <w:r w:rsidR="00852348">
        <w:t xml:space="preserve"> </w:t>
      </w:r>
      <w:r w:rsidRPr="00F628F4">
        <w:t>el</w:t>
      </w:r>
      <w:r w:rsidR="00852348">
        <w:t xml:space="preserve"> </w:t>
      </w:r>
      <w:r w:rsidRPr="00F628F4">
        <w:t>objetivo</w:t>
      </w:r>
      <w:r w:rsidR="00852348">
        <w:t xml:space="preserve"> </w:t>
      </w:r>
      <w:r w:rsidRPr="00F628F4">
        <w:t>de</w:t>
      </w:r>
      <w:r w:rsidR="00852348">
        <w:t xml:space="preserve"> </w:t>
      </w:r>
      <w:r w:rsidRPr="00F628F4">
        <w:t>dar</w:t>
      </w:r>
      <w:r w:rsidR="00852348">
        <w:t xml:space="preserve"> </w:t>
      </w:r>
      <w:r w:rsidRPr="00F628F4">
        <w:t>más</w:t>
      </w:r>
      <w:r w:rsidR="00852348">
        <w:t xml:space="preserve"> </w:t>
      </w:r>
      <w:r w:rsidRPr="00F628F4">
        <w:t>a</w:t>
      </w:r>
      <w:r w:rsidR="00852348">
        <w:t xml:space="preserve"> </w:t>
      </w:r>
      <w:r w:rsidRPr="00F628F4">
        <w:t>conocer</w:t>
      </w:r>
      <w:r w:rsidR="00852348">
        <w:t xml:space="preserve"> </w:t>
      </w:r>
      <w:r w:rsidRPr="00F628F4">
        <w:t>la</w:t>
      </w:r>
      <w:r w:rsidR="00852348">
        <w:t xml:space="preserve"> </w:t>
      </w:r>
      <w:r w:rsidRPr="00F628F4">
        <w:t>EUF-ONCE</w:t>
      </w:r>
      <w:r w:rsidR="00852348">
        <w:t xml:space="preserve"> </w:t>
      </w:r>
      <w:r w:rsidRPr="00F628F4">
        <w:t>entre</w:t>
      </w:r>
      <w:r w:rsidR="00852348">
        <w:t xml:space="preserve"> </w:t>
      </w:r>
      <w:r w:rsidRPr="00F628F4">
        <w:t>los</w:t>
      </w:r>
      <w:r w:rsidR="00852348">
        <w:t xml:space="preserve"> </w:t>
      </w:r>
      <w:r w:rsidRPr="00F628F4">
        <w:t>distintos</w:t>
      </w:r>
      <w:r w:rsidR="00852348">
        <w:t xml:space="preserve"> </w:t>
      </w:r>
      <w:r w:rsidRPr="00F628F4">
        <w:t>colectivos</w:t>
      </w:r>
      <w:r w:rsidR="00852348">
        <w:t xml:space="preserve"> </w:t>
      </w:r>
      <w:r w:rsidRPr="00F628F4">
        <w:t>objeto</w:t>
      </w:r>
      <w:r w:rsidR="00852348">
        <w:t xml:space="preserve"> </w:t>
      </w:r>
      <w:r w:rsidRPr="00F628F4">
        <w:t>de</w:t>
      </w:r>
      <w:r w:rsidR="00852348">
        <w:t xml:space="preserve"> </w:t>
      </w:r>
      <w:r w:rsidRPr="00F628F4">
        <w:t>interés</w:t>
      </w:r>
      <w:r w:rsidR="00852348">
        <w:t xml:space="preserve"> </w:t>
      </w:r>
      <w:r w:rsidRPr="00F628F4">
        <w:t>en</w:t>
      </w:r>
      <w:r w:rsidR="00852348">
        <w:t xml:space="preserve"> </w:t>
      </w:r>
      <w:r w:rsidRPr="00F628F4">
        <w:t>la</w:t>
      </w:r>
      <w:r w:rsidR="00852348">
        <w:t xml:space="preserve"> </w:t>
      </w:r>
      <w:r w:rsidRPr="00F628F4">
        <w:t>ONCE,</w:t>
      </w:r>
      <w:r w:rsidR="00852348">
        <w:t xml:space="preserve"> </w:t>
      </w:r>
      <w:r w:rsidR="00E84B37">
        <w:t>D.ª</w:t>
      </w:r>
      <w:r w:rsidR="00852348">
        <w:t xml:space="preserve"> </w:t>
      </w:r>
      <w:r w:rsidRPr="00F628F4">
        <w:t>Ana</w:t>
      </w:r>
      <w:r w:rsidR="00852348">
        <w:t xml:space="preserve"> </w:t>
      </w:r>
      <w:r w:rsidRPr="00F628F4">
        <w:t>Varas</w:t>
      </w:r>
      <w:r w:rsidR="00852348">
        <w:t xml:space="preserve"> </w:t>
      </w:r>
      <w:r w:rsidRPr="00F628F4">
        <w:t>de</w:t>
      </w:r>
      <w:r w:rsidR="00852348">
        <w:t xml:space="preserve"> </w:t>
      </w:r>
      <w:r w:rsidRPr="00F628F4">
        <w:t>la</w:t>
      </w:r>
      <w:r w:rsidR="00852348">
        <w:t xml:space="preserve"> </w:t>
      </w:r>
      <w:r w:rsidRPr="00F628F4">
        <w:t>Fuente</w:t>
      </w:r>
      <w:r w:rsidR="00852348">
        <w:t xml:space="preserve"> </w:t>
      </w:r>
      <w:r w:rsidR="00A91A4E">
        <w:t>participó</w:t>
      </w:r>
      <w:r w:rsidR="00852348">
        <w:t xml:space="preserve"> </w:t>
      </w:r>
      <w:r w:rsidRPr="00F628F4">
        <w:t>en</w:t>
      </w:r>
      <w:r w:rsidR="00852348">
        <w:t xml:space="preserve"> </w:t>
      </w:r>
      <w:r w:rsidRPr="00F628F4">
        <w:t>las</w:t>
      </w:r>
      <w:r w:rsidR="00852348">
        <w:t xml:space="preserve"> </w:t>
      </w:r>
      <w:r w:rsidRPr="00F628F4">
        <w:t>jornadas</w:t>
      </w:r>
      <w:r w:rsidR="00852348">
        <w:t xml:space="preserve"> </w:t>
      </w:r>
      <w:r w:rsidRPr="00F628F4">
        <w:t>de</w:t>
      </w:r>
      <w:r w:rsidR="00852348">
        <w:t xml:space="preserve"> </w:t>
      </w:r>
      <w:r w:rsidRPr="00F628F4">
        <w:t>orientación</w:t>
      </w:r>
      <w:r w:rsidR="00852348">
        <w:t xml:space="preserve"> </w:t>
      </w:r>
      <w:r w:rsidRPr="00F628F4">
        <w:t>para</w:t>
      </w:r>
      <w:r w:rsidR="00852348">
        <w:t xml:space="preserve"> </w:t>
      </w:r>
      <w:r w:rsidRPr="00F628F4">
        <w:t>estudiantes</w:t>
      </w:r>
      <w:r w:rsidR="00852348">
        <w:t xml:space="preserve"> </w:t>
      </w:r>
      <w:r w:rsidRPr="00F628F4">
        <w:t>de</w:t>
      </w:r>
      <w:r w:rsidR="00852348">
        <w:t xml:space="preserve"> </w:t>
      </w:r>
      <w:r w:rsidRPr="00F628F4">
        <w:t>bachillerato</w:t>
      </w:r>
      <w:r w:rsidR="00852348">
        <w:t xml:space="preserve"> </w:t>
      </w:r>
      <w:r w:rsidR="00F628F4">
        <w:t>y</w:t>
      </w:r>
      <w:r w:rsidR="00852348">
        <w:t xml:space="preserve"> </w:t>
      </w:r>
      <w:r w:rsidR="00A91A4E">
        <w:t>enseñanza</w:t>
      </w:r>
      <w:r w:rsidR="00852348">
        <w:t xml:space="preserve"> </w:t>
      </w:r>
      <w:r w:rsidRPr="00F628F4">
        <w:t>secundaria</w:t>
      </w:r>
      <w:r w:rsidR="00852348">
        <w:t xml:space="preserve"> </w:t>
      </w:r>
      <w:r w:rsidRPr="00F628F4">
        <w:t>obligatoria</w:t>
      </w:r>
      <w:r w:rsidR="00852348">
        <w:t xml:space="preserve"> </w:t>
      </w:r>
      <w:r w:rsidRPr="00F628F4">
        <w:t>que</w:t>
      </w:r>
      <w:r w:rsidR="00852348">
        <w:t xml:space="preserve"> </w:t>
      </w:r>
      <w:r w:rsidRPr="00F628F4">
        <w:t>organizaron</w:t>
      </w:r>
      <w:r w:rsidR="00852348">
        <w:t xml:space="preserve"> </w:t>
      </w:r>
      <w:r w:rsidRPr="00F628F4">
        <w:t>los</w:t>
      </w:r>
      <w:r w:rsidR="00852348">
        <w:t xml:space="preserve"> </w:t>
      </w:r>
      <w:r w:rsidRPr="00F628F4">
        <w:t>Centros</w:t>
      </w:r>
      <w:r w:rsidR="00852348">
        <w:t xml:space="preserve"> </w:t>
      </w:r>
      <w:r w:rsidRPr="00F628F4">
        <w:t>de</w:t>
      </w:r>
      <w:r w:rsidR="00852348">
        <w:t xml:space="preserve"> </w:t>
      </w:r>
      <w:r w:rsidRPr="00F628F4">
        <w:t>Recursos</w:t>
      </w:r>
      <w:r w:rsidR="00852348">
        <w:t xml:space="preserve"> </w:t>
      </w:r>
      <w:r w:rsidRPr="00F628F4">
        <w:t>Educativos</w:t>
      </w:r>
      <w:r w:rsidR="00852348">
        <w:t xml:space="preserve"> </w:t>
      </w:r>
      <w:r w:rsidR="00A91A4E">
        <w:t>(CRE)</w:t>
      </w:r>
      <w:r w:rsidR="00852348">
        <w:t xml:space="preserve"> </w:t>
      </w:r>
      <w:r w:rsidRPr="00F628F4">
        <w:t>de</w:t>
      </w:r>
      <w:r w:rsidR="00852348">
        <w:t xml:space="preserve"> </w:t>
      </w:r>
      <w:r w:rsidRPr="00F628F4">
        <w:t>la</w:t>
      </w:r>
      <w:r w:rsidR="00852348">
        <w:t xml:space="preserve"> </w:t>
      </w:r>
      <w:r w:rsidRPr="00F628F4">
        <w:t>ONCE</w:t>
      </w:r>
      <w:r w:rsidR="00852348">
        <w:t xml:space="preserve"> </w:t>
      </w:r>
      <w:r w:rsidRPr="00F628F4">
        <w:t>de</w:t>
      </w:r>
      <w:r w:rsidR="00852348">
        <w:t xml:space="preserve"> </w:t>
      </w:r>
      <w:r w:rsidR="00A91A4E">
        <w:t>Pontevedra,</w:t>
      </w:r>
      <w:r w:rsidR="00852348">
        <w:t xml:space="preserve"> </w:t>
      </w:r>
      <w:r w:rsidR="00A91A4E">
        <w:t>Sevilla</w:t>
      </w:r>
      <w:r w:rsidR="00852348">
        <w:t xml:space="preserve"> </w:t>
      </w:r>
      <w:r w:rsidR="00A91A4E">
        <w:t>y</w:t>
      </w:r>
      <w:r w:rsidR="00852348">
        <w:t xml:space="preserve"> </w:t>
      </w:r>
      <w:r w:rsidR="002D2370">
        <w:t>Madrid</w:t>
      </w:r>
      <w:r w:rsidRPr="00F628F4">
        <w:t>,</w:t>
      </w:r>
      <w:r w:rsidR="00852348">
        <w:t xml:space="preserve"> </w:t>
      </w:r>
      <w:r w:rsidR="00A91A4E">
        <w:t>entre</w:t>
      </w:r>
      <w:r w:rsidR="00852348">
        <w:t xml:space="preserve"> </w:t>
      </w:r>
      <w:r w:rsidR="00A91A4E">
        <w:t>los</w:t>
      </w:r>
      <w:r w:rsidR="00852348">
        <w:t xml:space="preserve"> </w:t>
      </w:r>
      <w:r w:rsidR="00A91A4E">
        <w:t>meses</w:t>
      </w:r>
      <w:r w:rsidR="00852348">
        <w:t xml:space="preserve"> </w:t>
      </w:r>
      <w:r w:rsidR="00A91A4E">
        <w:t>de</w:t>
      </w:r>
      <w:r w:rsidR="00852348">
        <w:t xml:space="preserve"> </w:t>
      </w:r>
      <w:r w:rsidRPr="00F628F4">
        <w:t>febrero</w:t>
      </w:r>
      <w:r w:rsidR="00852348">
        <w:t xml:space="preserve"> </w:t>
      </w:r>
      <w:r w:rsidR="002D2370">
        <w:t>y</w:t>
      </w:r>
      <w:r w:rsidR="00852348">
        <w:t xml:space="preserve"> </w:t>
      </w:r>
      <w:r w:rsidR="00A91A4E">
        <w:t>abril</w:t>
      </w:r>
      <w:r w:rsidR="00852348">
        <w:t xml:space="preserve"> </w:t>
      </w:r>
      <w:r w:rsidRPr="00F628F4">
        <w:t>de</w:t>
      </w:r>
      <w:r w:rsidR="00852348">
        <w:t xml:space="preserve"> </w:t>
      </w:r>
      <w:r w:rsidRPr="00F628F4">
        <w:t>20</w:t>
      </w:r>
      <w:r w:rsidR="001A7D27">
        <w:t>22</w:t>
      </w:r>
      <w:r w:rsidR="00A91A4E">
        <w:t>,</w:t>
      </w:r>
      <w:r w:rsidR="00852348">
        <w:t xml:space="preserve"> </w:t>
      </w:r>
      <w:r w:rsidR="00A91A4E">
        <w:t>así</w:t>
      </w:r>
      <w:r w:rsidR="00852348">
        <w:t xml:space="preserve"> </w:t>
      </w:r>
      <w:r w:rsidR="00A91A4E">
        <w:t>como</w:t>
      </w:r>
      <w:r w:rsidR="00852348">
        <w:t xml:space="preserve"> </w:t>
      </w:r>
      <w:r w:rsidR="00A91A4E">
        <w:t>en</w:t>
      </w:r>
      <w:r w:rsidR="00852348">
        <w:t xml:space="preserve"> </w:t>
      </w:r>
      <w:r w:rsidR="00A91A4E">
        <w:t>un</w:t>
      </w:r>
      <w:r w:rsidR="00852348">
        <w:t xml:space="preserve"> </w:t>
      </w:r>
      <w:r w:rsidR="00A91A4E">
        <w:t>encuentro</w:t>
      </w:r>
      <w:r w:rsidR="00852348">
        <w:t xml:space="preserve"> </w:t>
      </w:r>
      <w:r w:rsidR="00A91A4E">
        <w:t>con</w:t>
      </w:r>
      <w:r w:rsidR="00852348">
        <w:t xml:space="preserve"> </w:t>
      </w:r>
      <w:r w:rsidR="00A91A4E">
        <w:t>profesionales</w:t>
      </w:r>
      <w:r w:rsidR="00852348">
        <w:t xml:space="preserve"> </w:t>
      </w:r>
      <w:r w:rsidR="00A91A4E">
        <w:t>del</w:t>
      </w:r>
      <w:r w:rsidR="00852348">
        <w:t xml:space="preserve"> </w:t>
      </w:r>
      <w:r w:rsidR="00A91A4E">
        <w:t>área</w:t>
      </w:r>
      <w:r w:rsidR="00852348">
        <w:t xml:space="preserve"> </w:t>
      </w:r>
      <w:r w:rsidR="001A7D27">
        <w:t>de</w:t>
      </w:r>
      <w:r w:rsidR="00852348">
        <w:t xml:space="preserve"> </w:t>
      </w:r>
      <w:r w:rsidR="001A7D27">
        <w:t>educación</w:t>
      </w:r>
      <w:r w:rsidR="00852348">
        <w:t xml:space="preserve"> </w:t>
      </w:r>
      <w:r w:rsidR="001A7D27">
        <w:t>del</w:t>
      </w:r>
      <w:r w:rsidR="00852348">
        <w:t xml:space="preserve"> </w:t>
      </w:r>
      <w:r w:rsidR="001A7D27">
        <w:t>CRE</w:t>
      </w:r>
      <w:r w:rsidR="00852348">
        <w:t xml:space="preserve"> </w:t>
      </w:r>
      <w:r w:rsidR="001A7D27">
        <w:t>de</w:t>
      </w:r>
      <w:r w:rsidR="00852348">
        <w:t xml:space="preserve"> </w:t>
      </w:r>
      <w:r w:rsidR="001A7D27">
        <w:t>Barcelona</w:t>
      </w:r>
      <w:r w:rsidR="00A91A4E">
        <w:t>,</w:t>
      </w:r>
      <w:r w:rsidR="00852348">
        <w:t xml:space="preserve"> </w:t>
      </w:r>
      <w:r w:rsidR="00A91A4E">
        <w:t>el</w:t>
      </w:r>
      <w:r w:rsidR="00852348">
        <w:t xml:space="preserve"> </w:t>
      </w:r>
      <w:r w:rsidR="001A7D27">
        <w:t>12</w:t>
      </w:r>
      <w:r w:rsidR="00852348">
        <w:t xml:space="preserve"> </w:t>
      </w:r>
      <w:r w:rsidR="001A7D27">
        <w:t>de</w:t>
      </w:r>
      <w:r w:rsidR="00852348">
        <w:t xml:space="preserve"> </w:t>
      </w:r>
      <w:r w:rsidR="001A7D27">
        <w:t>marzo</w:t>
      </w:r>
      <w:r w:rsidR="00852348">
        <w:t xml:space="preserve"> </w:t>
      </w:r>
      <w:r w:rsidR="001A7D27">
        <w:t>de</w:t>
      </w:r>
      <w:r w:rsidR="00852348">
        <w:t xml:space="preserve"> </w:t>
      </w:r>
      <w:r w:rsidR="001A7D27">
        <w:t>2022</w:t>
      </w:r>
      <w:r w:rsidR="00A91A4E">
        <w:t>.</w:t>
      </w:r>
      <w:r w:rsidR="00852348">
        <w:t xml:space="preserve"> </w:t>
      </w:r>
      <w:r w:rsidR="001A7D27">
        <w:t>Igualmente,</w:t>
      </w:r>
      <w:r w:rsidR="00852348">
        <w:t xml:space="preserve"> </w:t>
      </w:r>
      <w:r w:rsidR="001A7D27">
        <w:t>se</w:t>
      </w:r>
      <w:r w:rsidR="00852348">
        <w:t xml:space="preserve"> </w:t>
      </w:r>
      <w:r w:rsidR="00553C2C">
        <w:t>estuvo</w:t>
      </w:r>
      <w:r w:rsidR="00852348">
        <w:t xml:space="preserve"> </w:t>
      </w:r>
      <w:r w:rsidR="001A7D27">
        <w:t>presente</w:t>
      </w:r>
      <w:r w:rsidR="00852348">
        <w:t xml:space="preserve"> </w:t>
      </w:r>
      <w:r w:rsidR="001A7D27">
        <w:t>en</w:t>
      </w:r>
      <w:r w:rsidR="00852348">
        <w:t xml:space="preserve"> </w:t>
      </w:r>
      <w:r w:rsidR="001A7D27">
        <w:t>las</w:t>
      </w:r>
      <w:r w:rsidR="00852348">
        <w:t xml:space="preserve"> </w:t>
      </w:r>
      <w:r w:rsidR="001A7D27">
        <w:t>Jornadas</w:t>
      </w:r>
      <w:r w:rsidR="00852348">
        <w:t xml:space="preserve"> </w:t>
      </w:r>
      <w:r w:rsidR="001A7D27">
        <w:t>para</w:t>
      </w:r>
      <w:r w:rsidR="00852348">
        <w:t xml:space="preserve"> </w:t>
      </w:r>
      <w:r w:rsidR="001A7D27">
        <w:t>Gestores</w:t>
      </w:r>
      <w:r w:rsidR="00852348">
        <w:t xml:space="preserve"> </w:t>
      </w:r>
      <w:r w:rsidR="001A7D27">
        <w:t>de</w:t>
      </w:r>
      <w:r w:rsidR="00852348">
        <w:t xml:space="preserve"> </w:t>
      </w:r>
      <w:r w:rsidR="001A7D27">
        <w:t>Servicios</w:t>
      </w:r>
      <w:r w:rsidR="00852348">
        <w:t xml:space="preserve"> </w:t>
      </w:r>
      <w:r w:rsidR="001A7D27">
        <w:t>Sociales</w:t>
      </w:r>
      <w:r w:rsidR="00852348">
        <w:t xml:space="preserve"> </w:t>
      </w:r>
      <w:r w:rsidR="001A7D27">
        <w:t>de</w:t>
      </w:r>
      <w:r w:rsidR="00852348">
        <w:t xml:space="preserve"> </w:t>
      </w:r>
      <w:r w:rsidR="001A7D27">
        <w:t>la</w:t>
      </w:r>
      <w:r w:rsidR="00852348">
        <w:t xml:space="preserve"> </w:t>
      </w:r>
      <w:r w:rsidR="001A7D27">
        <w:t>ONCE</w:t>
      </w:r>
      <w:r w:rsidR="00852348">
        <w:t xml:space="preserve"> </w:t>
      </w:r>
      <w:r w:rsidR="001A7D27">
        <w:t>que</w:t>
      </w:r>
      <w:r w:rsidR="00852348">
        <w:t xml:space="preserve"> </w:t>
      </w:r>
      <w:r w:rsidR="001A7D27">
        <w:t>se</w:t>
      </w:r>
      <w:r w:rsidR="00852348">
        <w:t xml:space="preserve"> </w:t>
      </w:r>
      <w:r w:rsidR="001A7D27">
        <w:t>celebraron</w:t>
      </w:r>
      <w:r w:rsidR="00852348">
        <w:t xml:space="preserve"> </w:t>
      </w:r>
      <w:r w:rsidR="001A7D27">
        <w:t>en</w:t>
      </w:r>
      <w:r w:rsidR="00852348">
        <w:t xml:space="preserve"> </w:t>
      </w:r>
      <w:r w:rsidR="001A7D27">
        <w:t>febrero</w:t>
      </w:r>
      <w:r w:rsidR="00852348">
        <w:t xml:space="preserve"> </w:t>
      </w:r>
      <w:r w:rsidR="001A7D27">
        <w:t>de</w:t>
      </w:r>
      <w:r w:rsidR="00852348">
        <w:t xml:space="preserve"> </w:t>
      </w:r>
      <w:r w:rsidR="001A7D27">
        <w:t>2022.</w:t>
      </w:r>
    </w:p>
    <w:p w14:paraId="3C7793B9" w14:textId="28A44601" w:rsidR="0058667D" w:rsidRDefault="00852348" w:rsidP="005B2F43">
      <w:pPr>
        <w:sectPr w:rsidR="0058667D" w:rsidSect="0041175B">
          <w:headerReference w:type="default" r:id="rId34"/>
          <w:headerReference w:type="first" r:id="rId35"/>
          <w:pgSz w:w="11906" w:h="16838" w:code="9"/>
          <w:pgMar w:top="1418" w:right="1134" w:bottom="1418" w:left="1701" w:header="1134" w:footer="709" w:gutter="0"/>
          <w:cols w:space="708"/>
          <w:titlePg/>
          <w:docGrid w:linePitch="360"/>
        </w:sectPr>
      </w:pPr>
      <w:r>
        <w:t xml:space="preserve"> </w:t>
      </w:r>
    </w:p>
    <w:p w14:paraId="3CC0660C" w14:textId="4493D3CD" w:rsidR="004F2E7F" w:rsidRPr="00327037" w:rsidRDefault="004F2E7F" w:rsidP="000F6741">
      <w:pPr>
        <w:pStyle w:val="Ttulo1"/>
      </w:pPr>
      <w:bookmarkStart w:id="154" w:name="_Ref498589355"/>
      <w:bookmarkStart w:id="155" w:name="_Toc498589602"/>
      <w:bookmarkStart w:id="156" w:name="_Toc498591753"/>
      <w:bookmarkStart w:id="157" w:name="_Toc498596048"/>
      <w:bookmarkStart w:id="158" w:name="_Toc22719781"/>
      <w:bookmarkStart w:id="159" w:name="_Toc86136779"/>
      <w:bookmarkStart w:id="160" w:name="_Toc86139254"/>
      <w:bookmarkStart w:id="161" w:name="_Toc86139474"/>
      <w:bookmarkStart w:id="162" w:name="_Toc86139564"/>
      <w:bookmarkStart w:id="163" w:name="_Toc117077592"/>
      <w:r w:rsidRPr="00327037">
        <w:lastRenderedPageBreak/>
        <w:t>OTRAS</w:t>
      </w:r>
      <w:r w:rsidR="00852348">
        <w:t xml:space="preserve"> </w:t>
      </w:r>
      <w:r w:rsidRPr="00327037">
        <w:t>ACTIVIDADES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14:paraId="3C17B194" w14:textId="0A1C8661" w:rsidR="004F2E7F" w:rsidRPr="00327037" w:rsidRDefault="00417D4D" w:rsidP="00F00C44">
      <w:pPr>
        <w:pStyle w:val="Ttulo2"/>
      </w:pPr>
      <w:bookmarkStart w:id="164" w:name="_Toc22719782"/>
      <w:bookmarkStart w:id="165" w:name="_Toc86136780"/>
      <w:bookmarkStart w:id="166" w:name="_Toc86139255"/>
      <w:bookmarkStart w:id="167" w:name="_Toc86139475"/>
      <w:bookmarkStart w:id="168" w:name="_Toc86139565"/>
      <w:bookmarkStart w:id="169" w:name="_Toc117077593"/>
      <w:r>
        <w:t>Formación</w:t>
      </w:r>
      <w:r w:rsidR="00852348">
        <w:t xml:space="preserve"> </w:t>
      </w:r>
      <w:r>
        <w:t>del</w:t>
      </w:r>
      <w:r w:rsidR="00852348">
        <w:t xml:space="preserve"> </w:t>
      </w:r>
      <w:r>
        <w:t>personal</w:t>
      </w:r>
      <w:r w:rsidR="00852348">
        <w:t xml:space="preserve"> </w:t>
      </w:r>
      <w:r>
        <w:t>del</w:t>
      </w:r>
      <w:r w:rsidR="00852348">
        <w:t xml:space="preserve"> </w:t>
      </w:r>
      <w:r>
        <w:t>Centro</w:t>
      </w:r>
      <w:bookmarkEnd w:id="164"/>
      <w:bookmarkEnd w:id="165"/>
      <w:bookmarkEnd w:id="166"/>
      <w:bookmarkEnd w:id="167"/>
      <w:bookmarkEnd w:id="168"/>
      <w:bookmarkEnd w:id="169"/>
    </w:p>
    <w:p w14:paraId="74043EB9" w14:textId="10A91CE7" w:rsidR="00417D4D" w:rsidRPr="00417D4D" w:rsidRDefault="00D72B1C" w:rsidP="005B2F43">
      <w:r>
        <w:t>Además</w:t>
      </w:r>
      <w:r w:rsidR="00852348">
        <w:t xml:space="preserve"> </w:t>
      </w:r>
      <w:r>
        <w:t>de</w:t>
      </w:r>
      <w:r w:rsidR="00852348">
        <w:t xml:space="preserve"> </w:t>
      </w:r>
      <w:r>
        <w:t>los</w:t>
      </w:r>
      <w:r w:rsidR="00852348">
        <w:t xml:space="preserve"> </w:t>
      </w:r>
      <w:r>
        <w:t>cursos</w:t>
      </w:r>
      <w:r w:rsidR="00852348">
        <w:t xml:space="preserve"> </w:t>
      </w:r>
      <w:r>
        <w:t>obligatorios</w:t>
      </w:r>
      <w:r w:rsidR="00852348">
        <w:t xml:space="preserve"> </w:t>
      </w:r>
      <w:r>
        <w:t>incluidos</w:t>
      </w:r>
      <w:r w:rsidR="00852348">
        <w:t xml:space="preserve"> </w:t>
      </w:r>
      <w:r>
        <w:t>en</w:t>
      </w:r>
      <w:r w:rsidR="00852348">
        <w:t xml:space="preserve"> </w:t>
      </w:r>
      <w:r>
        <w:t>el</w:t>
      </w:r>
      <w:r w:rsidR="00852348">
        <w:t xml:space="preserve"> </w:t>
      </w:r>
      <w:r>
        <w:t>Plan</w:t>
      </w:r>
      <w:r w:rsidR="00852348">
        <w:t xml:space="preserve"> </w:t>
      </w:r>
      <w:r>
        <w:t>de</w:t>
      </w:r>
      <w:r w:rsidR="00852348">
        <w:t xml:space="preserve"> </w:t>
      </w:r>
      <w:r>
        <w:t>Formación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ONCE</w:t>
      </w:r>
      <w:r w:rsidR="00852348">
        <w:t xml:space="preserve"> </w:t>
      </w:r>
      <w:r>
        <w:t>y</w:t>
      </w:r>
      <w:r w:rsidR="00852348">
        <w:t xml:space="preserve"> </w:t>
      </w:r>
      <w:r>
        <w:t>sus</w:t>
      </w:r>
      <w:r w:rsidR="00852348">
        <w:t xml:space="preserve"> </w:t>
      </w:r>
      <w:r w:rsidR="006430C3">
        <w:t>T</w:t>
      </w:r>
      <w:r>
        <w:t>rabajadores,</w:t>
      </w:r>
      <w:r w:rsidR="00852348">
        <w:t xml:space="preserve"> </w:t>
      </w:r>
      <w:r>
        <w:t>l</w:t>
      </w:r>
      <w:r w:rsidR="00214647">
        <w:t>a</w:t>
      </w:r>
      <w:r w:rsidR="00852348">
        <w:t xml:space="preserve"> </w:t>
      </w:r>
      <w:r w:rsidR="00214647">
        <w:t>EUF-ONCE</w:t>
      </w:r>
      <w:r w:rsidR="00852348">
        <w:t xml:space="preserve"> </w:t>
      </w:r>
      <w:r w:rsidR="00214647">
        <w:t>organizó</w:t>
      </w:r>
      <w:r w:rsidR="00852348">
        <w:t xml:space="preserve"> </w:t>
      </w:r>
      <w:r w:rsidR="00214647">
        <w:t>las</w:t>
      </w:r>
      <w:r w:rsidR="00852348">
        <w:t xml:space="preserve"> </w:t>
      </w:r>
      <w:r w:rsidR="00214647">
        <w:t>siguientes</w:t>
      </w:r>
      <w:r w:rsidR="00852348">
        <w:t xml:space="preserve"> </w:t>
      </w:r>
      <w:r w:rsidR="00214647">
        <w:t>actividades</w:t>
      </w:r>
      <w:r w:rsidR="00852348">
        <w:t xml:space="preserve"> </w:t>
      </w:r>
      <w:r w:rsidR="00214647">
        <w:t>formativas</w:t>
      </w:r>
      <w:r w:rsidR="00852348">
        <w:t xml:space="preserve"> </w:t>
      </w:r>
      <w:r w:rsidR="00214647">
        <w:t>comunes</w:t>
      </w:r>
      <w:r w:rsidR="00852348">
        <w:t xml:space="preserve"> </w:t>
      </w:r>
      <w:r w:rsidR="00214647">
        <w:t>para</w:t>
      </w:r>
      <w:r w:rsidR="00852348">
        <w:t xml:space="preserve"> </w:t>
      </w:r>
      <w:r w:rsidR="00214647">
        <w:t>todos</w:t>
      </w:r>
      <w:r w:rsidR="00852348">
        <w:t xml:space="preserve"> </w:t>
      </w:r>
      <w:r w:rsidR="00214647">
        <w:t>o</w:t>
      </w:r>
      <w:r w:rsidR="00852348">
        <w:t xml:space="preserve"> </w:t>
      </w:r>
      <w:r w:rsidR="00214647">
        <w:t>parte</w:t>
      </w:r>
      <w:r w:rsidR="00852348">
        <w:t xml:space="preserve"> </w:t>
      </w:r>
      <w:r w:rsidR="00214647">
        <w:t>de</w:t>
      </w:r>
      <w:r w:rsidR="00852348">
        <w:t xml:space="preserve"> </w:t>
      </w:r>
      <w:r w:rsidR="00214647">
        <w:t>los</w:t>
      </w:r>
      <w:r w:rsidR="00852348">
        <w:t xml:space="preserve"> </w:t>
      </w:r>
      <w:r w:rsidR="00214647">
        <w:t>trabajadores</w:t>
      </w:r>
      <w:r w:rsidR="00852348">
        <w:t xml:space="preserve"> </w:t>
      </w:r>
      <w:r w:rsidR="00214647">
        <w:t>del</w:t>
      </w:r>
      <w:r w:rsidR="00852348">
        <w:t xml:space="preserve"> </w:t>
      </w:r>
      <w:r w:rsidR="00214647">
        <w:t>Centro:</w:t>
      </w:r>
    </w:p>
    <w:p w14:paraId="61E735BE" w14:textId="60FA8441" w:rsidR="00E75FE0" w:rsidRDefault="00417D4D" w:rsidP="00447F9C">
      <w:pPr>
        <w:pStyle w:val="Lista2"/>
      </w:pPr>
      <w:r w:rsidRPr="00E75FE0">
        <w:t>Curso</w:t>
      </w:r>
      <w:r w:rsidR="00852348">
        <w:t xml:space="preserve"> </w:t>
      </w:r>
      <w:r w:rsidR="00AB6199" w:rsidRPr="00E75FE0">
        <w:t>de</w:t>
      </w:r>
      <w:r w:rsidR="00852348">
        <w:t xml:space="preserve"> </w:t>
      </w:r>
      <w:r w:rsidR="00427201">
        <w:t>”</w:t>
      </w:r>
      <w:r w:rsidR="00CC6FA6">
        <w:t>Lectura</w:t>
      </w:r>
      <w:r w:rsidR="00852348">
        <w:t xml:space="preserve"> </w:t>
      </w:r>
      <w:r w:rsidR="00CC6FA6">
        <w:t>crítica</w:t>
      </w:r>
      <w:r w:rsidR="00852348">
        <w:t xml:space="preserve"> </w:t>
      </w:r>
      <w:r w:rsidR="00CC6FA6">
        <w:t>de</w:t>
      </w:r>
      <w:r w:rsidR="00852348">
        <w:t xml:space="preserve"> </w:t>
      </w:r>
      <w:r w:rsidR="00CC6FA6">
        <w:t>artículos</w:t>
      </w:r>
      <w:r w:rsidR="00852348">
        <w:t xml:space="preserve"> </w:t>
      </w:r>
      <w:r w:rsidR="00CC6FA6">
        <w:t>científicos</w:t>
      </w:r>
      <w:r w:rsidR="00427201">
        <w:t>”</w:t>
      </w:r>
      <w:r w:rsidRPr="00E75FE0">
        <w:t>,</w:t>
      </w:r>
      <w:r w:rsidR="00852348">
        <w:t xml:space="preserve"> </w:t>
      </w:r>
      <w:r w:rsidRPr="00E75FE0">
        <w:t>dirigido</w:t>
      </w:r>
      <w:r w:rsidR="00852348">
        <w:t xml:space="preserve"> </w:t>
      </w:r>
      <w:r w:rsidRPr="00E75FE0">
        <w:t>a</w:t>
      </w:r>
      <w:r w:rsidR="00852348">
        <w:t xml:space="preserve"> </w:t>
      </w:r>
      <w:r w:rsidRPr="00E75FE0">
        <w:t>profesores</w:t>
      </w:r>
      <w:r w:rsidR="00852348">
        <w:t xml:space="preserve"> </w:t>
      </w:r>
      <w:r w:rsidR="009C7602">
        <w:t>(8</w:t>
      </w:r>
      <w:r w:rsidR="00852348">
        <w:t xml:space="preserve"> </w:t>
      </w:r>
      <w:r w:rsidRPr="00E75FE0">
        <w:t>horas)</w:t>
      </w:r>
      <w:r w:rsidR="007C6C6C" w:rsidRPr="00E75FE0">
        <w:t>,</w:t>
      </w:r>
      <w:r w:rsidR="00852348">
        <w:t xml:space="preserve"> </w:t>
      </w:r>
      <w:r w:rsidRPr="00E75FE0">
        <w:t>desarrollado</w:t>
      </w:r>
      <w:r w:rsidR="00852348">
        <w:t xml:space="preserve"> </w:t>
      </w:r>
      <w:r w:rsidRPr="00E75FE0">
        <w:t>en</w:t>
      </w:r>
      <w:r w:rsidR="00852348">
        <w:t xml:space="preserve"> </w:t>
      </w:r>
      <w:r w:rsidRPr="00E75FE0">
        <w:t>julio</w:t>
      </w:r>
      <w:r w:rsidR="00852348">
        <w:t xml:space="preserve"> </w:t>
      </w:r>
      <w:r w:rsidRPr="00E75FE0">
        <w:t>de</w:t>
      </w:r>
      <w:r w:rsidR="00852348">
        <w:t xml:space="preserve"> </w:t>
      </w:r>
      <w:r w:rsidRPr="00E75FE0">
        <w:t>2</w:t>
      </w:r>
      <w:r w:rsidR="007C6C6C" w:rsidRPr="00E75FE0">
        <w:t>0</w:t>
      </w:r>
      <w:r w:rsidR="00CC6FA6">
        <w:t>22</w:t>
      </w:r>
      <w:r w:rsidRPr="00E75FE0">
        <w:t>.</w:t>
      </w:r>
      <w:r w:rsidR="00852348">
        <w:t xml:space="preserve"> </w:t>
      </w:r>
    </w:p>
    <w:p w14:paraId="7E05A1A5" w14:textId="10EA58E5" w:rsidR="006430C3" w:rsidRPr="00B73565" w:rsidRDefault="007C6C6C" w:rsidP="005B2F43">
      <w:r w:rsidRPr="00B73565">
        <w:t>Por</w:t>
      </w:r>
      <w:r w:rsidR="00852348">
        <w:t xml:space="preserve"> </w:t>
      </w:r>
      <w:r w:rsidRPr="00B73565">
        <w:t>su</w:t>
      </w:r>
      <w:r w:rsidR="00852348">
        <w:t xml:space="preserve"> </w:t>
      </w:r>
      <w:r w:rsidRPr="00B73565">
        <w:t>parte,</w:t>
      </w:r>
      <w:r w:rsidR="00852348">
        <w:t xml:space="preserve"> </w:t>
      </w:r>
      <w:r w:rsidRPr="00B73565">
        <w:t>desde</w:t>
      </w:r>
      <w:r w:rsidR="00852348">
        <w:t xml:space="preserve"> </w:t>
      </w:r>
      <w:r w:rsidR="004C35DD" w:rsidRPr="00B73565">
        <w:t>el</w:t>
      </w:r>
      <w:r w:rsidR="00852348">
        <w:t xml:space="preserve"> </w:t>
      </w:r>
      <w:r w:rsidR="004C35DD" w:rsidRPr="00B73565">
        <w:t>Departamento</w:t>
      </w:r>
      <w:r w:rsidR="00852348">
        <w:t xml:space="preserve"> </w:t>
      </w:r>
      <w:r w:rsidR="004C35DD" w:rsidRPr="00B73565">
        <w:t>de</w:t>
      </w:r>
      <w:r w:rsidR="00852348">
        <w:t xml:space="preserve"> </w:t>
      </w:r>
      <w:r w:rsidR="004C35DD" w:rsidRPr="00B73565">
        <w:t>Formación</w:t>
      </w:r>
      <w:r w:rsidR="00852348">
        <w:t xml:space="preserve"> </w:t>
      </w:r>
      <w:r w:rsidR="004C35DD" w:rsidRPr="00B73565">
        <w:t>y</w:t>
      </w:r>
      <w:r w:rsidR="00852348">
        <w:t xml:space="preserve"> </w:t>
      </w:r>
      <w:r w:rsidR="004C35DD" w:rsidRPr="00B73565">
        <w:t>Desarrollo</w:t>
      </w:r>
      <w:r w:rsidR="00852348">
        <w:t xml:space="preserve"> </w:t>
      </w:r>
      <w:r w:rsidR="004C35DD" w:rsidRPr="00B73565">
        <w:t>de</w:t>
      </w:r>
      <w:r w:rsidR="00852348">
        <w:t xml:space="preserve"> </w:t>
      </w:r>
      <w:r w:rsidR="004C35DD" w:rsidRPr="00B73565">
        <w:t>Personas</w:t>
      </w:r>
      <w:r w:rsidR="00852348">
        <w:t xml:space="preserve"> </w:t>
      </w:r>
      <w:r w:rsidR="004C35DD" w:rsidRPr="00B73565">
        <w:t>de</w:t>
      </w:r>
      <w:r w:rsidR="00852348">
        <w:t xml:space="preserve"> </w:t>
      </w:r>
      <w:r w:rsidR="004C35DD" w:rsidRPr="00B73565">
        <w:t>la</w:t>
      </w:r>
      <w:r w:rsidR="00852348">
        <w:t xml:space="preserve"> </w:t>
      </w:r>
      <w:r w:rsidR="004C35DD" w:rsidRPr="00B73565">
        <w:t>ONCE</w:t>
      </w:r>
      <w:r w:rsidR="00852348">
        <w:t xml:space="preserve"> </w:t>
      </w:r>
      <w:r w:rsidR="004C35DD" w:rsidRPr="00B73565">
        <w:t>y/o</w:t>
      </w:r>
      <w:r w:rsidR="00852348">
        <w:t xml:space="preserve"> </w:t>
      </w:r>
      <w:r w:rsidRPr="00B73565">
        <w:t>la</w:t>
      </w:r>
      <w:r w:rsidR="00852348">
        <w:t xml:space="preserve"> </w:t>
      </w:r>
      <w:r w:rsidRPr="00B73565">
        <w:t>EUF-ONCE</w:t>
      </w:r>
      <w:r w:rsidR="00852348">
        <w:t xml:space="preserve"> </w:t>
      </w:r>
      <w:r w:rsidRPr="00B73565">
        <w:t>se</w:t>
      </w:r>
      <w:r w:rsidR="00852348">
        <w:t xml:space="preserve"> </w:t>
      </w:r>
      <w:r w:rsidRPr="00B73565">
        <w:t>financiaron</w:t>
      </w:r>
      <w:r w:rsidR="00852348">
        <w:t xml:space="preserve"> </w:t>
      </w:r>
      <w:r w:rsidR="00241A4F" w:rsidRPr="00B73565">
        <w:t>las</w:t>
      </w:r>
      <w:r w:rsidR="00852348">
        <w:t xml:space="preserve"> </w:t>
      </w:r>
      <w:r w:rsidR="00241A4F" w:rsidRPr="00B73565">
        <w:t>siguientes</w:t>
      </w:r>
      <w:r w:rsidR="00852348">
        <w:t xml:space="preserve"> </w:t>
      </w:r>
      <w:r w:rsidRPr="00B73565">
        <w:t>iniciativas</w:t>
      </w:r>
      <w:r w:rsidR="00852348">
        <w:t xml:space="preserve"> </w:t>
      </w:r>
      <w:r w:rsidR="006430C3" w:rsidRPr="00B73565">
        <w:t>formativas</w:t>
      </w:r>
      <w:r w:rsidR="00852348">
        <w:t xml:space="preserve"> </w:t>
      </w:r>
      <w:r w:rsidR="006430C3" w:rsidRPr="00B73565">
        <w:t>individuales:</w:t>
      </w:r>
    </w:p>
    <w:p w14:paraId="39173F29" w14:textId="79FF1C11" w:rsidR="00213B1A" w:rsidRPr="00C31AE2" w:rsidRDefault="00DF390A" w:rsidP="00447F9C">
      <w:pPr>
        <w:pStyle w:val="Lista2"/>
      </w:pPr>
      <w:r w:rsidRPr="00B73565">
        <w:t>XX</w:t>
      </w:r>
      <w:r w:rsidR="00427201" w:rsidRPr="00B73565">
        <w:t>X</w:t>
      </w:r>
      <w:r w:rsidR="00852348">
        <w:t xml:space="preserve"> </w:t>
      </w:r>
      <w:r w:rsidR="00213B1A" w:rsidRPr="00B73565">
        <w:t>Reunión</w:t>
      </w:r>
      <w:r w:rsidR="00852348">
        <w:t xml:space="preserve"> </w:t>
      </w:r>
      <w:r w:rsidR="00213B1A" w:rsidRPr="00B73565">
        <w:t>de</w:t>
      </w:r>
      <w:r w:rsidR="00852348">
        <w:t xml:space="preserve"> </w:t>
      </w:r>
      <w:r w:rsidR="00213B1A" w:rsidRPr="00B73565">
        <w:t>Invierno</w:t>
      </w:r>
      <w:r w:rsidR="00852348">
        <w:t xml:space="preserve"> </w:t>
      </w:r>
      <w:r w:rsidR="00213B1A" w:rsidRPr="00B73565">
        <w:t>Conjunta</w:t>
      </w:r>
      <w:r w:rsidR="00852348">
        <w:t xml:space="preserve"> </w:t>
      </w:r>
      <w:r w:rsidR="00213B1A" w:rsidRPr="00B73565">
        <w:t>de</w:t>
      </w:r>
      <w:r w:rsidR="00852348">
        <w:t xml:space="preserve"> </w:t>
      </w:r>
      <w:r w:rsidR="00213B1A" w:rsidRPr="00B73565">
        <w:t>Áreas</w:t>
      </w:r>
      <w:r w:rsidR="00852348">
        <w:t xml:space="preserve"> </w:t>
      </w:r>
      <w:r w:rsidR="00213B1A" w:rsidRPr="00B73565">
        <w:t>SEPAR.</w:t>
      </w:r>
      <w:r w:rsidR="00852348">
        <w:t xml:space="preserve"> </w:t>
      </w:r>
      <w:r w:rsidR="00F11838" w:rsidRPr="00B73565">
        <w:t>Organizado</w:t>
      </w:r>
      <w:r w:rsidR="00852348">
        <w:t xml:space="preserve"> </w:t>
      </w:r>
      <w:r w:rsidR="00213B1A" w:rsidRPr="00B73565">
        <w:t>por</w:t>
      </w:r>
      <w:r w:rsidR="00852348">
        <w:t xml:space="preserve"> </w:t>
      </w:r>
      <w:r w:rsidR="00213B1A" w:rsidRPr="00B73565">
        <w:t>la</w:t>
      </w:r>
      <w:r w:rsidR="00852348">
        <w:t xml:space="preserve"> </w:t>
      </w:r>
      <w:r w:rsidR="00213B1A" w:rsidRPr="00B73565">
        <w:t>Sociedad</w:t>
      </w:r>
      <w:r w:rsidR="00852348">
        <w:t xml:space="preserve"> </w:t>
      </w:r>
      <w:r w:rsidR="00213B1A" w:rsidRPr="00C31AE2">
        <w:t>Española</w:t>
      </w:r>
      <w:r w:rsidR="00852348" w:rsidRPr="00C31AE2">
        <w:t xml:space="preserve"> </w:t>
      </w:r>
      <w:r w:rsidR="00213B1A" w:rsidRPr="00C31AE2">
        <w:t>de</w:t>
      </w:r>
      <w:r w:rsidR="00852348" w:rsidRPr="00C31AE2">
        <w:t xml:space="preserve"> </w:t>
      </w:r>
      <w:r w:rsidR="00213B1A" w:rsidRPr="00C31AE2">
        <w:t>Neumología</w:t>
      </w:r>
      <w:r w:rsidR="00852348" w:rsidRPr="00C31AE2">
        <w:t xml:space="preserve"> </w:t>
      </w:r>
      <w:r w:rsidR="00213B1A" w:rsidRPr="00C31AE2">
        <w:t>y</w:t>
      </w:r>
      <w:r w:rsidR="00852348" w:rsidRPr="00C31AE2">
        <w:t xml:space="preserve"> </w:t>
      </w:r>
      <w:r w:rsidR="00B73565" w:rsidRPr="00C31AE2">
        <w:t>C</w:t>
      </w:r>
      <w:r w:rsidR="00213B1A" w:rsidRPr="00C31AE2">
        <w:t>irugía</w:t>
      </w:r>
      <w:r w:rsidR="00852348" w:rsidRPr="00C31AE2">
        <w:t xml:space="preserve"> </w:t>
      </w:r>
      <w:r w:rsidR="00213B1A" w:rsidRPr="00C31AE2">
        <w:t>Torácica</w:t>
      </w:r>
      <w:r w:rsidR="00852348" w:rsidRPr="00C31AE2">
        <w:t xml:space="preserve"> </w:t>
      </w:r>
      <w:r w:rsidR="00213B1A" w:rsidRPr="00C31AE2">
        <w:t>–</w:t>
      </w:r>
      <w:r w:rsidR="00852348" w:rsidRPr="00C31AE2">
        <w:t xml:space="preserve"> </w:t>
      </w:r>
      <w:r w:rsidR="00213B1A" w:rsidRPr="00C31AE2">
        <w:t>12</w:t>
      </w:r>
      <w:r w:rsidR="00852348" w:rsidRPr="00C31AE2">
        <w:t xml:space="preserve"> </w:t>
      </w:r>
      <w:r w:rsidR="00213B1A" w:rsidRPr="00C31AE2">
        <w:t>horas.</w:t>
      </w:r>
      <w:r w:rsidR="00852348" w:rsidRPr="00C31AE2">
        <w:t xml:space="preserve"> </w:t>
      </w:r>
      <w:r w:rsidR="00213B1A" w:rsidRPr="00C31AE2">
        <w:t>Formación</w:t>
      </w:r>
      <w:r w:rsidR="00852348" w:rsidRPr="00C31AE2">
        <w:t xml:space="preserve"> </w:t>
      </w:r>
      <w:r w:rsidR="00213B1A" w:rsidRPr="00C31AE2">
        <w:t>efectuada</w:t>
      </w:r>
      <w:r w:rsidR="00852348" w:rsidRPr="00C31AE2">
        <w:t xml:space="preserve"> </w:t>
      </w:r>
      <w:r w:rsidR="00213B1A" w:rsidRPr="00C31AE2">
        <w:t>por</w:t>
      </w:r>
      <w:r w:rsidR="00852348" w:rsidRPr="00C31AE2">
        <w:t xml:space="preserve"> </w:t>
      </w:r>
      <w:r w:rsidR="00213B1A" w:rsidRPr="00C31AE2">
        <w:t>D.ª</w:t>
      </w:r>
      <w:r w:rsidR="00852348" w:rsidRPr="00C31AE2">
        <w:t xml:space="preserve"> </w:t>
      </w:r>
      <w:r w:rsidR="00213B1A" w:rsidRPr="00C31AE2">
        <w:t>Ana</w:t>
      </w:r>
      <w:r w:rsidR="00852348" w:rsidRPr="00C31AE2">
        <w:t xml:space="preserve"> </w:t>
      </w:r>
      <w:r w:rsidR="00213B1A" w:rsidRPr="00C31AE2">
        <w:t>Varas.</w:t>
      </w:r>
    </w:p>
    <w:p w14:paraId="2A1BC71C" w14:textId="7AA0974D" w:rsidR="00CC6FA6" w:rsidRPr="00C31AE2" w:rsidRDefault="00CC6FA6" w:rsidP="00447F9C">
      <w:pPr>
        <w:pStyle w:val="Lista2"/>
      </w:pPr>
      <w:r w:rsidRPr="00C31AE2">
        <w:t>E-learning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Jo</w:t>
      </w:r>
      <w:r w:rsidR="00852348" w:rsidRPr="00C31AE2">
        <w:t xml:space="preserve"> </w:t>
      </w:r>
      <w:r w:rsidRPr="00C31AE2">
        <w:t>Gibson:</w:t>
      </w:r>
      <w:r w:rsidR="00852348" w:rsidRPr="00C31AE2">
        <w:t xml:space="preserve"> </w:t>
      </w:r>
      <w:r w:rsidRPr="00C31AE2">
        <w:t>El</w:t>
      </w:r>
      <w:r w:rsidR="00852348" w:rsidRPr="00C31AE2">
        <w:t xml:space="preserve"> </w:t>
      </w:r>
      <w:r w:rsidRPr="00C31AE2">
        <w:t>hombro:</w:t>
      </w:r>
      <w:r w:rsidR="00852348" w:rsidRPr="00C31AE2">
        <w:t xml:space="preserve"> </w:t>
      </w:r>
      <w:r w:rsidRPr="00C31AE2">
        <w:t>utilizar</w:t>
      </w:r>
      <w:r w:rsidR="00852348" w:rsidRPr="00C31AE2">
        <w:t xml:space="preserve"> </w:t>
      </w:r>
      <w:r w:rsidRPr="00C31AE2">
        <w:t>los</w:t>
      </w:r>
      <w:r w:rsidR="00852348" w:rsidRPr="00C31AE2">
        <w:t xml:space="preserve"> </w:t>
      </w:r>
      <w:r w:rsidRPr="00C31AE2">
        <w:t>datos</w:t>
      </w:r>
      <w:r w:rsidR="00852348" w:rsidRPr="00C31AE2">
        <w:t xml:space="preserve"> </w:t>
      </w:r>
      <w:r w:rsidRPr="00C31AE2">
        <w:t>científicos</w:t>
      </w:r>
      <w:r w:rsidR="00852348" w:rsidRPr="00C31AE2">
        <w:t xml:space="preserve"> </w:t>
      </w:r>
      <w:r w:rsidRPr="00C31AE2">
        <w:t>para</w:t>
      </w:r>
      <w:r w:rsidR="00852348" w:rsidRPr="00C31AE2">
        <w:t xml:space="preserve"> </w:t>
      </w:r>
      <w:r w:rsidRPr="00C31AE2">
        <w:t>optimizar</w:t>
      </w:r>
      <w:r w:rsidR="00852348" w:rsidRPr="00C31AE2">
        <w:t xml:space="preserve"> </w:t>
      </w:r>
      <w:r w:rsidRPr="00C31AE2">
        <w:t>nuestros</w:t>
      </w:r>
      <w:r w:rsidR="00852348" w:rsidRPr="00C31AE2">
        <w:t xml:space="preserve"> </w:t>
      </w:r>
      <w:r w:rsidRPr="00C31AE2">
        <w:t>resultados.</w:t>
      </w:r>
      <w:r w:rsidR="00852348" w:rsidRPr="00C31AE2">
        <w:t xml:space="preserve"> </w:t>
      </w:r>
      <w:r w:rsidRPr="00C31AE2">
        <w:t>Organizado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EVO</w:t>
      </w:r>
      <w:r w:rsidR="004F2BC6" w:rsidRPr="00C31AE2">
        <w:t xml:space="preserve"> – </w:t>
      </w:r>
      <w:r w:rsidRPr="00C31AE2">
        <w:t>20</w:t>
      </w:r>
      <w:r w:rsidR="00852348" w:rsidRPr="00C31AE2">
        <w:t xml:space="preserve"> </w:t>
      </w:r>
      <w:r w:rsidR="004F2BC6" w:rsidRPr="00C31AE2">
        <w:t>horas. Formación</w:t>
      </w:r>
      <w:r w:rsidR="00852348" w:rsidRPr="00C31AE2">
        <w:t xml:space="preserve"> </w:t>
      </w:r>
      <w:r w:rsidRPr="00C31AE2">
        <w:t>realizada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D.ª</w:t>
      </w:r>
      <w:r w:rsidR="00852348" w:rsidRPr="00C31AE2">
        <w:t xml:space="preserve"> </w:t>
      </w:r>
      <w:r w:rsidRPr="00C31AE2">
        <w:t>Susana</w:t>
      </w:r>
      <w:r w:rsidR="00852348" w:rsidRPr="00C31AE2">
        <w:t xml:space="preserve"> </w:t>
      </w:r>
      <w:r w:rsidRPr="00C31AE2">
        <w:t>García.</w:t>
      </w:r>
    </w:p>
    <w:p w14:paraId="6EFF4561" w14:textId="521319B7" w:rsidR="00CC6FA6" w:rsidRPr="00C31AE2" w:rsidRDefault="00FA0064" w:rsidP="00447F9C">
      <w:pPr>
        <w:pStyle w:val="Lista2"/>
      </w:pPr>
      <w:r w:rsidRPr="00C31AE2">
        <w:t>E-learning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Angela</w:t>
      </w:r>
      <w:r w:rsidR="00852348" w:rsidRPr="00C31AE2">
        <w:t xml:space="preserve"> </w:t>
      </w:r>
      <w:r w:rsidRPr="00C31AE2">
        <w:t>Cadogan:</w:t>
      </w:r>
      <w:r w:rsidR="00852348" w:rsidRPr="00C31AE2">
        <w:t xml:space="preserve"> </w:t>
      </w:r>
      <w:r w:rsidRPr="00C31AE2">
        <w:t>Examen</w:t>
      </w:r>
      <w:r w:rsidR="00852348" w:rsidRPr="00C31AE2">
        <w:t xml:space="preserve"> </w:t>
      </w:r>
      <w:r w:rsidRPr="00C31AE2">
        <w:t>clínico</w:t>
      </w:r>
      <w:r w:rsidR="00852348" w:rsidRPr="00C31AE2">
        <w:t xml:space="preserve"> </w:t>
      </w:r>
      <w:r w:rsidRPr="00C31AE2">
        <w:t>del</w:t>
      </w:r>
      <w:r w:rsidR="00852348" w:rsidRPr="00C31AE2">
        <w:t xml:space="preserve"> </w:t>
      </w:r>
      <w:r w:rsidRPr="00C31AE2">
        <w:t>hombro.</w:t>
      </w:r>
      <w:r w:rsidR="00852348" w:rsidRPr="00C31AE2">
        <w:t xml:space="preserve"> </w:t>
      </w:r>
      <w:r w:rsidRPr="00C31AE2">
        <w:t>Organizado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agencia</w:t>
      </w:r>
      <w:r w:rsidR="00852348" w:rsidRPr="00C31AE2">
        <w:t xml:space="preserve"> </w:t>
      </w:r>
      <w:r w:rsidRPr="00C31AE2">
        <w:t>eBP</w:t>
      </w:r>
      <w:r w:rsidR="00852348" w:rsidRPr="00C31AE2">
        <w:t xml:space="preserve"> </w:t>
      </w:r>
      <w:r w:rsidRPr="00C31AE2">
        <w:t>–</w:t>
      </w:r>
      <w:r w:rsidR="00852348" w:rsidRPr="00C31AE2">
        <w:t xml:space="preserve"> </w:t>
      </w:r>
      <w:r w:rsidRPr="00C31AE2">
        <w:t>20</w:t>
      </w:r>
      <w:r w:rsidR="00852348" w:rsidRPr="00C31AE2">
        <w:t xml:space="preserve"> </w:t>
      </w:r>
      <w:r w:rsidRPr="00C31AE2">
        <w:t>horas.</w:t>
      </w:r>
      <w:r w:rsidR="00852348" w:rsidRPr="00C31AE2">
        <w:t xml:space="preserve"> </w:t>
      </w:r>
      <w:r w:rsidRPr="00C31AE2">
        <w:t>Formación</w:t>
      </w:r>
      <w:r w:rsidR="00852348" w:rsidRPr="00C31AE2">
        <w:t xml:space="preserve"> </w:t>
      </w:r>
      <w:r w:rsidRPr="00C31AE2">
        <w:t>efectuada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D.ª</w:t>
      </w:r>
      <w:r w:rsidR="00852348" w:rsidRPr="00C31AE2">
        <w:t xml:space="preserve"> </w:t>
      </w:r>
      <w:r w:rsidRPr="00C31AE2">
        <w:t>Susana</w:t>
      </w:r>
      <w:r w:rsidR="00852348" w:rsidRPr="00C31AE2">
        <w:t xml:space="preserve"> </w:t>
      </w:r>
      <w:r w:rsidRPr="00C31AE2">
        <w:t>García.</w:t>
      </w:r>
    </w:p>
    <w:p w14:paraId="5BB336EB" w14:textId="695BA8DC" w:rsidR="00FA0064" w:rsidRPr="00C31AE2" w:rsidRDefault="00FA0064" w:rsidP="00447F9C">
      <w:pPr>
        <w:pStyle w:val="Lista2"/>
        <w:rPr>
          <w:rStyle w:val="Textoennegrita"/>
          <w:b w:val="0"/>
          <w:bCs w:val="0"/>
        </w:rPr>
      </w:pPr>
      <w:r w:rsidRPr="00C31AE2">
        <w:t>II</w:t>
      </w:r>
      <w:r w:rsidR="00852348" w:rsidRPr="00C31AE2">
        <w:t xml:space="preserve"> </w:t>
      </w:r>
      <w:r w:rsidRPr="00C31AE2">
        <w:t>Jornada</w:t>
      </w:r>
      <w:r w:rsidR="00852348" w:rsidRPr="00C31AE2">
        <w:t xml:space="preserve"> </w:t>
      </w:r>
      <w:r w:rsidRPr="00C31AE2">
        <w:t>Últimos</w:t>
      </w:r>
      <w:r w:rsidR="00852348" w:rsidRPr="00C31AE2">
        <w:t xml:space="preserve"> </w:t>
      </w:r>
      <w:r w:rsidRPr="00C31AE2">
        <w:t>avances</w:t>
      </w:r>
      <w:r w:rsidR="00852348" w:rsidRPr="00C31AE2">
        <w:t xml:space="preserve"> </w:t>
      </w:r>
      <w:r w:rsidRPr="00C31AE2">
        <w:t>en</w:t>
      </w:r>
      <w:r w:rsidR="00852348" w:rsidRPr="00C31AE2">
        <w:t xml:space="preserve"> </w:t>
      </w:r>
      <w:r w:rsidRPr="00C31AE2">
        <w:t>la</w:t>
      </w:r>
      <w:r w:rsidR="00852348" w:rsidRPr="00C31AE2">
        <w:t xml:space="preserve"> </w:t>
      </w:r>
      <w:r w:rsidRPr="00C31AE2">
        <w:t>Investigación</w:t>
      </w:r>
      <w:r w:rsidR="00852348" w:rsidRPr="00C31AE2">
        <w:t xml:space="preserve"> </w:t>
      </w:r>
      <w:r w:rsidRPr="00C31AE2">
        <w:t>de</w:t>
      </w:r>
      <w:r w:rsidR="00852348" w:rsidRPr="00C31AE2">
        <w:t xml:space="preserve"> </w:t>
      </w:r>
      <w:r w:rsidRPr="00C31AE2">
        <w:t>Fibromialgia,</w:t>
      </w:r>
      <w:r w:rsidR="00852348" w:rsidRPr="00C31AE2">
        <w:t xml:space="preserve"> </w:t>
      </w:r>
      <w:r w:rsidRPr="00C31AE2">
        <w:t>EM/SFC,</w:t>
      </w:r>
      <w:r w:rsidR="00852348" w:rsidRPr="00C31AE2">
        <w:t xml:space="preserve"> </w:t>
      </w:r>
      <w:r w:rsidRPr="00C31AE2">
        <w:t>SQM</w:t>
      </w:r>
      <w:r w:rsidR="00852348" w:rsidRPr="00C31AE2">
        <w:t xml:space="preserve"> </w:t>
      </w:r>
      <w:r w:rsidRPr="00C31AE2">
        <w:t>y</w:t>
      </w:r>
      <w:r w:rsidR="00852348" w:rsidRPr="00C31AE2">
        <w:t xml:space="preserve"> </w:t>
      </w:r>
      <w:r w:rsidRPr="00C31AE2">
        <w:t>EHS.</w:t>
      </w:r>
      <w:r w:rsidR="00852348" w:rsidRPr="00C31AE2">
        <w:t xml:space="preserve"> </w:t>
      </w:r>
      <w:r w:rsidRPr="00C31AE2">
        <w:t>Creación</w:t>
      </w:r>
      <w:r w:rsidR="00852348" w:rsidRPr="00C31AE2">
        <w:t xml:space="preserve"> </w:t>
      </w:r>
      <w:r w:rsidRPr="00C31AE2">
        <w:t>de</w:t>
      </w:r>
      <w:r w:rsidR="00852348" w:rsidRPr="00C31AE2">
        <w:t xml:space="preserve"> </w:t>
      </w:r>
      <w:r w:rsidRPr="00C31AE2">
        <w:t>una</w:t>
      </w:r>
      <w:r w:rsidR="00852348" w:rsidRPr="00C31AE2">
        <w:t xml:space="preserve"> </w:t>
      </w:r>
      <w:r w:rsidRPr="00C31AE2">
        <w:t>Red</w:t>
      </w:r>
      <w:r w:rsidR="00852348" w:rsidRPr="00C31AE2">
        <w:t xml:space="preserve"> </w:t>
      </w:r>
      <w:r w:rsidRPr="00C31AE2">
        <w:t>Nacional</w:t>
      </w:r>
      <w:r w:rsidR="00852348" w:rsidRPr="00C31AE2">
        <w:t xml:space="preserve"> </w:t>
      </w:r>
      <w:r w:rsidRPr="00C31AE2">
        <w:t>de</w:t>
      </w:r>
      <w:r w:rsidR="00852348" w:rsidRPr="00C31AE2">
        <w:t xml:space="preserve"> </w:t>
      </w:r>
      <w:r w:rsidRPr="00C31AE2">
        <w:t>Investigación.</w:t>
      </w:r>
      <w:r w:rsidR="006F5285" w:rsidRPr="00C31AE2">
        <w:t xml:space="preserve"> </w:t>
      </w:r>
      <w:r w:rsidRPr="00C31AE2">
        <w:t>Organizado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la</w:t>
      </w:r>
      <w:r w:rsidR="00852348" w:rsidRPr="00C31AE2">
        <w:t xml:space="preserve"> </w:t>
      </w:r>
      <w:r w:rsidRPr="00C31AE2">
        <w:rPr>
          <w:rStyle w:val="Textoennegrita"/>
          <w:b w:val="0"/>
          <w:bCs w:val="0"/>
        </w:rPr>
        <w:t>Asociación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del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Síndrome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de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Fatiga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Crónica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y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la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Sensibilidad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Química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Múltiple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(SFC-SQM)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de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Madrid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–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15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horas.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Formación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efectuada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por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D.ª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Susana</w:t>
      </w:r>
      <w:r w:rsidR="00852348" w:rsidRPr="00C31AE2">
        <w:rPr>
          <w:rStyle w:val="Textoennegrita"/>
          <w:b w:val="0"/>
          <w:bCs w:val="0"/>
        </w:rPr>
        <w:t xml:space="preserve"> </w:t>
      </w:r>
      <w:r w:rsidRPr="00C31AE2">
        <w:rPr>
          <w:rStyle w:val="Textoennegrita"/>
          <w:b w:val="0"/>
          <w:bCs w:val="0"/>
        </w:rPr>
        <w:t>García.</w:t>
      </w:r>
    </w:p>
    <w:p w14:paraId="0A7DC9CF" w14:textId="48393053" w:rsidR="00FA0064" w:rsidRPr="00C31AE2" w:rsidRDefault="00FA0064" w:rsidP="00447F9C">
      <w:pPr>
        <w:pStyle w:val="Lista2"/>
      </w:pPr>
      <w:r w:rsidRPr="00C31AE2">
        <w:t>Aplicación</w:t>
      </w:r>
      <w:r w:rsidR="00852348" w:rsidRPr="00C31AE2">
        <w:t xml:space="preserve"> </w:t>
      </w:r>
      <w:r w:rsidRPr="00C31AE2">
        <w:t>de</w:t>
      </w:r>
      <w:r w:rsidR="00852348" w:rsidRPr="00C31AE2">
        <w:t xml:space="preserve"> </w:t>
      </w:r>
      <w:r w:rsidRPr="00C31AE2">
        <w:t>Yoga</w:t>
      </w:r>
      <w:r w:rsidR="00852348" w:rsidRPr="00C31AE2">
        <w:t xml:space="preserve"> </w:t>
      </w:r>
      <w:r w:rsidRPr="00C31AE2">
        <w:t>en</w:t>
      </w:r>
      <w:r w:rsidR="00852348" w:rsidRPr="00C31AE2">
        <w:t xml:space="preserve"> </w:t>
      </w:r>
      <w:r w:rsidRPr="00C31AE2">
        <w:t>Fisioterapia.</w:t>
      </w:r>
      <w:r w:rsidR="00852348" w:rsidRPr="00C31AE2">
        <w:t xml:space="preserve"> </w:t>
      </w:r>
      <w:r w:rsidRPr="00C31AE2">
        <w:t>Organizado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Fisiofocus</w:t>
      </w:r>
      <w:r w:rsidR="00852348" w:rsidRPr="00C31AE2">
        <w:t xml:space="preserve"> </w:t>
      </w:r>
      <w:r w:rsidRPr="00C31AE2">
        <w:t>–</w:t>
      </w:r>
      <w:r w:rsidR="00852348" w:rsidRPr="00C31AE2">
        <w:t xml:space="preserve"> </w:t>
      </w:r>
      <w:r w:rsidRPr="00C31AE2">
        <w:t>40</w:t>
      </w:r>
      <w:r w:rsidR="00852348" w:rsidRPr="00C31AE2">
        <w:t xml:space="preserve"> </w:t>
      </w:r>
      <w:r w:rsidRPr="00C31AE2">
        <w:t>horas.</w:t>
      </w:r>
      <w:r w:rsidR="00852348" w:rsidRPr="00C31AE2">
        <w:t xml:space="preserve"> </w:t>
      </w:r>
      <w:r w:rsidRPr="00C31AE2">
        <w:t>Formación</w:t>
      </w:r>
      <w:r w:rsidR="00852348" w:rsidRPr="00C31AE2">
        <w:t xml:space="preserve"> </w:t>
      </w:r>
      <w:r w:rsidRPr="00C31AE2">
        <w:t>efectuada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D.ª</w:t>
      </w:r>
      <w:r w:rsidR="00852348" w:rsidRPr="00C31AE2">
        <w:t xml:space="preserve"> </w:t>
      </w:r>
      <w:r w:rsidRPr="00C31AE2">
        <w:t>Cristina</w:t>
      </w:r>
      <w:r w:rsidR="00852348" w:rsidRPr="00C31AE2">
        <w:t xml:space="preserve"> </w:t>
      </w:r>
      <w:r w:rsidRPr="00C31AE2">
        <w:t>Serrano.</w:t>
      </w:r>
    </w:p>
    <w:p w14:paraId="5CEABC7F" w14:textId="568502D1" w:rsidR="00FA0064" w:rsidRDefault="00FA0064" w:rsidP="00447F9C">
      <w:pPr>
        <w:pStyle w:val="Lista2"/>
      </w:pPr>
      <w:r w:rsidRPr="00C31AE2">
        <w:lastRenderedPageBreak/>
        <w:t>Programa</w:t>
      </w:r>
      <w:r w:rsidR="00852348" w:rsidRPr="00C31AE2">
        <w:t xml:space="preserve"> </w:t>
      </w:r>
      <w:r w:rsidRPr="00C31AE2">
        <w:t>de</w:t>
      </w:r>
      <w:r w:rsidR="00852348" w:rsidRPr="00C31AE2">
        <w:t xml:space="preserve"> </w:t>
      </w:r>
      <w:r w:rsidRPr="00C31AE2">
        <w:t>Ejercicio</w:t>
      </w:r>
      <w:r w:rsidR="00852348" w:rsidRPr="00C31AE2">
        <w:t xml:space="preserve"> </w:t>
      </w:r>
      <w:r w:rsidRPr="00C31AE2">
        <w:t>Terapéutico</w:t>
      </w:r>
      <w:r w:rsidR="00852348" w:rsidRPr="00C31AE2">
        <w:t xml:space="preserve"> </w:t>
      </w:r>
      <w:r w:rsidRPr="00C31AE2">
        <w:t>Fisio</w:t>
      </w:r>
      <w:r w:rsidR="00852348" w:rsidRPr="00C31AE2">
        <w:t xml:space="preserve"> </w:t>
      </w:r>
      <w:r w:rsidRPr="00C31AE2">
        <w:t>&amp;</w:t>
      </w:r>
      <w:r w:rsidR="00852348" w:rsidRPr="00C31AE2">
        <w:t xml:space="preserve"> </w:t>
      </w:r>
      <w:r w:rsidRPr="00C31AE2">
        <w:t>PET.</w:t>
      </w:r>
      <w:r w:rsidR="00852348" w:rsidRPr="00C31AE2">
        <w:t xml:space="preserve"> </w:t>
      </w:r>
      <w:r w:rsidRPr="00C31AE2">
        <w:t>Organizado</w:t>
      </w:r>
      <w:r w:rsidR="00852348" w:rsidRPr="00C31AE2">
        <w:t xml:space="preserve"> </w:t>
      </w:r>
      <w:r w:rsidRPr="00C31AE2">
        <w:t>por</w:t>
      </w:r>
      <w:r w:rsidR="00852348" w:rsidRPr="00C31AE2">
        <w:t xml:space="preserve"> </w:t>
      </w:r>
      <w:r w:rsidRPr="00C31AE2">
        <w:t>Fisio</w:t>
      </w:r>
      <w:r w:rsidR="00852348" w:rsidRPr="00C31AE2">
        <w:t xml:space="preserve"> </w:t>
      </w:r>
      <w:r w:rsidRPr="00C31AE2">
        <w:t>&amp;</w:t>
      </w:r>
      <w:r w:rsidR="00852348" w:rsidRPr="00C31AE2">
        <w:t xml:space="preserve"> </w:t>
      </w:r>
      <w:r w:rsidRPr="00C31AE2">
        <w:t>PET</w:t>
      </w:r>
      <w:r w:rsidR="00852348" w:rsidRPr="00C31AE2">
        <w:t xml:space="preserve"> </w:t>
      </w:r>
      <w:r w:rsidRPr="00C31AE2">
        <w:t>España</w:t>
      </w:r>
      <w:r w:rsidR="00852348" w:rsidRPr="00C31AE2">
        <w:t xml:space="preserve"> </w:t>
      </w:r>
      <w:r w:rsidRPr="00C31AE2">
        <w:t>–</w:t>
      </w:r>
      <w:r w:rsidR="00852348" w:rsidRPr="00C31AE2">
        <w:t xml:space="preserve"> </w:t>
      </w:r>
      <w:r w:rsidRPr="00C31AE2">
        <w:t>2.2</w:t>
      </w:r>
      <w:r w:rsidR="00852348" w:rsidRPr="00C31AE2">
        <w:t xml:space="preserve"> </w:t>
      </w:r>
      <w:r w:rsidRPr="00C31AE2">
        <w:t>ECTS</w:t>
      </w:r>
      <w:r>
        <w:t>.</w:t>
      </w:r>
      <w:r w:rsidR="00852348">
        <w:t xml:space="preserve"> </w:t>
      </w:r>
      <w:r>
        <w:t>Formación</w:t>
      </w:r>
      <w:r w:rsidR="00852348">
        <w:t xml:space="preserve"> </w:t>
      </w:r>
      <w:r>
        <w:t>efectuada</w:t>
      </w:r>
      <w:r w:rsidR="00852348">
        <w:t xml:space="preserve"> </w:t>
      </w:r>
      <w:r>
        <w:t>por</w:t>
      </w:r>
      <w:r w:rsidR="00852348">
        <w:t xml:space="preserve"> </w:t>
      </w:r>
      <w:r>
        <w:t>D.</w:t>
      </w:r>
      <w:r w:rsidR="00852348">
        <w:t xml:space="preserve"> </w:t>
      </w:r>
      <w:r w:rsidR="006C0B9D">
        <w:t>João</w:t>
      </w:r>
      <w:r w:rsidR="00852348">
        <w:t xml:space="preserve"> </w:t>
      </w:r>
      <w:r>
        <w:t>Mota.</w:t>
      </w:r>
    </w:p>
    <w:p w14:paraId="0812E5AD" w14:textId="2AFF7A44" w:rsidR="006430C3" w:rsidRPr="00034F1E" w:rsidRDefault="00F67FCC" w:rsidP="00BA1714">
      <w:r w:rsidRPr="00DE700F">
        <w:t>En</w:t>
      </w:r>
      <w:r w:rsidR="00852348">
        <w:t xml:space="preserve"> </w:t>
      </w:r>
      <w:r w:rsidRPr="00DE700F">
        <w:t>el</w:t>
      </w:r>
      <w:r w:rsidR="00852348">
        <w:t xml:space="preserve"> </w:t>
      </w:r>
      <w:hyperlink w:anchor="_ANEXO_XXXVIII" w:history="1">
        <w:r w:rsidR="00BE7319">
          <w:rPr>
            <w:rStyle w:val="Hipervnculo"/>
          </w:rPr>
          <w:t>Anexo</w:t>
        </w:r>
        <w:r w:rsidR="005E18DB" w:rsidRPr="005E18DB">
          <w:rPr>
            <w:rStyle w:val="Hipervnculo"/>
          </w:rPr>
          <w:t> </w:t>
        </w:r>
        <w:r w:rsidRPr="00DE700F">
          <w:rPr>
            <w:rStyle w:val="Hipervnculo"/>
          </w:rPr>
          <w:t>XXXV</w:t>
        </w:r>
        <w:r w:rsidR="00D337D6" w:rsidRPr="00DE700F">
          <w:rPr>
            <w:rStyle w:val="Hipervnculo"/>
          </w:rPr>
          <w:t>I</w:t>
        </w:r>
        <w:r w:rsidR="00553C2C">
          <w:rPr>
            <w:rStyle w:val="Hipervnculo"/>
          </w:rPr>
          <w:t>I</w:t>
        </w:r>
        <w:r w:rsidR="00D337D6" w:rsidRPr="00DE700F">
          <w:rPr>
            <w:rStyle w:val="Hipervnculo"/>
          </w:rPr>
          <w:t>I</w:t>
        </w:r>
      </w:hyperlink>
      <w:r w:rsidR="00852348">
        <w:t xml:space="preserve"> </w:t>
      </w:r>
      <w:r w:rsidRPr="00DE700F">
        <w:t>se</w:t>
      </w:r>
      <w:r w:rsidR="00852348">
        <w:t xml:space="preserve"> </w:t>
      </w:r>
      <w:r w:rsidRPr="00DE700F">
        <w:t>incluyen</w:t>
      </w:r>
      <w:r w:rsidR="00852348">
        <w:t xml:space="preserve"> </w:t>
      </w:r>
      <w:r w:rsidRPr="00DE700F">
        <w:t>los</w:t>
      </w:r>
      <w:r w:rsidR="00852348">
        <w:t xml:space="preserve"> </w:t>
      </w:r>
      <w:r w:rsidRPr="00DE700F">
        <w:t>informes</w:t>
      </w:r>
      <w:r w:rsidR="00852348">
        <w:t xml:space="preserve"> </w:t>
      </w:r>
      <w:r w:rsidRPr="00DE700F">
        <w:t>de</w:t>
      </w:r>
      <w:r w:rsidR="00852348">
        <w:t xml:space="preserve"> </w:t>
      </w:r>
      <w:r w:rsidRPr="00DE700F">
        <w:t>formación</w:t>
      </w:r>
      <w:r w:rsidR="00852348">
        <w:t xml:space="preserve"> </w:t>
      </w:r>
      <w:r w:rsidRPr="00DE700F">
        <w:t>continua</w:t>
      </w:r>
      <w:r w:rsidR="00852348">
        <w:t xml:space="preserve"> </w:t>
      </w:r>
      <w:r w:rsidRPr="00DE700F">
        <w:t>del</w:t>
      </w:r>
      <w:r w:rsidR="00553C2C">
        <w:t xml:space="preserve"> </w:t>
      </w:r>
      <w:r w:rsidRPr="00DE700F">
        <w:t>profesorado</w:t>
      </w:r>
      <w:r w:rsidR="00852348">
        <w:t xml:space="preserve"> </w:t>
      </w:r>
      <w:r w:rsidRPr="00F67FCC">
        <w:t>de</w:t>
      </w:r>
      <w:r w:rsidR="00852348">
        <w:t xml:space="preserve"> </w:t>
      </w:r>
      <w:r w:rsidRPr="00F67FCC">
        <w:t>los</w:t>
      </w:r>
      <w:r w:rsidR="00852348">
        <w:t xml:space="preserve"> </w:t>
      </w:r>
      <w:r w:rsidRPr="00F67FCC">
        <w:t>tres</w:t>
      </w:r>
      <w:r w:rsidR="00852348">
        <w:t xml:space="preserve"> </w:t>
      </w:r>
      <w:r w:rsidRPr="00F67FCC">
        <w:t>Títulos</w:t>
      </w:r>
      <w:r w:rsidR="00852348">
        <w:t xml:space="preserve"> </w:t>
      </w:r>
      <w:r w:rsidRPr="00F67FCC">
        <w:t>Oficiales,</w:t>
      </w:r>
      <w:r w:rsidR="00852348">
        <w:t xml:space="preserve"> </w:t>
      </w:r>
      <w:r w:rsidRPr="00F67FCC">
        <w:t>durante</w:t>
      </w:r>
      <w:r w:rsidR="00852348">
        <w:t xml:space="preserve"> </w:t>
      </w:r>
      <w:r w:rsidRPr="00F67FCC">
        <w:t>el</w:t>
      </w:r>
      <w:r w:rsidR="00852348">
        <w:t xml:space="preserve"> </w:t>
      </w:r>
      <w:r w:rsidRPr="00F67FCC">
        <w:t>curso</w:t>
      </w:r>
      <w:r w:rsidR="00852348">
        <w:t xml:space="preserve"> </w:t>
      </w:r>
      <w:r w:rsidRPr="00F67FCC">
        <w:t>2018/19</w:t>
      </w:r>
      <w:r w:rsidR="006430C3" w:rsidRPr="00034F1E">
        <w:t>.</w:t>
      </w:r>
    </w:p>
    <w:p w14:paraId="5801D0A6" w14:textId="49679161" w:rsidR="00D72B1C" w:rsidRPr="00213B1A" w:rsidRDefault="00852348" w:rsidP="00F00C44">
      <w:pPr>
        <w:pStyle w:val="Ttulo2"/>
      </w:pPr>
      <w:r>
        <w:t xml:space="preserve"> </w:t>
      </w:r>
      <w:bookmarkStart w:id="170" w:name="_Toc22719783"/>
      <w:bookmarkStart w:id="171" w:name="_Toc86136781"/>
      <w:bookmarkStart w:id="172" w:name="_Toc86139256"/>
      <w:bookmarkStart w:id="173" w:name="_Toc86139476"/>
      <w:bookmarkStart w:id="174" w:name="_Toc86139566"/>
      <w:bookmarkStart w:id="175" w:name="_Toc117077594"/>
      <w:r w:rsidR="00D72B1C" w:rsidRPr="00213B1A">
        <w:t>Internacionalización.</w:t>
      </w:r>
      <w:bookmarkEnd w:id="170"/>
      <w:bookmarkEnd w:id="171"/>
      <w:bookmarkEnd w:id="172"/>
      <w:bookmarkEnd w:id="173"/>
      <w:bookmarkEnd w:id="174"/>
      <w:bookmarkEnd w:id="175"/>
    </w:p>
    <w:p w14:paraId="58AE4FFD" w14:textId="400C955D" w:rsidR="00C76BF6" w:rsidRPr="007128C9" w:rsidRDefault="00CC6FA6" w:rsidP="005B2F43">
      <w:pPr>
        <w:pStyle w:val="Descripcin"/>
      </w:pPr>
      <w:r>
        <w:t>Durante</w:t>
      </w:r>
      <w:r w:rsidR="00852348">
        <w:t xml:space="preserve"> </w:t>
      </w:r>
      <w:r>
        <w:t>el</w:t>
      </w:r>
      <w:r w:rsidR="00852348">
        <w:t xml:space="preserve"> </w:t>
      </w:r>
      <w:r>
        <w:t>curso</w:t>
      </w:r>
      <w:r w:rsidR="00852348">
        <w:t xml:space="preserve"> </w:t>
      </w:r>
      <w:r>
        <w:t>2021</w:t>
      </w:r>
      <w:r w:rsidR="00D337D6" w:rsidRPr="00E67441">
        <w:t>/</w:t>
      </w:r>
      <w:r w:rsidR="00213B1A" w:rsidRPr="00E67441">
        <w:t>2</w:t>
      </w:r>
      <w:r>
        <w:t>2</w:t>
      </w:r>
      <w:r w:rsidR="00852348">
        <w:t xml:space="preserve"> </w:t>
      </w:r>
      <w:r w:rsidR="00213B1A" w:rsidRPr="00E67441">
        <w:t>se</w:t>
      </w:r>
      <w:r w:rsidR="00852348">
        <w:t xml:space="preserve"> </w:t>
      </w:r>
      <w:r w:rsidR="00E67441" w:rsidRPr="00E67441">
        <w:t>continuaron</w:t>
      </w:r>
      <w:r w:rsidR="00852348">
        <w:t xml:space="preserve"> </w:t>
      </w:r>
      <w:r w:rsidR="00E67441" w:rsidRPr="00E67441">
        <w:t>con</w:t>
      </w:r>
      <w:r w:rsidR="00852348">
        <w:t xml:space="preserve"> </w:t>
      </w:r>
      <w:r w:rsidR="00E67441" w:rsidRPr="00E67441">
        <w:t>los</w:t>
      </w:r>
      <w:r w:rsidR="00852348">
        <w:t xml:space="preserve"> </w:t>
      </w:r>
      <w:r w:rsidR="00E67441" w:rsidRPr="00E67441">
        <w:t>contactos</w:t>
      </w:r>
      <w:r w:rsidR="00852348">
        <w:t xml:space="preserve"> </w:t>
      </w:r>
      <w:r w:rsidR="00E67441" w:rsidRPr="00E67441">
        <w:t>interuniversitarios,</w:t>
      </w:r>
      <w:r w:rsidR="00852348">
        <w:t xml:space="preserve"> </w:t>
      </w:r>
      <w:r w:rsidR="00E67441" w:rsidRPr="00E67441">
        <w:t>si</w:t>
      </w:r>
      <w:r w:rsidR="00852348">
        <w:t xml:space="preserve"> </w:t>
      </w:r>
      <w:r w:rsidR="00E67441" w:rsidRPr="00E67441">
        <w:t>bien,</w:t>
      </w:r>
      <w:r w:rsidR="00852348">
        <w:t xml:space="preserve"> </w:t>
      </w:r>
      <w:r w:rsidR="00E67441" w:rsidRPr="00E67441">
        <w:t>debido</w:t>
      </w:r>
      <w:r w:rsidR="00852348">
        <w:t xml:space="preserve"> </w:t>
      </w:r>
      <w:r w:rsidR="00E67441" w:rsidRPr="00E67441">
        <w:t>a</w:t>
      </w:r>
      <w:r w:rsidR="00852348">
        <w:t xml:space="preserve"> </w:t>
      </w:r>
      <w:r w:rsidR="00E67441" w:rsidRPr="00E67441">
        <w:t>la</w:t>
      </w:r>
      <w:r w:rsidR="00852348">
        <w:t xml:space="preserve"> </w:t>
      </w:r>
      <w:r w:rsidR="00E67441" w:rsidRPr="00E67441">
        <w:t>situación</w:t>
      </w:r>
      <w:r w:rsidR="00852348">
        <w:t xml:space="preserve"> </w:t>
      </w:r>
      <w:r w:rsidR="00E67441" w:rsidRPr="00E67441">
        <w:t>de</w:t>
      </w:r>
      <w:r w:rsidR="00852348">
        <w:t xml:space="preserve"> </w:t>
      </w:r>
      <w:r w:rsidR="00E67441" w:rsidRPr="00E67441">
        <w:t>pandemia</w:t>
      </w:r>
      <w:r w:rsidR="00852348">
        <w:t xml:space="preserve"> </w:t>
      </w:r>
      <w:r w:rsidR="00E67441" w:rsidRPr="00E67441">
        <w:t>por</w:t>
      </w:r>
      <w:r w:rsidR="00852348">
        <w:t xml:space="preserve"> </w:t>
      </w:r>
      <w:r w:rsidR="00E67441" w:rsidRPr="00E67441">
        <w:t>la</w:t>
      </w:r>
      <w:r w:rsidR="00852348">
        <w:t xml:space="preserve"> </w:t>
      </w:r>
      <w:r w:rsidR="00E67441" w:rsidRPr="00E67441">
        <w:t>infección</w:t>
      </w:r>
      <w:r w:rsidR="00852348">
        <w:t xml:space="preserve"> </w:t>
      </w:r>
      <w:r w:rsidR="00E67441" w:rsidRPr="00E67441">
        <w:t>por</w:t>
      </w:r>
      <w:r w:rsidR="00852348">
        <w:t xml:space="preserve"> </w:t>
      </w:r>
      <w:r w:rsidR="00E67441" w:rsidRPr="00E67441">
        <w:t>SARS-CoV-2,</w:t>
      </w:r>
      <w:r w:rsidR="00852348">
        <w:t xml:space="preserve"> </w:t>
      </w:r>
      <w:r w:rsidR="00E67441" w:rsidRPr="00E67441">
        <w:t>no</w:t>
      </w:r>
      <w:r w:rsidR="00852348">
        <w:t xml:space="preserve"> </w:t>
      </w:r>
      <w:r w:rsidR="00E67441" w:rsidRPr="00E67441">
        <w:t>pudieron</w:t>
      </w:r>
      <w:r w:rsidR="00852348">
        <w:t xml:space="preserve"> </w:t>
      </w:r>
      <w:r w:rsidR="00E67441" w:rsidRPr="00E67441">
        <w:t>realizarse</w:t>
      </w:r>
      <w:r w:rsidR="00852348">
        <w:t xml:space="preserve"> </w:t>
      </w:r>
      <w:r w:rsidR="00E67441" w:rsidRPr="00E67441">
        <w:t>visitas</w:t>
      </w:r>
      <w:r w:rsidR="00852348">
        <w:t xml:space="preserve"> </w:t>
      </w:r>
      <w:r w:rsidR="00E67441" w:rsidRPr="00E67441">
        <w:t>a</w:t>
      </w:r>
      <w:r w:rsidR="00852348">
        <w:t xml:space="preserve"> </w:t>
      </w:r>
      <w:r w:rsidR="00E67441" w:rsidRPr="00E67441">
        <w:t>centros</w:t>
      </w:r>
      <w:r w:rsidR="00852348">
        <w:t xml:space="preserve"> </w:t>
      </w:r>
      <w:r w:rsidR="0058667D" w:rsidRPr="00E67441">
        <w:t>ex</w:t>
      </w:r>
      <w:r w:rsidR="0058667D">
        <w:t>t</w:t>
      </w:r>
      <w:r w:rsidR="0058667D" w:rsidRPr="00E67441">
        <w:t>ranjeros</w:t>
      </w:r>
      <w:r w:rsidR="00852348">
        <w:t xml:space="preserve"> </w:t>
      </w:r>
      <w:r w:rsidR="00E67441" w:rsidRPr="00E67441">
        <w:t>ni</w:t>
      </w:r>
      <w:r w:rsidR="00852348">
        <w:t xml:space="preserve"> </w:t>
      </w:r>
      <w:r w:rsidR="00E67441" w:rsidRPr="00E67441">
        <w:t>se</w:t>
      </w:r>
      <w:r w:rsidR="00852348">
        <w:t xml:space="preserve"> </w:t>
      </w:r>
      <w:r w:rsidR="00E67441" w:rsidRPr="00E67441">
        <w:t>recibieron</w:t>
      </w:r>
      <w:r w:rsidR="00852348">
        <w:t xml:space="preserve"> </w:t>
      </w:r>
      <w:r w:rsidR="00E67441" w:rsidRPr="00E67441">
        <w:t>peticiones</w:t>
      </w:r>
      <w:r w:rsidR="00852348">
        <w:t xml:space="preserve"> </w:t>
      </w:r>
      <w:r w:rsidR="00E67441" w:rsidRPr="00E67441">
        <w:t>de</w:t>
      </w:r>
      <w:r w:rsidR="00852348">
        <w:t xml:space="preserve"> </w:t>
      </w:r>
      <w:r w:rsidR="00E67441" w:rsidRPr="00E67441">
        <w:t>estancias</w:t>
      </w:r>
      <w:r w:rsidR="00852348">
        <w:t xml:space="preserve"> </w:t>
      </w:r>
      <w:r w:rsidR="00E67441" w:rsidRPr="00E67441">
        <w:t>en</w:t>
      </w:r>
      <w:r w:rsidR="00852348">
        <w:t xml:space="preserve"> </w:t>
      </w:r>
      <w:r w:rsidR="00E67441" w:rsidRPr="00E67441">
        <w:t>la</w:t>
      </w:r>
      <w:r w:rsidR="00852348">
        <w:t xml:space="preserve"> </w:t>
      </w:r>
      <w:r w:rsidR="00E67441" w:rsidRPr="00E67441">
        <w:t>Escuela.</w:t>
      </w:r>
    </w:p>
    <w:p w14:paraId="323F7507" w14:textId="77777777" w:rsidR="004B1B6E" w:rsidRPr="00785F15" w:rsidRDefault="004B1B6E" w:rsidP="005B2F43">
      <w:bookmarkStart w:id="176" w:name="_Fomento_del_deporte."/>
      <w:bookmarkEnd w:id="176"/>
    </w:p>
    <w:p w14:paraId="47795865" w14:textId="77777777" w:rsidR="004B1B6E" w:rsidRDefault="004B1B6E" w:rsidP="005B2F43">
      <w:pPr>
        <w:pStyle w:val="Descripcin"/>
        <w:sectPr w:rsidR="004B1B6E" w:rsidSect="0058667D">
          <w:type w:val="oddPage"/>
          <w:pgSz w:w="11906" w:h="16838" w:code="9"/>
          <w:pgMar w:top="1418" w:right="1134" w:bottom="1418" w:left="1701" w:header="1134" w:footer="709" w:gutter="0"/>
          <w:cols w:space="708"/>
          <w:titlePg/>
          <w:docGrid w:linePitch="360"/>
        </w:sectPr>
      </w:pPr>
    </w:p>
    <w:p w14:paraId="72A1E1E7" w14:textId="2EB4357C" w:rsidR="00524B06" w:rsidRPr="00922413" w:rsidRDefault="00181B4F" w:rsidP="00D855D3">
      <w:pPr>
        <w:pStyle w:val="ANEXO"/>
        <w:rPr>
          <w:sz w:val="24"/>
        </w:rPr>
      </w:pPr>
      <w:bookmarkStart w:id="177" w:name="_ANEXO__I"/>
      <w:bookmarkStart w:id="178" w:name="_ANEXO_I"/>
      <w:bookmarkStart w:id="179" w:name="__ANEXO__I"/>
      <w:bookmarkStart w:id="180" w:name="_Toc495049528"/>
      <w:bookmarkStart w:id="181" w:name="_Ref498589357"/>
      <w:bookmarkStart w:id="182" w:name="_Toc498589603"/>
      <w:bookmarkStart w:id="183" w:name="_Toc498591754"/>
      <w:bookmarkStart w:id="184" w:name="_Toc498596049"/>
      <w:bookmarkStart w:id="185" w:name="_Toc22719787"/>
      <w:bookmarkStart w:id="186" w:name="_Toc86139567"/>
      <w:bookmarkStart w:id="187" w:name="_Toc117077595"/>
      <w:bookmarkEnd w:id="177"/>
      <w:bookmarkEnd w:id="178"/>
      <w:bookmarkEnd w:id="179"/>
      <w:r w:rsidRPr="00922413">
        <w:lastRenderedPageBreak/>
        <w:t>ANEXO</w:t>
      </w:r>
      <w:r w:rsidR="00852348">
        <w:t xml:space="preserve"> </w:t>
      </w:r>
      <w:r w:rsidRPr="00922413">
        <w:t>I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14:paraId="6661FD9B" w14:textId="0F346AAA" w:rsidR="001C0DC7" w:rsidRDefault="001C0DC7" w:rsidP="00922413">
      <w:pPr>
        <w:spacing w:before="0" w:after="0" w:line="240" w:lineRule="auto"/>
        <w:jc w:val="center"/>
        <w:rPr>
          <w:rFonts w:eastAsia="Times New Roman" w:cs="Calibri"/>
          <w:b/>
          <w:bCs/>
          <w:lang w:eastAsia="es-ES"/>
        </w:rPr>
      </w:pPr>
      <w:r w:rsidRPr="00922413">
        <w:rPr>
          <w:rFonts w:eastAsia="Times New Roman" w:cs="Calibri"/>
          <w:b/>
          <w:bCs/>
          <w:lang w:eastAsia="es-ES"/>
        </w:rPr>
        <w:t>CALENDARIO</w:t>
      </w:r>
      <w:r w:rsidR="00852348">
        <w:rPr>
          <w:rFonts w:eastAsia="Times New Roman" w:cs="Calibri"/>
          <w:b/>
          <w:bCs/>
          <w:lang w:eastAsia="es-ES"/>
        </w:rPr>
        <w:t xml:space="preserve"> </w:t>
      </w:r>
      <w:r w:rsidRPr="00922413">
        <w:rPr>
          <w:rFonts w:eastAsia="Times New Roman" w:cs="Calibri"/>
          <w:b/>
          <w:bCs/>
          <w:lang w:eastAsia="es-ES"/>
        </w:rPr>
        <w:t>ACADÉMICO</w:t>
      </w:r>
      <w:r w:rsidR="00852348">
        <w:rPr>
          <w:rFonts w:eastAsia="Times New Roman" w:cs="Calibri"/>
          <w:b/>
          <w:bCs/>
          <w:lang w:eastAsia="es-ES"/>
        </w:rPr>
        <w:t xml:space="preserve"> </w:t>
      </w:r>
      <w:r w:rsidR="002463FC" w:rsidRPr="00922413">
        <w:rPr>
          <w:rFonts w:eastAsia="Times New Roman" w:cs="Calibri"/>
          <w:b/>
          <w:bCs/>
          <w:lang w:eastAsia="es-ES"/>
        </w:rPr>
        <w:t>2021/22</w:t>
      </w:r>
      <w:r w:rsidR="00852348">
        <w:rPr>
          <w:rFonts w:eastAsia="Times New Roman" w:cs="Calibri"/>
          <w:b/>
          <w:bCs/>
          <w:lang w:eastAsia="es-ES"/>
        </w:rPr>
        <w:t xml:space="preserve"> </w:t>
      </w:r>
      <w:r w:rsidRPr="00922413">
        <w:rPr>
          <w:rFonts w:eastAsia="Times New Roman" w:cs="Calibri"/>
          <w:b/>
          <w:bCs/>
          <w:lang w:eastAsia="es-ES"/>
        </w:rPr>
        <w:t>-</w:t>
      </w:r>
      <w:r w:rsidR="00852348">
        <w:rPr>
          <w:rFonts w:eastAsia="Times New Roman" w:cs="Calibri"/>
          <w:b/>
          <w:bCs/>
          <w:lang w:eastAsia="es-ES"/>
        </w:rPr>
        <w:t xml:space="preserve"> </w:t>
      </w:r>
      <w:r w:rsidRPr="00922413">
        <w:rPr>
          <w:rFonts w:eastAsia="Times New Roman" w:cs="Calibri"/>
          <w:b/>
          <w:bCs/>
          <w:lang w:eastAsia="es-ES"/>
        </w:rPr>
        <w:t>GRADO</w:t>
      </w:r>
      <w:r w:rsidR="00852348">
        <w:rPr>
          <w:rFonts w:eastAsia="Times New Roman" w:cs="Calibri"/>
          <w:b/>
          <w:bCs/>
          <w:lang w:eastAsia="es-ES"/>
        </w:rPr>
        <w:t xml:space="preserve"> </w:t>
      </w:r>
      <w:r w:rsidRPr="00922413">
        <w:rPr>
          <w:rFonts w:eastAsia="Times New Roman" w:cs="Calibri"/>
          <w:b/>
          <w:bCs/>
          <w:lang w:eastAsia="es-ES"/>
        </w:rPr>
        <w:t>EN</w:t>
      </w:r>
      <w:r w:rsidR="00852348">
        <w:rPr>
          <w:rFonts w:eastAsia="Times New Roman" w:cs="Calibri"/>
          <w:b/>
          <w:bCs/>
          <w:lang w:eastAsia="es-ES"/>
        </w:rPr>
        <w:t xml:space="preserve"> </w:t>
      </w:r>
      <w:r w:rsidRPr="00922413">
        <w:rPr>
          <w:rFonts w:eastAsia="Times New Roman" w:cs="Calibri"/>
          <w:b/>
          <w:bCs/>
          <w:lang w:eastAsia="es-ES"/>
        </w:rPr>
        <w:t>FISIOTERAPIA</w:t>
      </w:r>
    </w:p>
    <w:p w14:paraId="20269D1C" w14:textId="77777777" w:rsidR="00922413" w:rsidRPr="00FF1CEE" w:rsidRDefault="00922413" w:rsidP="001C0DC7">
      <w:pPr>
        <w:spacing w:after="0" w:line="240" w:lineRule="auto"/>
        <w:jc w:val="center"/>
        <w:rPr>
          <w:rFonts w:eastAsia="Times New Roman" w:cs="Calibri"/>
          <w:b/>
          <w:bCs/>
          <w:lang w:eastAsia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  <w:tblCaption w:val="Tabla ANEXO I"/>
        <w:tblDescription w:val="CALENDARIO ACADÉMICO 2021/22 - GRADO EN FISIOTERAPIA&#10;"/>
      </w:tblPr>
      <w:tblGrid>
        <w:gridCol w:w="543"/>
        <w:gridCol w:w="941"/>
        <w:gridCol w:w="620"/>
        <w:gridCol w:w="620"/>
        <w:gridCol w:w="620"/>
        <w:gridCol w:w="620"/>
        <w:gridCol w:w="620"/>
        <w:gridCol w:w="227"/>
        <w:gridCol w:w="618"/>
        <w:gridCol w:w="618"/>
        <w:gridCol w:w="618"/>
        <w:gridCol w:w="618"/>
        <w:gridCol w:w="618"/>
        <w:gridCol w:w="618"/>
        <w:gridCol w:w="542"/>
      </w:tblGrid>
      <w:tr w:rsidR="00922413" w:rsidRPr="00922413" w14:paraId="0B79B9BF" w14:textId="77777777" w:rsidTr="005E18DB">
        <w:trPr>
          <w:jc w:val="center"/>
        </w:trPr>
        <w:tc>
          <w:tcPr>
            <w:tcW w:w="5000" w:type="pct"/>
            <w:gridSpan w:val="15"/>
            <w:shd w:val="clear" w:color="auto" w:fill="339966"/>
          </w:tcPr>
          <w:p w14:paraId="45AFFC95" w14:textId="5CF4237C" w:rsidR="00922413" w:rsidRPr="00922413" w:rsidRDefault="00922413" w:rsidP="00922413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ascii="Calibri" w:hAnsi="Calibri" w:cs="Calibri"/>
                <w:b/>
              </w:rPr>
            </w:pPr>
            <w:r w:rsidRPr="00922413">
              <w:rPr>
                <w:rFonts w:ascii="Calibri" w:hAnsi="Calibri" w:cs="Calibri"/>
                <w:b/>
              </w:rPr>
              <w:t>CURSO</w:t>
            </w:r>
            <w:r w:rsidR="00852348">
              <w:rPr>
                <w:rFonts w:ascii="Calibri" w:hAnsi="Calibri" w:cs="Calibri"/>
                <w:b/>
              </w:rPr>
              <w:t xml:space="preserve"> </w:t>
            </w:r>
            <w:r w:rsidRPr="00922413">
              <w:rPr>
                <w:rFonts w:ascii="Calibri" w:hAnsi="Calibri" w:cs="Calibri"/>
                <w:b/>
              </w:rPr>
              <w:t>2021-2022</w:t>
            </w:r>
          </w:p>
        </w:tc>
      </w:tr>
      <w:tr w:rsidR="00922413" w:rsidRPr="00922413" w14:paraId="5FA5640F" w14:textId="77777777" w:rsidTr="005E18DB">
        <w:trPr>
          <w:jc w:val="center"/>
        </w:trPr>
        <w:tc>
          <w:tcPr>
            <w:tcW w:w="2529" w:type="pct"/>
            <w:gridSpan w:val="7"/>
            <w:shd w:val="clear" w:color="auto" w:fill="A8D08D"/>
            <w:vAlign w:val="center"/>
          </w:tcPr>
          <w:p w14:paraId="57D79127" w14:textId="7945C6AC" w:rsidR="00922413" w:rsidRPr="00922413" w:rsidRDefault="00922413" w:rsidP="00922413">
            <w:pPr>
              <w:tabs>
                <w:tab w:val="left" w:pos="1780"/>
              </w:tabs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SEPTIEMBRE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2021</w:t>
            </w:r>
          </w:p>
        </w:tc>
        <w:tc>
          <w:tcPr>
            <w:tcW w:w="125" w:type="pct"/>
            <w:shd w:val="clear" w:color="auto" w:fill="A8D08D"/>
            <w:vAlign w:val="center"/>
          </w:tcPr>
          <w:p w14:paraId="03E86AED" w14:textId="77777777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46" w:type="pct"/>
            <w:gridSpan w:val="7"/>
            <w:shd w:val="clear" w:color="auto" w:fill="A8D08D"/>
            <w:vAlign w:val="center"/>
          </w:tcPr>
          <w:p w14:paraId="065AACD7" w14:textId="2EBCF3EE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OCTUBRE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2021</w:t>
            </w:r>
          </w:p>
        </w:tc>
      </w:tr>
      <w:tr w:rsidR="00922413" w:rsidRPr="00922413" w14:paraId="78266647" w14:textId="77777777" w:rsidTr="005E18DB">
        <w:trPr>
          <w:jc w:val="center"/>
        </w:trPr>
        <w:tc>
          <w:tcPr>
            <w:tcW w:w="300" w:type="pct"/>
            <w:shd w:val="clear" w:color="auto" w:fill="E2EFD9"/>
            <w:vAlign w:val="center"/>
          </w:tcPr>
          <w:p w14:paraId="66FC76E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520" w:type="pct"/>
            <w:shd w:val="clear" w:color="auto" w:fill="E2EFD9"/>
            <w:vAlign w:val="center"/>
          </w:tcPr>
          <w:p w14:paraId="7E6970F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2E20EFF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40A3481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5310DD3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4903586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2064387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  <w:tc>
          <w:tcPr>
            <w:tcW w:w="125" w:type="pct"/>
            <w:shd w:val="clear" w:color="auto" w:fill="E2EFD9"/>
            <w:vAlign w:val="center"/>
          </w:tcPr>
          <w:p w14:paraId="3FD6480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E2EFD9"/>
            <w:vAlign w:val="center"/>
          </w:tcPr>
          <w:p w14:paraId="1A9518F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64EC9ED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649589E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57D80B7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163C453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21394F2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00" w:type="pct"/>
            <w:shd w:val="clear" w:color="auto" w:fill="E2EFD9"/>
            <w:vAlign w:val="center"/>
          </w:tcPr>
          <w:p w14:paraId="2E9DD5F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</w:tr>
      <w:tr w:rsidR="00922413" w:rsidRPr="00922413" w14:paraId="04B03AD1" w14:textId="77777777" w:rsidTr="005E18DB">
        <w:trPr>
          <w:jc w:val="center"/>
        </w:trPr>
        <w:tc>
          <w:tcPr>
            <w:tcW w:w="300" w:type="pct"/>
            <w:shd w:val="clear" w:color="auto" w:fill="auto"/>
            <w:vAlign w:val="center"/>
          </w:tcPr>
          <w:p w14:paraId="742EB42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14:paraId="3EC2B18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4E228FF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342" w:type="pct"/>
            <w:shd w:val="clear" w:color="auto" w:fill="A8D08D"/>
            <w:vAlign w:val="center"/>
          </w:tcPr>
          <w:p w14:paraId="1EFAE35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</w:t>
            </w:r>
          </w:p>
        </w:tc>
        <w:tc>
          <w:tcPr>
            <w:tcW w:w="342" w:type="pct"/>
            <w:shd w:val="clear" w:color="auto" w:fill="A8D08D"/>
            <w:vAlign w:val="center"/>
          </w:tcPr>
          <w:p w14:paraId="19F0087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881E69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4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A77360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5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6A5F51F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FFFFFF"/>
            <w:vAlign w:val="center"/>
          </w:tcPr>
          <w:p w14:paraId="65D9A61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69C57CE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855546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C93CCE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BDD6EE"/>
            <w:vAlign w:val="center"/>
          </w:tcPr>
          <w:p w14:paraId="2D27CF4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B485E3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2543CE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3</w:t>
            </w:r>
          </w:p>
        </w:tc>
      </w:tr>
      <w:tr w:rsidR="00922413" w:rsidRPr="00922413" w14:paraId="1738F390" w14:textId="77777777" w:rsidTr="005E18DB">
        <w:trPr>
          <w:jc w:val="center"/>
        </w:trPr>
        <w:tc>
          <w:tcPr>
            <w:tcW w:w="300" w:type="pct"/>
            <w:shd w:val="clear" w:color="auto" w:fill="auto"/>
            <w:vAlign w:val="center"/>
          </w:tcPr>
          <w:p w14:paraId="77CD047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6*</w:t>
            </w:r>
          </w:p>
        </w:tc>
        <w:tc>
          <w:tcPr>
            <w:tcW w:w="520" w:type="pct"/>
            <w:shd w:val="clear" w:color="auto" w:fill="BDD6EE"/>
            <w:vAlign w:val="center"/>
          </w:tcPr>
          <w:p w14:paraId="0F305CD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7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4D65517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8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42F3C52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9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1CE06C5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10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8A8743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11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17FF19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12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44643F3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BDD6EE"/>
            <w:vAlign w:val="center"/>
          </w:tcPr>
          <w:p w14:paraId="54DA098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4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4BAB829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5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0DBE985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6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63E6997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7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2099767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8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3A629B1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9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3E4450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10</w:t>
            </w:r>
          </w:p>
        </w:tc>
      </w:tr>
      <w:tr w:rsidR="00922413" w:rsidRPr="00922413" w14:paraId="0EC1358C" w14:textId="77777777" w:rsidTr="005E18DB">
        <w:trPr>
          <w:jc w:val="center"/>
        </w:trPr>
        <w:tc>
          <w:tcPr>
            <w:tcW w:w="300" w:type="pct"/>
            <w:shd w:val="clear" w:color="auto" w:fill="BDD6EE"/>
            <w:vAlign w:val="center"/>
          </w:tcPr>
          <w:p w14:paraId="7EE4A2D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13</w:t>
            </w:r>
          </w:p>
        </w:tc>
        <w:tc>
          <w:tcPr>
            <w:tcW w:w="520" w:type="pct"/>
            <w:shd w:val="clear" w:color="auto" w:fill="BDD6EE"/>
            <w:vAlign w:val="center"/>
          </w:tcPr>
          <w:p w14:paraId="24490A6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14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2120A65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15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7C998BA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16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298E724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17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8C3296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18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5218D1F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19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1D3C311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BDD6EE"/>
            <w:vAlign w:val="center"/>
          </w:tcPr>
          <w:p w14:paraId="293363C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11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33883DE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12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0CBCD5D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13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43644EA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14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7A2B3E2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15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7FD43C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16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A1EE84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17</w:t>
            </w:r>
          </w:p>
        </w:tc>
      </w:tr>
      <w:tr w:rsidR="00922413" w:rsidRPr="00922413" w14:paraId="0AAB83FA" w14:textId="77777777" w:rsidTr="005E18DB">
        <w:trPr>
          <w:jc w:val="center"/>
        </w:trPr>
        <w:tc>
          <w:tcPr>
            <w:tcW w:w="300" w:type="pct"/>
            <w:shd w:val="clear" w:color="auto" w:fill="BDD6EE"/>
            <w:vAlign w:val="center"/>
          </w:tcPr>
          <w:p w14:paraId="2530023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20</w:t>
            </w:r>
          </w:p>
        </w:tc>
        <w:tc>
          <w:tcPr>
            <w:tcW w:w="520" w:type="pct"/>
            <w:shd w:val="clear" w:color="auto" w:fill="BDD6EE"/>
            <w:vAlign w:val="center"/>
          </w:tcPr>
          <w:p w14:paraId="3DD1E75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21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38A431D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0E190B6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71D64EE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24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59D8C0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8126EB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062E51D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BDD6EE"/>
            <w:vAlign w:val="center"/>
          </w:tcPr>
          <w:p w14:paraId="3A05E25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18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0EC929E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19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5658636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20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17E9FE8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21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06D7071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0236F89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1EB4B1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24</w:t>
            </w:r>
          </w:p>
        </w:tc>
      </w:tr>
      <w:tr w:rsidR="00922413" w:rsidRPr="00922413" w14:paraId="5178DE67" w14:textId="77777777" w:rsidTr="005E18DB">
        <w:trPr>
          <w:jc w:val="center"/>
        </w:trPr>
        <w:tc>
          <w:tcPr>
            <w:tcW w:w="300" w:type="pct"/>
            <w:shd w:val="clear" w:color="auto" w:fill="BDD6EE"/>
            <w:vAlign w:val="center"/>
          </w:tcPr>
          <w:p w14:paraId="70F2CC2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520" w:type="pct"/>
            <w:shd w:val="clear" w:color="auto" w:fill="BDD6EE"/>
            <w:vAlign w:val="center"/>
          </w:tcPr>
          <w:p w14:paraId="2D8F1F8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66B967C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71CEAF5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30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12A182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66ECEE1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2A76364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25" w:type="pct"/>
            <w:shd w:val="clear" w:color="auto" w:fill="auto"/>
            <w:vAlign w:val="center"/>
          </w:tcPr>
          <w:p w14:paraId="140E1B4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BDD6EE"/>
            <w:vAlign w:val="center"/>
          </w:tcPr>
          <w:p w14:paraId="7C39AE4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4BDF2C0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4BA849A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121F62D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591FA8A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2E95BA4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30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11804B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922413">
              <w:rPr>
                <w:rFonts w:ascii="Calibri" w:hAnsi="Calibri" w:cs="Times New Roman"/>
                <w:sz w:val="20"/>
                <w:szCs w:val="20"/>
              </w:rPr>
              <w:t>31</w:t>
            </w:r>
          </w:p>
        </w:tc>
      </w:tr>
      <w:tr w:rsidR="00922413" w:rsidRPr="00922413" w14:paraId="43E73DA4" w14:textId="77777777" w:rsidTr="005E18DB">
        <w:trPr>
          <w:jc w:val="center"/>
        </w:trPr>
        <w:tc>
          <w:tcPr>
            <w:tcW w:w="2529" w:type="pct"/>
            <w:gridSpan w:val="7"/>
            <w:shd w:val="clear" w:color="auto" w:fill="A8D08D"/>
            <w:vAlign w:val="center"/>
          </w:tcPr>
          <w:p w14:paraId="24F90909" w14:textId="2BB955AD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NOVIEMBRE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2021</w:t>
            </w:r>
          </w:p>
        </w:tc>
        <w:tc>
          <w:tcPr>
            <w:tcW w:w="125" w:type="pct"/>
            <w:shd w:val="clear" w:color="auto" w:fill="A8D08D"/>
            <w:vAlign w:val="center"/>
          </w:tcPr>
          <w:p w14:paraId="00DC5C2A" w14:textId="77777777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46" w:type="pct"/>
            <w:gridSpan w:val="7"/>
            <w:shd w:val="clear" w:color="auto" w:fill="A8D08D"/>
            <w:vAlign w:val="center"/>
          </w:tcPr>
          <w:p w14:paraId="20C86C16" w14:textId="49ACE1BA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DICIEMBRE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2021</w:t>
            </w:r>
          </w:p>
        </w:tc>
      </w:tr>
      <w:tr w:rsidR="00922413" w:rsidRPr="00922413" w14:paraId="40941B0E" w14:textId="77777777" w:rsidTr="005E18DB">
        <w:trPr>
          <w:jc w:val="center"/>
        </w:trPr>
        <w:tc>
          <w:tcPr>
            <w:tcW w:w="300" w:type="pct"/>
            <w:shd w:val="clear" w:color="auto" w:fill="E2EFD9"/>
            <w:vAlign w:val="center"/>
          </w:tcPr>
          <w:p w14:paraId="1934A40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520" w:type="pct"/>
            <w:shd w:val="clear" w:color="auto" w:fill="E2EFD9"/>
            <w:vAlign w:val="center"/>
          </w:tcPr>
          <w:p w14:paraId="1385111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72EE28F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35A6D57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5C5702A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110CA54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2D2D062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  <w:tc>
          <w:tcPr>
            <w:tcW w:w="125" w:type="pct"/>
            <w:shd w:val="clear" w:color="auto" w:fill="E2EFD9"/>
            <w:vAlign w:val="center"/>
          </w:tcPr>
          <w:p w14:paraId="335302C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E2EFD9"/>
            <w:vAlign w:val="center"/>
          </w:tcPr>
          <w:p w14:paraId="129F687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08783A1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075A0E9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24EE056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5A521EC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1B729FE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00" w:type="pct"/>
            <w:shd w:val="clear" w:color="auto" w:fill="E2EFD9"/>
            <w:vAlign w:val="center"/>
          </w:tcPr>
          <w:p w14:paraId="176CB62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</w:tr>
      <w:tr w:rsidR="00922413" w:rsidRPr="00922413" w14:paraId="01BE2C3F" w14:textId="77777777" w:rsidTr="005E18DB">
        <w:trPr>
          <w:jc w:val="center"/>
        </w:trPr>
        <w:tc>
          <w:tcPr>
            <w:tcW w:w="300" w:type="pct"/>
            <w:shd w:val="clear" w:color="auto" w:fill="auto"/>
            <w:vAlign w:val="center"/>
          </w:tcPr>
          <w:p w14:paraId="0CDEC6B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520" w:type="pct"/>
            <w:shd w:val="clear" w:color="auto" w:fill="BDD6EE"/>
            <w:vAlign w:val="center"/>
          </w:tcPr>
          <w:p w14:paraId="597A6A7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485441F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63733A3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568CD3C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3A6436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4C75924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5579740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F64056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B3045B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B4C6E7"/>
            <w:vAlign w:val="center"/>
          </w:tcPr>
          <w:p w14:paraId="75EF5CA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341" w:type="pct"/>
            <w:shd w:val="clear" w:color="auto" w:fill="B4C6E7"/>
            <w:vAlign w:val="center"/>
          </w:tcPr>
          <w:p w14:paraId="7AC1CD4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341" w:type="pct"/>
            <w:shd w:val="clear" w:color="auto" w:fill="B4C6E7"/>
            <w:vAlign w:val="center"/>
          </w:tcPr>
          <w:p w14:paraId="77ED049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5AD51E8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D019BA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922413" w:rsidRPr="00922413" w14:paraId="183A2486" w14:textId="77777777" w:rsidTr="005E18DB">
        <w:trPr>
          <w:jc w:val="center"/>
        </w:trPr>
        <w:tc>
          <w:tcPr>
            <w:tcW w:w="300" w:type="pct"/>
            <w:shd w:val="clear" w:color="auto" w:fill="BDD6EE"/>
            <w:vAlign w:val="center"/>
          </w:tcPr>
          <w:p w14:paraId="77B40BA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5131052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609F8C2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63D0659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4CD75A1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CA8936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A2AB45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0355988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05C8E62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07325D1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3229AC3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03C0C60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15799A5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7521C97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C3C168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</w:tr>
      <w:tr w:rsidR="00922413" w:rsidRPr="00922413" w14:paraId="7FA011C3" w14:textId="77777777" w:rsidTr="005E18DB">
        <w:trPr>
          <w:jc w:val="center"/>
        </w:trPr>
        <w:tc>
          <w:tcPr>
            <w:tcW w:w="300" w:type="pct"/>
            <w:shd w:val="clear" w:color="auto" w:fill="BDD6EE"/>
            <w:vAlign w:val="center"/>
          </w:tcPr>
          <w:p w14:paraId="0997E17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520" w:type="pct"/>
            <w:shd w:val="clear" w:color="auto" w:fill="BDD6EE"/>
            <w:vAlign w:val="center"/>
          </w:tcPr>
          <w:p w14:paraId="22B1D30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1AF94E8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694606C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3E7EDE8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42CB46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6211531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4DAE8A3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BDD6EE"/>
            <w:vAlign w:val="center"/>
          </w:tcPr>
          <w:p w14:paraId="3BF9B53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75AA49F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20E43EA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6F456AA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551999E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5231277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2C44BE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</w:tr>
      <w:tr w:rsidR="00922413" w:rsidRPr="00922413" w14:paraId="490718F6" w14:textId="77777777" w:rsidTr="005E18DB">
        <w:trPr>
          <w:jc w:val="center"/>
        </w:trPr>
        <w:tc>
          <w:tcPr>
            <w:tcW w:w="300" w:type="pct"/>
            <w:shd w:val="clear" w:color="auto" w:fill="BDD6EE"/>
            <w:vAlign w:val="center"/>
          </w:tcPr>
          <w:p w14:paraId="3AD65EE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520" w:type="pct"/>
            <w:shd w:val="clear" w:color="auto" w:fill="BDD6EE"/>
            <w:vAlign w:val="center"/>
          </w:tcPr>
          <w:p w14:paraId="4D0471F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3E947EE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61D50E8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342" w:type="pct"/>
            <w:shd w:val="clear" w:color="auto" w:fill="BDD6EE"/>
            <w:vAlign w:val="center"/>
          </w:tcPr>
          <w:p w14:paraId="459C1EA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14FAD1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8AFA0A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44B2C59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BDD6EE"/>
            <w:vAlign w:val="center"/>
          </w:tcPr>
          <w:p w14:paraId="1953F28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341" w:type="pct"/>
            <w:shd w:val="clear" w:color="auto" w:fill="BDD6EE"/>
            <w:vAlign w:val="center"/>
          </w:tcPr>
          <w:p w14:paraId="448CCEE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8E98EC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316C6C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7BD578E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478BBB8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6A6689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</w:tr>
      <w:tr w:rsidR="00922413" w:rsidRPr="00922413" w14:paraId="5D015B95" w14:textId="77777777" w:rsidTr="005E18DB">
        <w:trPr>
          <w:jc w:val="center"/>
        </w:trPr>
        <w:tc>
          <w:tcPr>
            <w:tcW w:w="300" w:type="pct"/>
            <w:shd w:val="clear" w:color="auto" w:fill="BDD6EE"/>
            <w:vAlign w:val="center"/>
          </w:tcPr>
          <w:p w14:paraId="3055605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520" w:type="pct"/>
            <w:shd w:val="clear" w:color="auto" w:fill="BDD6EE"/>
            <w:vAlign w:val="center"/>
          </w:tcPr>
          <w:p w14:paraId="565EEF8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318182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1E62C77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4E8BD8E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660D159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1F0255D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5" w:type="pct"/>
            <w:shd w:val="clear" w:color="auto" w:fill="auto"/>
            <w:vAlign w:val="center"/>
          </w:tcPr>
          <w:p w14:paraId="37A3E8F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62DB0C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41E3F36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0FE5F5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199D203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3BE8D47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E2C8D5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3E36F27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2413" w:rsidRPr="00922413" w14:paraId="5DAF7E4E" w14:textId="77777777" w:rsidTr="005E18DB">
        <w:trPr>
          <w:jc w:val="center"/>
        </w:trPr>
        <w:tc>
          <w:tcPr>
            <w:tcW w:w="2529" w:type="pct"/>
            <w:gridSpan w:val="7"/>
            <w:shd w:val="clear" w:color="auto" w:fill="A8D08D"/>
            <w:vAlign w:val="center"/>
          </w:tcPr>
          <w:p w14:paraId="1823497C" w14:textId="5D2C257B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ENERO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2022</w:t>
            </w:r>
          </w:p>
        </w:tc>
        <w:tc>
          <w:tcPr>
            <w:tcW w:w="125" w:type="pct"/>
            <w:shd w:val="clear" w:color="auto" w:fill="A8D08D"/>
            <w:vAlign w:val="center"/>
          </w:tcPr>
          <w:p w14:paraId="1CC6D22C" w14:textId="77777777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46" w:type="pct"/>
            <w:gridSpan w:val="7"/>
            <w:shd w:val="clear" w:color="auto" w:fill="A8D08D"/>
            <w:vAlign w:val="center"/>
          </w:tcPr>
          <w:p w14:paraId="12799756" w14:textId="745EB8E4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FEBRERO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2022</w:t>
            </w:r>
          </w:p>
        </w:tc>
      </w:tr>
      <w:tr w:rsidR="00922413" w:rsidRPr="00922413" w14:paraId="08ECEABA" w14:textId="77777777" w:rsidTr="005E18DB">
        <w:trPr>
          <w:jc w:val="center"/>
        </w:trPr>
        <w:tc>
          <w:tcPr>
            <w:tcW w:w="300" w:type="pct"/>
            <w:shd w:val="clear" w:color="auto" w:fill="E2EFD9"/>
            <w:vAlign w:val="center"/>
          </w:tcPr>
          <w:p w14:paraId="308D5BC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520" w:type="pct"/>
            <w:shd w:val="clear" w:color="auto" w:fill="E2EFD9"/>
            <w:vAlign w:val="center"/>
          </w:tcPr>
          <w:p w14:paraId="3A072BF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402ED64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5FDE83E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767744A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5890BD2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43B5C4A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  <w:tc>
          <w:tcPr>
            <w:tcW w:w="125" w:type="pct"/>
            <w:shd w:val="clear" w:color="auto" w:fill="E2EFD9"/>
            <w:vAlign w:val="center"/>
          </w:tcPr>
          <w:p w14:paraId="2F46370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E2EFD9"/>
            <w:vAlign w:val="center"/>
          </w:tcPr>
          <w:p w14:paraId="33BAB54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1CC9508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72239F9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5BAF2FF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6ACEE53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1E3CB02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00" w:type="pct"/>
            <w:shd w:val="clear" w:color="auto" w:fill="E2EFD9"/>
            <w:vAlign w:val="center"/>
          </w:tcPr>
          <w:p w14:paraId="193E5FC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</w:tr>
      <w:tr w:rsidR="00922413" w:rsidRPr="00922413" w14:paraId="4F683A5F" w14:textId="77777777" w:rsidTr="005E18DB">
        <w:trPr>
          <w:jc w:val="center"/>
        </w:trPr>
        <w:tc>
          <w:tcPr>
            <w:tcW w:w="300" w:type="pct"/>
            <w:shd w:val="clear" w:color="auto" w:fill="auto"/>
          </w:tcPr>
          <w:p w14:paraId="03F5931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0" w:type="pct"/>
            <w:shd w:val="clear" w:color="auto" w:fill="auto"/>
          </w:tcPr>
          <w:p w14:paraId="7F19026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7D7DAE2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598E5FA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45F7D1D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4F3A3F4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342" w:type="pct"/>
            <w:shd w:val="clear" w:color="auto" w:fill="auto"/>
          </w:tcPr>
          <w:p w14:paraId="089B8C8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5269B2F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3C03648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8EAADB"/>
          </w:tcPr>
          <w:p w14:paraId="69337A3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341" w:type="pct"/>
            <w:shd w:val="clear" w:color="auto" w:fill="8EAADB"/>
          </w:tcPr>
          <w:p w14:paraId="76E533A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341" w:type="pct"/>
            <w:shd w:val="clear" w:color="auto" w:fill="8EAADB"/>
          </w:tcPr>
          <w:p w14:paraId="51FC528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341" w:type="pct"/>
            <w:shd w:val="clear" w:color="auto" w:fill="8EAADB"/>
          </w:tcPr>
          <w:p w14:paraId="57F8023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341" w:type="pct"/>
            <w:shd w:val="clear" w:color="auto" w:fill="auto"/>
          </w:tcPr>
          <w:p w14:paraId="60795EF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300" w:type="pct"/>
            <w:shd w:val="clear" w:color="auto" w:fill="auto"/>
          </w:tcPr>
          <w:p w14:paraId="2B3C9D3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</w:tr>
      <w:tr w:rsidR="00922413" w:rsidRPr="00922413" w14:paraId="560A5E9E" w14:textId="77777777" w:rsidTr="005E18DB">
        <w:trPr>
          <w:trHeight w:val="311"/>
          <w:jc w:val="center"/>
        </w:trPr>
        <w:tc>
          <w:tcPr>
            <w:tcW w:w="300" w:type="pct"/>
            <w:shd w:val="clear" w:color="auto" w:fill="auto"/>
          </w:tcPr>
          <w:p w14:paraId="6C941DD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0" w:type="pct"/>
            <w:shd w:val="clear" w:color="auto" w:fill="auto"/>
          </w:tcPr>
          <w:p w14:paraId="094A687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342" w:type="pct"/>
            <w:shd w:val="clear" w:color="auto" w:fill="auto"/>
          </w:tcPr>
          <w:p w14:paraId="0696C50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342" w:type="pct"/>
            <w:shd w:val="clear" w:color="auto" w:fill="auto"/>
          </w:tcPr>
          <w:p w14:paraId="611038B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342" w:type="pct"/>
            <w:shd w:val="clear" w:color="auto" w:fill="auto"/>
          </w:tcPr>
          <w:p w14:paraId="465C824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342" w:type="pct"/>
            <w:shd w:val="clear" w:color="auto" w:fill="auto"/>
          </w:tcPr>
          <w:p w14:paraId="65FF71D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342" w:type="pct"/>
            <w:shd w:val="clear" w:color="auto" w:fill="auto"/>
          </w:tcPr>
          <w:p w14:paraId="13BEB22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15C5375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8EAADB"/>
          </w:tcPr>
          <w:p w14:paraId="49E9E9A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341" w:type="pct"/>
            <w:shd w:val="clear" w:color="auto" w:fill="8EAADB"/>
          </w:tcPr>
          <w:p w14:paraId="2DB4FFE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341" w:type="pct"/>
            <w:shd w:val="clear" w:color="auto" w:fill="8EAADB"/>
          </w:tcPr>
          <w:p w14:paraId="13CA647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341" w:type="pct"/>
            <w:shd w:val="clear" w:color="auto" w:fill="8EAADB"/>
          </w:tcPr>
          <w:p w14:paraId="567DD6E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341" w:type="pct"/>
            <w:shd w:val="clear" w:color="auto" w:fill="8EAADB"/>
          </w:tcPr>
          <w:p w14:paraId="34A9CD9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341" w:type="pct"/>
            <w:shd w:val="clear" w:color="auto" w:fill="auto"/>
          </w:tcPr>
          <w:p w14:paraId="714198E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00" w:type="pct"/>
            <w:shd w:val="clear" w:color="auto" w:fill="auto"/>
          </w:tcPr>
          <w:p w14:paraId="7C94082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</w:tr>
      <w:tr w:rsidR="00922413" w:rsidRPr="00922413" w14:paraId="5E83CE8A" w14:textId="77777777" w:rsidTr="005E18DB">
        <w:trPr>
          <w:jc w:val="center"/>
        </w:trPr>
        <w:tc>
          <w:tcPr>
            <w:tcW w:w="300" w:type="pct"/>
            <w:shd w:val="clear" w:color="auto" w:fill="FFFF00"/>
          </w:tcPr>
          <w:p w14:paraId="66DCBD1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0" w:type="pct"/>
            <w:shd w:val="clear" w:color="auto" w:fill="FFFF00"/>
          </w:tcPr>
          <w:p w14:paraId="3D50336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342" w:type="pct"/>
            <w:shd w:val="clear" w:color="auto" w:fill="FFFF00"/>
          </w:tcPr>
          <w:p w14:paraId="48D14B9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42" w:type="pct"/>
            <w:shd w:val="clear" w:color="auto" w:fill="FFFF00"/>
          </w:tcPr>
          <w:p w14:paraId="204DB0C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342" w:type="pct"/>
            <w:shd w:val="clear" w:color="auto" w:fill="FFFF00"/>
          </w:tcPr>
          <w:p w14:paraId="5F83A2B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342" w:type="pct"/>
            <w:shd w:val="clear" w:color="auto" w:fill="auto"/>
          </w:tcPr>
          <w:p w14:paraId="58068AA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42" w:type="pct"/>
            <w:shd w:val="clear" w:color="auto" w:fill="auto"/>
          </w:tcPr>
          <w:p w14:paraId="0E01A3F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6FFB6A1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8EAADB"/>
          </w:tcPr>
          <w:p w14:paraId="1B227CE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341" w:type="pct"/>
            <w:shd w:val="clear" w:color="auto" w:fill="8EAADB"/>
          </w:tcPr>
          <w:p w14:paraId="151F785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41" w:type="pct"/>
            <w:shd w:val="clear" w:color="auto" w:fill="8EAADB"/>
          </w:tcPr>
          <w:p w14:paraId="7357D50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341" w:type="pct"/>
            <w:shd w:val="clear" w:color="auto" w:fill="8EAADB"/>
          </w:tcPr>
          <w:p w14:paraId="0B94555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341" w:type="pct"/>
            <w:shd w:val="clear" w:color="auto" w:fill="8EAADB"/>
          </w:tcPr>
          <w:p w14:paraId="5499F44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341" w:type="pct"/>
            <w:shd w:val="clear" w:color="auto" w:fill="auto"/>
          </w:tcPr>
          <w:p w14:paraId="313DC25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300" w:type="pct"/>
            <w:shd w:val="clear" w:color="auto" w:fill="auto"/>
          </w:tcPr>
          <w:p w14:paraId="2955E01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922413" w:rsidRPr="00922413" w14:paraId="441C2771" w14:textId="77777777" w:rsidTr="005E18DB">
        <w:trPr>
          <w:jc w:val="center"/>
        </w:trPr>
        <w:tc>
          <w:tcPr>
            <w:tcW w:w="300" w:type="pct"/>
            <w:shd w:val="clear" w:color="auto" w:fill="FFFF00"/>
          </w:tcPr>
          <w:p w14:paraId="019776B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520" w:type="pct"/>
            <w:shd w:val="clear" w:color="auto" w:fill="FFFF00"/>
          </w:tcPr>
          <w:p w14:paraId="2AB1807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342" w:type="pct"/>
            <w:shd w:val="clear" w:color="auto" w:fill="FFFF00"/>
          </w:tcPr>
          <w:p w14:paraId="7699AA4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342" w:type="pct"/>
            <w:shd w:val="clear" w:color="auto" w:fill="FFFF00"/>
          </w:tcPr>
          <w:p w14:paraId="002707E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342" w:type="pct"/>
            <w:shd w:val="clear" w:color="auto" w:fill="FFFF00"/>
          </w:tcPr>
          <w:p w14:paraId="746611E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342" w:type="pct"/>
            <w:shd w:val="clear" w:color="auto" w:fill="auto"/>
          </w:tcPr>
          <w:p w14:paraId="0ACAFDC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342" w:type="pct"/>
            <w:shd w:val="clear" w:color="auto" w:fill="auto"/>
          </w:tcPr>
          <w:p w14:paraId="287792F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0E4ED4D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8EAADB"/>
          </w:tcPr>
          <w:p w14:paraId="0149242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341" w:type="pct"/>
            <w:shd w:val="clear" w:color="auto" w:fill="8EAADB"/>
          </w:tcPr>
          <w:p w14:paraId="6DFC243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341" w:type="pct"/>
            <w:shd w:val="clear" w:color="auto" w:fill="8EAADB"/>
          </w:tcPr>
          <w:p w14:paraId="7D07039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341" w:type="pct"/>
            <w:shd w:val="clear" w:color="auto" w:fill="8EAADB"/>
          </w:tcPr>
          <w:p w14:paraId="1122801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341" w:type="pct"/>
            <w:shd w:val="clear" w:color="auto" w:fill="8EAADB"/>
          </w:tcPr>
          <w:p w14:paraId="7399CFE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341" w:type="pct"/>
            <w:shd w:val="clear" w:color="auto" w:fill="auto"/>
          </w:tcPr>
          <w:p w14:paraId="6EC96B9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300" w:type="pct"/>
            <w:shd w:val="clear" w:color="auto" w:fill="auto"/>
          </w:tcPr>
          <w:p w14:paraId="4031732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</w:tr>
      <w:tr w:rsidR="00922413" w:rsidRPr="00922413" w14:paraId="65B8CCCD" w14:textId="77777777" w:rsidTr="005E18DB">
        <w:trPr>
          <w:jc w:val="center"/>
        </w:trPr>
        <w:tc>
          <w:tcPr>
            <w:tcW w:w="300" w:type="pct"/>
            <w:shd w:val="clear" w:color="auto" w:fill="FFFF00"/>
          </w:tcPr>
          <w:p w14:paraId="0721E65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520" w:type="pct"/>
            <w:shd w:val="clear" w:color="auto" w:fill="FFFF00"/>
          </w:tcPr>
          <w:p w14:paraId="3A8DFAE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342" w:type="pct"/>
            <w:shd w:val="clear" w:color="auto" w:fill="auto"/>
          </w:tcPr>
          <w:p w14:paraId="73DF80A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342" w:type="pct"/>
            <w:shd w:val="clear" w:color="auto" w:fill="auto"/>
          </w:tcPr>
          <w:p w14:paraId="60586A5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342" w:type="pct"/>
            <w:shd w:val="clear" w:color="auto" w:fill="auto"/>
          </w:tcPr>
          <w:p w14:paraId="3AF4E22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42" w:type="pct"/>
            <w:shd w:val="clear" w:color="auto" w:fill="auto"/>
          </w:tcPr>
          <w:p w14:paraId="5F93C0E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342" w:type="pct"/>
            <w:shd w:val="clear" w:color="auto" w:fill="auto"/>
          </w:tcPr>
          <w:p w14:paraId="425BA77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5133983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8EAADB"/>
          </w:tcPr>
          <w:p w14:paraId="4363E4C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41" w:type="pct"/>
            <w:shd w:val="clear" w:color="auto" w:fill="auto"/>
          </w:tcPr>
          <w:p w14:paraId="6A4C7BD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1338916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7C2EADC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25CE70B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7BC6A47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0" w:type="pct"/>
            <w:shd w:val="clear" w:color="auto" w:fill="auto"/>
          </w:tcPr>
          <w:p w14:paraId="0EA186B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2413" w:rsidRPr="00922413" w14:paraId="5FEC73A5" w14:textId="77777777" w:rsidTr="005E18DB">
        <w:trPr>
          <w:jc w:val="center"/>
        </w:trPr>
        <w:tc>
          <w:tcPr>
            <w:tcW w:w="300" w:type="pct"/>
            <w:shd w:val="clear" w:color="auto" w:fill="8EAADB"/>
          </w:tcPr>
          <w:p w14:paraId="7D95BD8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520" w:type="pct"/>
            <w:shd w:val="clear" w:color="auto" w:fill="auto"/>
          </w:tcPr>
          <w:p w14:paraId="74948A7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0191719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43BE9C4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027DDFA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31FAE8A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01BB613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5" w:type="pct"/>
            <w:shd w:val="clear" w:color="auto" w:fill="auto"/>
            <w:vAlign w:val="center"/>
          </w:tcPr>
          <w:p w14:paraId="0C8CC3E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0F44881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53254E3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593627D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0DA48BA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7C8E3FE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7835C67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0" w:type="pct"/>
            <w:shd w:val="clear" w:color="auto" w:fill="auto"/>
          </w:tcPr>
          <w:p w14:paraId="420BF61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ind w:left="57" w:right="57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2413" w:rsidRPr="00922413" w14:paraId="5EE0EAE3" w14:textId="77777777" w:rsidTr="005E18DB">
        <w:trPr>
          <w:jc w:val="center"/>
        </w:trPr>
        <w:tc>
          <w:tcPr>
            <w:tcW w:w="2529" w:type="pct"/>
            <w:gridSpan w:val="7"/>
            <w:shd w:val="clear" w:color="auto" w:fill="A8D08D"/>
            <w:vAlign w:val="center"/>
          </w:tcPr>
          <w:p w14:paraId="0D1D6FFD" w14:textId="0F7B8A9D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MARZO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2022</w:t>
            </w:r>
          </w:p>
        </w:tc>
        <w:tc>
          <w:tcPr>
            <w:tcW w:w="125" w:type="pct"/>
            <w:shd w:val="clear" w:color="auto" w:fill="A8D08D"/>
            <w:vAlign w:val="center"/>
          </w:tcPr>
          <w:p w14:paraId="3D5DF7BB" w14:textId="77777777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46" w:type="pct"/>
            <w:gridSpan w:val="7"/>
            <w:shd w:val="clear" w:color="auto" w:fill="A8D08D"/>
            <w:vAlign w:val="center"/>
          </w:tcPr>
          <w:p w14:paraId="58F58AF6" w14:textId="29FDA851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ABRIL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2022</w:t>
            </w:r>
          </w:p>
        </w:tc>
      </w:tr>
      <w:tr w:rsidR="00922413" w:rsidRPr="00922413" w14:paraId="7DE6C6CB" w14:textId="77777777" w:rsidTr="005E18DB">
        <w:trPr>
          <w:jc w:val="center"/>
        </w:trPr>
        <w:tc>
          <w:tcPr>
            <w:tcW w:w="300" w:type="pct"/>
            <w:shd w:val="clear" w:color="auto" w:fill="E2EFD9"/>
            <w:vAlign w:val="center"/>
          </w:tcPr>
          <w:p w14:paraId="759FF96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520" w:type="pct"/>
            <w:shd w:val="clear" w:color="auto" w:fill="E2EFD9"/>
            <w:vAlign w:val="center"/>
          </w:tcPr>
          <w:p w14:paraId="152FD6B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674BD19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62B360E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169A0EE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2F39C31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55FD9AF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  <w:tc>
          <w:tcPr>
            <w:tcW w:w="125" w:type="pct"/>
            <w:shd w:val="clear" w:color="auto" w:fill="E2EFD9"/>
            <w:vAlign w:val="center"/>
          </w:tcPr>
          <w:p w14:paraId="7D2F31F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E2EFD9"/>
            <w:vAlign w:val="center"/>
          </w:tcPr>
          <w:p w14:paraId="169C1BE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7DE76B0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3201938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0186886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212C8F4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4581237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00" w:type="pct"/>
            <w:shd w:val="clear" w:color="auto" w:fill="E2EFD9"/>
            <w:vAlign w:val="center"/>
          </w:tcPr>
          <w:p w14:paraId="063A193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</w:tr>
      <w:tr w:rsidR="00922413" w:rsidRPr="00922413" w14:paraId="13FD4A05" w14:textId="77777777" w:rsidTr="005E18DB">
        <w:trPr>
          <w:jc w:val="center"/>
        </w:trPr>
        <w:tc>
          <w:tcPr>
            <w:tcW w:w="300" w:type="pct"/>
            <w:shd w:val="clear" w:color="auto" w:fill="auto"/>
          </w:tcPr>
          <w:p w14:paraId="19655C3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0" w:type="pct"/>
            <w:shd w:val="clear" w:color="auto" w:fill="8EAADB"/>
          </w:tcPr>
          <w:p w14:paraId="608ECD2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342" w:type="pct"/>
            <w:shd w:val="clear" w:color="auto" w:fill="8EAADB"/>
          </w:tcPr>
          <w:p w14:paraId="6160DC4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342" w:type="pct"/>
            <w:shd w:val="clear" w:color="auto" w:fill="8EAADB"/>
          </w:tcPr>
          <w:p w14:paraId="5BEEA55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342" w:type="pct"/>
            <w:shd w:val="clear" w:color="auto" w:fill="8EAADB"/>
          </w:tcPr>
          <w:p w14:paraId="6D49105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342" w:type="pct"/>
            <w:shd w:val="clear" w:color="auto" w:fill="auto"/>
          </w:tcPr>
          <w:p w14:paraId="27055D8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342" w:type="pct"/>
            <w:shd w:val="clear" w:color="auto" w:fill="auto"/>
          </w:tcPr>
          <w:p w14:paraId="13E2089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61706F0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3161630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001FB49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5B5FEA8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09B54FE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8EAADB"/>
          </w:tcPr>
          <w:p w14:paraId="0BC739B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341" w:type="pct"/>
            <w:shd w:val="clear" w:color="auto" w:fill="auto"/>
          </w:tcPr>
          <w:p w14:paraId="74FF0C4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300" w:type="pct"/>
            <w:shd w:val="clear" w:color="auto" w:fill="auto"/>
          </w:tcPr>
          <w:p w14:paraId="7787135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922413" w:rsidRPr="00922413" w14:paraId="20E9453E" w14:textId="77777777" w:rsidTr="005E18DB">
        <w:trPr>
          <w:jc w:val="center"/>
        </w:trPr>
        <w:tc>
          <w:tcPr>
            <w:tcW w:w="300" w:type="pct"/>
            <w:shd w:val="clear" w:color="auto" w:fill="8EAADB"/>
          </w:tcPr>
          <w:p w14:paraId="770D66D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520" w:type="pct"/>
            <w:shd w:val="clear" w:color="auto" w:fill="8EAADB"/>
          </w:tcPr>
          <w:p w14:paraId="582E91A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342" w:type="pct"/>
            <w:shd w:val="clear" w:color="auto" w:fill="8EAADB"/>
          </w:tcPr>
          <w:p w14:paraId="0D96AE2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342" w:type="pct"/>
            <w:shd w:val="clear" w:color="auto" w:fill="8EAADB"/>
          </w:tcPr>
          <w:p w14:paraId="68A4CD8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342" w:type="pct"/>
            <w:shd w:val="clear" w:color="auto" w:fill="8EAADB"/>
          </w:tcPr>
          <w:p w14:paraId="156CFA4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342" w:type="pct"/>
            <w:shd w:val="clear" w:color="auto" w:fill="auto"/>
          </w:tcPr>
          <w:p w14:paraId="10CA278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42" w:type="pct"/>
            <w:shd w:val="clear" w:color="auto" w:fill="auto"/>
          </w:tcPr>
          <w:p w14:paraId="365BF0B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002E619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8EAADB"/>
          </w:tcPr>
          <w:p w14:paraId="0E61BD4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341" w:type="pct"/>
            <w:shd w:val="clear" w:color="auto" w:fill="8EAADB"/>
          </w:tcPr>
          <w:p w14:paraId="56A7698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341" w:type="pct"/>
            <w:shd w:val="clear" w:color="auto" w:fill="8EAADB"/>
          </w:tcPr>
          <w:p w14:paraId="6F88E16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341" w:type="pct"/>
            <w:shd w:val="clear" w:color="auto" w:fill="8EAADB"/>
          </w:tcPr>
          <w:p w14:paraId="713C0BA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341" w:type="pct"/>
            <w:shd w:val="clear" w:color="auto" w:fill="8EAADB"/>
          </w:tcPr>
          <w:p w14:paraId="2797DA6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341" w:type="pct"/>
            <w:shd w:val="clear" w:color="auto" w:fill="auto"/>
          </w:tcPr>
          <w:p w14:paraId="07A2D8C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300" w:type="pct"/>
            <w:shd w:val="clear" w:color="auto" w:fill="auto"/>
          </w:tcPr>
          <w:p w14:paraId="0D62C34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922413" w:rsidRPr="00922413" w14:paraId="1E8C9217" w14:textId="77777777" w:rsidTr="005E18DB">
        <w:trPr>
          <w:jc w:val="center"/>
        </w:trPr>
        <w:tc>
          <w:tcPr>
            <w:tcW w:w="300" w:type="pct"/>
            <w:shd w:val="clear" w:color="auto" w:fill="8EAADB"/>
          </w:tcPr>
          <w:p w14:paraId="301230F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520" w:type="pct"/>
            <w:shd w:val="clear" w:color="auto" w:fill="8EAADB"/>
          </w:tcPr>
          <w:p w14:paraId="44EC6A1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42" w:type="pct"/>
            <w:shd w:val="clear" w:color="auto" w:fill="8EAADB"/>
          </w:tcPr>
          <w:p w14:paraId="3CAEB45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342" w:type="pct"/>
            <w:shd w:val="clear" w:color="auto" w:fill="8EAADB"/>
          </w:tcPr>
          <w:p w14:paraId="1549727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342" w:type="pct"/>
            <w:shd w:val="clear" w:color="auto" w:fill="8EAADB"/>
          </w:tcPr>
          <w:p w14:paraId="3DB8A7D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342" w:type="pct"/>
            <w:shd w:val="clear" w:color="auto" w:fill="auto"/>
          </w:tcPr>
          <w:p w14:paraId="700C3C9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342" w:type="pct"/>
            <w:shd w:val="clear" w:color="auto" w:fill="auto"/>
          </w:tcPr>
          <w:p w14:paraId="207E853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30C966B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3976959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341" w:type="pct"/>
            <w:shd w:val="clear" w:color="auto" w:fill="auto"/>
          </w:tcPr>
          <w:p w14:paraId="15554ED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41" w:type="pct"/>
            <w:shd w:val="clear" w:color="auto" w:fill="auto"/>
          </w:tcPr>
          <w:p w14:paraId="04BD920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341" w:type="pct"/>
            <w:shd w:val="clear" w:color="auto" w:fill="auto"/>
          </w:tcPr>
          <w:p w14:paraId="7797D1C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341" w:type="pct"/>
            <w:shd w:val="clear" w:color="auto" w:fill="auto"/>
          </w:tcPr>
          <w:p w14:paraId="1658E60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41" w:type="pct"/>
            <w:shd w:val="clear" w:color="auto" w:fill="auto"/>
          </w:tcPr>
          <w:p w14:paraId="6B7DE09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300" w:type="pct"/>
            <w:shd w:val="clear" w:color="auto" w:fill="auto"/>
          </w:tcPr>
          <w:p w14:paraId="571D6A8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</w:tr>
      <w:tr w:rsidR="00922413" w:rsidRPr="00922413" w14:paraId="37C63350" w14:textId="77777777" w:rsidTr="005E18DB">
        <w:trPr>
          <w:jc w:val="center"/>
        </w:trPr>
        <w:tc>
          <w:tcPr>
            <w:tcW w:w="300" w:type="pct"/>
            <w:shd w:val="clear" w:color="auto" w:fill="8EAADB"/>
          </w:tcPr>
          <w:p w14:paraId="11CD360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520" w:type="pct"/>
            <w:shd w:val="clear" w:color="auto" w:fill="8EAADB"/>
          </w:tcPr>
          <w:p w14:paraId="089F655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342" w:type="pct"/>
            <w:shd w:val="clear" w:color="auto" w:fill="8EAADB"/>
          </w:tcPr>
          <w:p w14:paraId="65FEB10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342" w:type="pct"/>
            <w:shd w:val="clear" w:color="auto" w:fill="8EAADB"/>
          </w:tcPr>
          <w:p w14:paraId="76DA939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342" w:type="pct"/>
            <w:shd w:val="clear" w:color="auto" w:fill="8EAADB"/>
          </w:tcPr>
          <w:p w14:paraId="3A5CE23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342" w:type="pct"/>
            <w:shd w:val="clear" w:color="auto" w:fill="auto"/>
          </w:tcPr>
          <w:p w14:paraId="185F5A9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342" w:type="pct"/>
            <w:shd w:val="clear" w:color="auto" w:fill="auto"/>
          </w:tcPr>
          <w:p w14:paraId="1D22D09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5BA9B94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1935B30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341" w:type="pct"/>
            <w:shd w:val="clear" w:color="auto" w:fill="8EAADB"/>
          </w:tcPr>
          <w:p w14:paraId="3C2121E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341" w:type="pct"/>
            <w:shd w:val="clear" w:color="auto" w:fill="8EAADB"/>
          </w:tcPr>
          <w:p w14:paraId="5E1D798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341" w:type="pct"/>
            <w:shd w:val="clear" w:color="auto" w:fill="8EAADB"/>
          </w:tcPr>
          <w:p w14:paraId="2BCBD9C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341" w:type="pct"/>
            <w:shd w:val="clear" w:color="auto" w:fill="8EAADB"/>
          </w:tcPr>
          <w:p w14:paraId="466E87C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341" w:type="pct"/>
            <w:shd w:val="clear" w:color="auto" w:fill="auto"/>
          </w:tcPr>
          <w:p w14:paraId="195C9B8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300" w:type="pct"/>
            <w:shd w:val="clear" w:color="auto" w:fill="auto"/>
          </w:tcPr>
          <w:p w14:paraId="10C6DAD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</w:tr>
      <w:tr w:rsidR="00922413" w:rsidRPr="00922413" w14:paraId="38E042F0" w14:textId="77777777" w:rsidTr="005E18DB">
        <w:trPr>
          <w:jc w:val="center"/>
        </w:trPr>
        <w:tc>
          <w:tcPr>
            <w:tcW w:w="300" w:type="pct"/>
            <w:shd w:val="clear" w:color="auto" w:fill="8EAADB"/>
          </w:tcPr>
          <w:p w14:paraId="49AB494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520" w:type="pct"/>
            <w:shd w:val="clear" w:color="auto" w:fill="8EAADB"/>
          </w:tcPr>
          <w:p w14:paraId="4B27BC2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342" w:type="pct"/>
            <w:shd w:val="clear" w:color="auto" w:fill="8EAADB"/>
          </w:tcPr>
          <w:p w14:paraId="4E6A125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342" w:type="pct"/>
            <w:shd w:val="clear" w:color="auto" w:fill="8EAADB"/>
          </w:tcPr>
          <w:p w14:paraId="564D615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342" w:type="pct"/>
            <w:shd w:val="clear" w:color="auto" w:fill="auto"/>
          </w:tcPr>
          <w:p w14:paraId="719C8ED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1E1FA89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3F93796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5" w:type="pct"/>
            <w:shd w:val="clear" w:color="auto" w:fill="auto"/>
            <w:vAlign w:val="center"/>
          </w:tcPr>
          <w:p w14:paraId="17A5486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8EAADB"/>
          </w:tcPr>
          <w:p w14:paraId="3AD64A3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341" w:type="pct"/>
            <w:shd w:val="clear" w:color="auto" w:fill="8EAADB"/>
          </w:tcPr>
          <w:p w14:paraId="49E8FFE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341" w:type="pct"/>
            <w:shd w:val="clear" w:color="auto" w:fill="8EAADB"/>
          </w:tcPr>
          <w:p w14:paraId="0AAF4E4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341" w:type="pct"/>
            <w:shd w:val="clear" w:color="auto" w:fill="8EAADB"/>
          </w:tcPr>
          <w:p w14:paraId="025A436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41" w:type="pct"/>
            <w:shd w:val="clear" w:color="auto" w:fill="8EAADB"/>
          </w:tcPr>
          <w:p w14:paraId="5BD8587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341" w:type="pct"/>
            <w:shd w:val="clear" w:color="auto" w:fill="auto"/>
          </w:tcPr>
          <w:p w14:paraId="15C7118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300" w:type="pct"/>
            <w:shd w:val="clear" w:color="auto" w:fill="auto"/>
          </w:tcPr>
          <w:p w14:paraId="10F8EE7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2413" w:rsidRPr="00922413" w14:paraId="5D22D0C3" w14:textId="77777777" w:rsidTr="005E18DB">
        <w:trPr>
          <w:jc w:val="center"/>
        </w:trPr>
        <w:tc>
          <w:tcPr>
            <w:tcW w:w="2529" w:type="pct"/>
            <w:gridSpan w:val="7"/>
            <w:shd w:val="clear" w:color="auto" w:fill="A8D08D"/>
            <w:vAlign w:val="center"/>
          </w:tcPr>
          <w:p w14:paraId="0E74BB85" w14:textId="3B1573F7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MAYO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2022</w:t>
            </w:r>
          </w:p>
        </w:tc>
        <w:tc>
          <w:tcPr>
            <w:tcW w:w="125" w:type="pct"/>
            <w:shd w:val="clear" w:color="auto" w:fill="A8D08D"/>
            <w:vAlign w:val="center"/>
          </w:tcPr>
          <w:p w14:paraId="2F4A97FD" w14:textId="77777777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46" w:type="pct"/>
            <w:gridSpan w:val="7"/>
            <w:shd w:val="clear" w:color="auto" w:fill="A8D08D"/>
            <w:vAlign w:val="center"/>
          </w:tcPr>
          <w:p w14:paraId="5BB58100" w14:textId="6A2299D5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JUNIO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2022</w:t>
            </w:r>
          </w:p>
        </w:tc>
      </w:tr>
      <w:tr w:rsidR="00922413" w:rsidRPr="00922413" w14:paraId="086CF9A2" w14:textId="77777777" w:rsidTr="005E18DB">
        <w:trPr>
          <w:jc w:val="center"/>
        </w:trPr>
        <w:tc>
          <w:tcPr>
            <w:tcW w:w="300" w:type="pct"/>
            <w:shd w:val="clear" w:color="auto" w:fill="E2EFD9"/>
            <w:vAlign w:val="center"/>
          </w:tcPr>
          <w:p w14:paraId="1BAFBB0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520" w:type="pct"/>
            <w:shd w:val="clear" w:color="auto" w:fill="E2EFD9"/>
            <w:vAlign w:val="center"/>
          </w:tcPr>
          <w:p w14:paraId="3FA6F4D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030C2BF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04FF2AE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4C1D8BA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24845FA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055759B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  <w:tc>
          <w:tcPr>
            <w:tcW w:w="125" w:type="pct"/>
            <w:shd w:val="clear" w:color="auto" w:fill="E2EFD9"/>
            <w:vAlign w:val="center"/>
          </w:tcPr>
          <w:p w14:paraId="0319DAF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E2EFD9"/>
            <w:vAlign w:val="center"/>
          </w:tcPr>
          <w:p w14:paraId="11F0DCA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604E376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33B1675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37D6D33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4771D7E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757544A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00" w:type="pct"/>
            <w:shd w:val="clear" w:color="auto" w:fill="E2EFD9"/>
            <w:vAlign w:val="center"/>
          </w:tcPr>
          <w:p w14:paraId="2ED6FB2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</w:tr>
      <w:tr w:rsidR="00922413" w:rsidRPr="00922413" w14:paraId="008F6918" w14:textId="77777777" w:rsidTr="005E18DB">
        <w:trPr>
          <w:jc w:val="center"/>
        </w:trPr>
        <w:tc>
          <w:tcPr>
            <w:tcW w:w="300" w:type="pct"/>
            <w:shd w:val="clear" w:color="auto" w:fill="auto"/>
          </w:tcPr>
          <w:p w14:paraId="57B16AC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0" w:type="pct"/>
            <w:shd w:val="clear" w:color="auto" w:fill="auto"/>
          </w:tcPr>
          <w:p w14:paraId="4C59631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1C3ABE8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14AAEBE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7C27ACC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191BC47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594D5E1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081FE6D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4AE8507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4D6427E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165B524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341" w:type="pct"/>
            <w:shd w:val="clear" w:color="auto" w:fill="auto"/>
          </w:tcPr>
          <w:p w14:paraId="4870890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341" w:type="pct"/>
            <w:shd w:val="clear" w:color="auto" w:fill="auto"/>
          </w:tcPr>
          <w:p w14:paraId="204652A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341" w:type="pct"/>
            <w:shd w:val="clear" w:color="auto" w:fill="auto"/>
          </w:tcPr>
          <w:p w14:paraId="44DC7F9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300" w:type="pct"/>
            <w:shd w:val="clear" w:color="auto" w:fill="auto"/>
          </w:tcPr>
          <w:p w14:paraId="5A18B2C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922413" w:rsidRPr="00922413" w14:paraId="6E0FF9D2" w14:textId="77777777" w:rsidTr="005E18DB">
        <w:trPr>
          <w:jc w:val="center"/>
        </w:trPr>
        <w:tc>
          <w:tcPr>
            <w:tcW w:w="300" w:type="pct"/>
            <w:shd w:val="clear" w:color="auto" w:fill="auto"/>
          </w:tcPr>
          <w:p w14:paraId="18BF674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pct"/>
            <w:shd w:val="clear" w:color="auto" w:fill="8EAADB"/>
          </w:tcPr>
          <w:p w14:paraId="01EAEDE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342" w:type="pct"/>
            <w:shd w:val="clear" w:color="auto" w:fill="8EAADB"/>
          </w:tcPr>
          <w:p w14:paraId="2CB5C91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342" w:type="pct"/>
            <w:shd w:val="clear" w:color="auto" w:fill="8EAADB"/>
          </w:tcPr>
          <w:p w14:paraId="54EF62F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342" w:type="pct"/>
            <w:shd w:val="clear" w:color="auto" w:fill="8EAADB"/>
          </w:tcPr>
          <w:p w14:paraId="7EB45F0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342" w:type="pct"/>
            <w:shd w:val="clear" w:color="auto" w:fill="auto"/>
          </w:tcPr>
          <w:p w14:paraId="68AE880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342" w:type="pct"/>
            <w:shd w:val="clear" w:color="auto" w:fill="auto"/>
          </w:tcPr>
          <w:p w14:paraId="0AA5516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032FD21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5C9BFD7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341" w:type="pct"/>
            <w:shd w:val="clear" w:color="auto" w:fill="auto"/>
          </w:tcPr>
          <w:p w14:paraId="6756DBA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341" w:type="pct"/>
            <w:shd w:val="clear" w:color="auto" w:fill="auto"/>
          </w:tcPr>
          <w:p w14:paraId="0A34787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341" w:type="pct"/>
            <w:shd w:val="clear" w:color="auto" w:fill="auto"/>
          </w:tcPr>
          <w:p w14:paraId="19FE6A4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341" w:type="pct"/>
            <w:shd w:val="clear" w:color="auto" w:fill="auto"/>
          </w:tcPr>
          <w:p w14:paraId="5040526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341" w:type="pct"/>
            <w:shd w:val="clear" w:color="auto" w:fill="auto"/>
          </w:tcPr>
          <w:p w14:paraId="4EA70C9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300" w:type="pct"/>
            <w:shd w:val="clear" w:color="auto" w:fill="auto"/>
          </w:tcPr>
          <w:p w14:paraId="799BEE4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</w:tr>
      <w:tr w:rsidR="00922413" w:rsidRPr="00922413" w14:paraId="4E78C777" w14:textId="77777777" w:rsidTr="005E18DB">
        <w:trPr>
          <w:jc w:val="center"/>
        </w:trPr>
        <w:tc>
          <w:tcPr>
            <w:tcW w:w="300" w:type="pct"/>
            <w:shd w:val="clear" w:color="auto" w:fill="FFCC99"/>
          </w:tcPr>
          <w:p w14:paraId="75EFCEC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520" w:type="pct"/>
            <w:shd w:val="clear" w:color="auto" w:fill="FFCC99"/>
          </w:tcPr>
          <w:p w14:paraId="0BDC418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342" w:type="pct"/>
            <w:shd w:val="clear" w:color="auto" w:fill="FFCC99"/>
          </w:tcPr>
          <w:p w14:paraId="1BCB539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342" w:type="pct"/>
            <w:shd w:val="clear" w:color="auto" w:fill="FFCC99"/>
          </w:tcPr>
          <w:p w14:paraId="625225B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42" w:type="pct"/>
            <w:shd w:val="clear" w:color="auto" w:fill="FFCC99"/>
          </w:tcPr>
          <w:p w14:paraId="047CB16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342" w:type="pct"/>
            <w:shd w:val="clear" w:color="auto" w:fill="auto"/>
          </w:tcPr>
          <w:p w14:paraId="3EAD5A9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342" w:type="pct"/>
            <w:shd w:val="clear" w:color="auto" w:fill="auto"/>
          </w:tcPr>
          <w:p w14:paraId="1B78F48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0A489B5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F4B083"/>
          </w:tcPr>
          <w:p w14:paraId="1E7BD4A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341" w:type="pct"/>
            <w:shd w:val="clear" w:color="auto" w:fill="F4B083"/>
          </w:tcPr>
          <w:p w14:paraId="0F99330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341" w:type="pct"/>
            <w:shd w:val="clear" w:color="auto" w:fill="F4B083"/>
          </w:tcPr>
          <w:p w14:paraId="0346734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41" w:type="pct"/>
            <w:shd w:val="clear" w:color="auto" w:fill="F4B083"/>
          </w:tcPr>
          <w:p w14:paraId="40C109F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341" w:type="pct"/>
            <w:shd w:val="clear" w:color="auto" w:fill="F4B083"/>
          </w:tcPr>
          <w:p w14:paraId="48A811C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341" w:type="pct"/>
            <w:shd w:val="clear" w:color="auto" w:fill="auto"/>
          </w:tcPr>
          <w:p w14:paraId="72BF40A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300" w:type="pct"/>
            <w:shd w:val="clear" w:color="auto" w:fill="auto"/>
          </w:tcPr>
          <w:p w14:paraId="2E214C4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</w:tr>
      <w:tr w:rsidR="00922413" w:rsidRPr="00922413" w14:paraId="3D8F94E7" w14:textId="77777777" w:rsidTr="005E18DB">
        <w:trPr>
          <w:jc w:val="center"/>
        </w:trPr>
        <w:tc>
          <w:tcPr>
            <w:tcW w:w="300" w:type="pct"/>
            <w:shd w:val="clear" w:color="auto" w:fill="FFCC99"/>
          </w:tcPr>
          <w:p w14:paraId="0A89017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520" w:type="pct"/>
            <w:shd w:val="clear" w:color="auto" w:fill="FFCC99"/>
          </w:tcPr>
          <w:p w14:paraId="450AE96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342" w:type="pct"/>
            <w:shd w:val="clear" w:color="auto" w:fill="FFCC99"/>
          </w:tcPr>
          <w:p w14:paraId="4EA9222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342" w:type="pct"/>
            <w:shd w:val="clear" w:color="auto" w:fill="FFCC99"/>
          </w:tcPr>
          <w:p w14:paraId="4991320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342" w:type="pct"/>
            <w:shd w:val="clear" w:color="auto" w:fill="FFCC99"/>
          </w:tcPr>
          <w:p w14:paraId="6238FEE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342" w:type="pct"/>
            <w:shd w:val="clear" w:color="auto" w:fill="auto"/>
          </w:tcPr>
          <w:p w14:paraId="3F988F6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342" w:type="pct"/>
            <w:shd w:val="clear" w:color="auto" w:fill="auto"/>
          </w:tcPr>
          <w:p w14:paraId="5AC2634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6E681E4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F4B083"/>
          </w:tcPr>
          <w:p w14:paraId="2B5E17B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341" w:type="pct"/>
            <w:shd w:val="clear" w:color="auto" w:fill="F4B083"/>
          </w:tcPr>
          <w:p w14:paraId="53C132A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341" w:type="pct"/>
            <w:shd w:val="clear" w:color="auto" w:fill="F4B083"/>
          </w:tcPr>
          <w:p w14:paraId="35C21D9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341" w:type="pct"/>
            <w:shd w:val="clear" w:color="auto" w:fill="F4B083"/>
          </w:tcPr>
          <w:p w14:paraId="72F5342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341" w:type="pct"/>
            <w:shd w:val="clear" w:color="auto" w:fill="F4B083"/>
          </w:tcPr>
          <w:p w14:paraId="43DE3B9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341" w:type="pct"/>
            <w:shd w:val="clear" w:color="auto" w:fill="auto"/>
          </w:tcPr>
          <w:p w14:paraId="3FA0187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300" w:type="pct"/>
            <w:shd w:val="clear" w:color="auto" w:fill="auto"/>
          </w:tcPr>
          <w:p w14:paraId="7BD88C6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</w:tr>
      <w:tr w:rsidR="00922413" w:rsidRPr="00922413" w14:paraId="424B3321" w14:textId="77777777" w:rsidTr="005E18DB">
        <w:trPr>
          <w:jc w:val="center"/>
        </w:trPr>
        <w:tc>
          <w:tcPr>
            <w:tcW w:w="300" w:type="pct"/>
            <w:shd w:val="clear" w:color="auto" w:fill="FFCC99"/>
          </w:tcPr>
          <w:p w14:paraId="4850260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520" w:type="pct"/>
            <w:shd w:val="clear" w:color="auto" w:fill="FFCC99"/>
          </w:tcPr>
          <w:p w14:paraId="45CFB8A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342" w:type="pct"/>
            <w:shd w:val="clear" w:color="auto" w:fill="FFCC99"/>
          </w:tcPr>
          <w:p w14:paraId="4CEBBDE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342" w:type="pct"/>
            <w:shd w:val="clear" w:color="auto" w:fill="FFCC99"/>
          </w:tcPr>
          <w:p w14:paraId="0AE11B9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342" w:type="pct"/>
            <w:shd w:val="clear" w:color="auto" w:fill="FFCC99"/>
          </w:tcPr>
          <w:p w14:paraId="78EC2D1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342" w:type="pct"/>
            <w:shd w:val="clear" w:color="auto" w:fill="auto"/>
          </w:tcPr>
          <w:p w14:paraId="1789F4B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42" w:type="pct"/>
            <w:shd w:val="clear" w:color="auto" w:fill="auto"/>
          </w:tcPr>
          <w:p w14:paraId="227ED16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76340E9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F4B083"/>
          </w:tcPr>
          <w:p w14:paraId="4621B81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341" w:type="pct"/>
            <w:shd w:val="clear" w:color="auto" w:fill="F4B083"/>
          </w:tcPr>
          <w:p w14:paraId="169F109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41" w:type="pct"/>
            <w:shd w:val="clear" w:color="auto" w:fill="F4B083"/>
          </w:tcPr>
          <w:p w14:paraId="6F4CFF7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341" w:type="pct"/>
            <w:shd w:val="clear" w:color="auto" w:fill="F4B083"/>
          </w:tcPr>
          <w:p w14:paraId="77F2884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341" w:type="pct"/>
            <w:shd w:val="clear" w:color="auto" w:fill="auto"/>
          </w:tcPr>
          <w:p w14:paraId="2E62B6E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1C0E9A4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0" w:type="pct"/>
            <w:shd w:val="clear" w:color="auto" w:fill="auto"/>
          </w:tcPr>
          <w:p w14:paraId="7742372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2413" w:rsidRPr="00922413" w14:paraId="1941134B" w14:textId="77777777" w:rsidTr="005E18DB">
        <w:trPr>
          <w:jc w:val="center"/>
        </w:trPr>
        <w:tc>
          <w:tcPr>
            <w:tcW w:w="300" w:type="pct"/>
            <w:shd w:val="clear" w:color="auto" w:fill="auto"/>
          </w:tcPr>
          <w:p w14:paraId="59F54FF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520" w:type="pct"/>
            <w:shd w:val="clear" w:color="auto" w:fill="auto"/>
          </w:tcPr>
          <w:p w14:paraId="330A259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342" w:type="pct"/>
            <w:shd w:val="clear" w:color="auto" w:fill="auto"/>
          </w:tcPr>
          <w:p w14:paraId="2751617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7815920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6E9041C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2F3764E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7B26B90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5" w:type="pct"/>
            <w:shd w:val="clear" w:color="auto" w:fill="auto"/>
            <w:vAlign w:val="center"/>
          </w:tcPr>
          <w:p w14:paraId="1795037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FFFFFF"/>
            <w:vAlign w:val="center"/>
          </w:tcPr>
          <w:p w14:paraId="4AB3598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41" w:type="pct"/>
            <w:shd w:val="clear" w:color="auto" w:fill="FFFFFF"/>
            <w:vAlign w:val="center"/>
          </w:tcPr>
          <w:p w14:paraId="5D7E73B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72963D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69E7B8F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79B0E79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2B0E38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2716302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</w:tr>
      <w:tr w:rsidR="00922413" w:rsidRPr="00922413" w14:paraId="40415026" w14:textId="77777777" w:rsidTr="005E18DB">
        <w:trPr>
          <w:jc w:val="center"/>
        </w:trPr>
        <w:tc>
          <w:tcPr>
            <w:tcW w:w="2529" w:type="pct"/>
            <w:gridSpan w:val="7"/>
            <w:shd w:val="clear" w:color="auto" w:fill="A8D08D"/>
            <w:vAlign w:val="center"/>
          </w:tcPr>
          <w:p w14:paraId="708DEBA6" w14:textId="29C0E4F8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JULIO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2022</w:t>
            </w:r>
          </w:p>
        </w:tc>
        <w:tc>
          <w:tcPr>
            <w:tcW w:w="125" w:type="pct"/>
            <w:shd w:val="clear" w:color="auto" w:fill="A8D08D"/>
            <w:vAlign w:val="center"/>
          </w:tcPr>
          <w:p w14:paraId="0F96437B" w14:textId="77777777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46" w:type="pct"/>
            <w:gridSpan w:val="7"/>
            <w:shd w:val="clear" w:color="auto" w:fill="A8D08D"/>
            <w:vAlign w:val="center"/>
          </w:tcPr>
          <w:p w14:paraId="12A7890C" w14:textId="34DFA5A5" w:rsidR="00922413" w:rsidRPr="00922413" w:rsidRDefault="00922413" w:rsidP="00922413">
            <w:pPr>
              <w:autoSpaceDE/>
              <w:autoSpaceDN/>
              <w:adjustRightInd/>
              <w:spacing w:before="60" w:after="6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SEPTIEMBRE</w:t>
            </w:r>
            <w:r w:rsidR="008523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2022</w:t>
            </w:r>
          </w:p>
        </w:tc>
      </w:tr>
      <w:tr w:rsidR="00922413" w:rsidRPr="00922413" w14:paraId="2B92AFE4" w14:textId="77777777" w:rsidTr="005E18DB">
        <w:trPr>
          <w:jc w:val="center"/>
        </w:trPr>
        <w:tc>
          <w:tcPr>
            <w:tcW w:w="300" w:type="pct"/>
            <w:shd w:val="clear" w:color="auto" w:fill="E2EFD9"/>
            <w:vAlign w:val="center"/>
          </w:tcPr>
          <w:p w14:paraId="24ACA3E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520" w:type="pct"/>
            <w:shd w:val="clear" w:color="auto" w:fill="E2EFD9"/>
            <w:vAlign w:val="center"/>
          </w:tcPr>
          <w:p w14:paraId="0E180C6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4BA0126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56EEA42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1C1B4DF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5E8BF87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42" w:type="pct"/>
            <w:shd w:val="clear" w:color="auto" w:fill="E2EFD9"/>
            <w:vAlign w:val="center"/>
          </w:tcPr>
          <w:p w14:paraId="3AC7DC5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  <w:tc>
          <w:tcPr>
            <w:tcW w:w="125" w:type="pct"/>
            <w:shd w:val="clear" w:color="auto" w:fill="E2EFD9"/>
            <w:vAlign w:val="center"/>
          </w:tcPr>
          <w:p w14:paraId="205D2A7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E2EFD9"/>
            <w:vAlign w:val="center"/>
          </w:tcPr>
          <w:p w14:paraId="31339CF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2419288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M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7434FF2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X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302EB21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0A73450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</w:tc>
        <w:tc>
          <w:tcPr>
            <w:tcW w:w="341" w:type="pct"/>
            <w:shd w:val="clear" w:color="auto" w:fill="E2EFD9"/>
            <w:vAlign w:val="center"/>
          </w:tcPr>
          <w:p w14:paraId="032BA5C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</w:tc>
        <w:tc>
          <w:tcPr>
            <w:tcW w:w="300" w:type="pct"/>
            <w:shd w:val="clear" w:color="auto" w:fill="E2EFD9"/>
            <w:vAlign w:val="center"/>
          </w:tcPr>
          <w:p w14:paraId="3C83E91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2413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</w:tr>
      <w:tr w:rsidR="00922413" w:rsidRPr="00922413" w14:paraId="22D9EDFA" w14:textId="77777777" w:rsidTr="005E18DB">
        <w:trPr>
          <w:jc w:val="center"/>
        </w:trPr>
        <w:tc>
          <w:tcPr>
            <w:tcW w:w="300" w:type="pct"/>
            <w:shd w:val="clear" w:color="auto" w:fill="auto"/>
          </w:tcPr>
          <w:p w14:paraId="35728AB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0" w:type="pct"/>
            <w:shd w:val="clear" w:color="auto" w:fill="auto"/>
          </w:tcPr>
          <w:p w14:paraId="0640032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60C6520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uto"/>
          </w:tcPr>
          <w:p w14:paraId="334696D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F4B083"/>
          </w:tcPr>
          <w:p w14:paraId="3616637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342" w:type="pct"/>
            <w:shd w:val="clear" w:color="auto" w:fill="auto"/>
          </w:tcPr>
          <w:p w14:paraId="13F2BB8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342" w:type="pct"/>
            <w:shd w:val="clear" w:color="auto" w:fill="auto"/>
          </w:tcPr>
          <w:p w14:paraId="620FED3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180C87B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341" w:type="pct"/>
            <w:shd w:val="clear" w:color="auto" w:fill="auto"/>
          </w:tcPr>
          <w:p w14:paraId="33C023F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6D2FBCE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5B6FAAE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65FC8C2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341" w:type="pct"/>
            <w:shd w:val="clear" w:color="auto" w:fill="auto"/>
          </w:tcPr>
          <w:p w14:paraId="249A8AE4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341" w:type="pct"/>
            <w:shd w:val="clear" w:color="auto" w:fill="auto"/>
          </w:tcPr>
          <w:p w14:paraId="57CF1FE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300" w:type="pct"/>
            <w:shd w:val="clear" w:color="auto" w:fill="auto"/>
          </w:tcPr>
          <w:p w14:paraId="40088B6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922413" w:rsidRPr="00922413" w14:paraId="1796961A" w14:textId="77777777" w:rsidTr="005E18DB">
        <w:trPr>
          <w:jc w:val="center"/>
        </w:trPr>
        <w:tc>
          <w:tcPr>
            <w:tcW w:w="300" w:type="pct"/>
            <w:shd w:val="clear" w:color="auto" w:fill="FFFFFF"/>
          </w:tcPr>
          <w:p w14:paraId="1D8B62B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520" w:type="pct"/>
            <w:shd w:val="clear" w:color="auto" w:fill="FFFFFF"/>
          </w:tcPr>
          <w:p w14:paraId="0755F61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342" w:type="pct"/>
            <w:shd w:val="clear" w:color="auto" w:fill="FFFFFF"/>
          </w:tcPr>
          <w:p w14:paraId="07CECFB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342" w:type="pct"/>
            <w:shd w:val="clear" w:color="auto" w:fill="FFFFFF"/>
          </w:tcPr>
          <w:p w14:paraId="2404310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342" w:type="pct"/>
            <w:shd w:val="clear" w:color="auto" w:fill="FFFFFF"/>
          </w:tcPr>
          <w:p w14:paraId="4FDA535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342" w:type="pct"/>
            <w:shd w:val="clear" w:color="auto" w:fill="auto"/>
          </w:tcPr>
          <w:p w14:paraId="05BC942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342" w:type="pct"/>
            <w:shd w:val="clear" w:color="auto" w:fill="auto"/>
          </w:tcPr>
          <w:p w14:paraId="2E8CDB6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6CC92D6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7CE0548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341" w:type="pct"/>
            <w:shd w:val="clear" w:color="auto" w:fill="auto"/>
          </w:tcPr>
          <w:p w14:paraId="4516FC2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341" w:type="pct"/>
            <w:shd w:val="clear" w:color="auto" w:fill="auto"/>
          </w:tcPr>
          <w:p w14:paraId="1DD3766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341" w:type="pct"/>
            <w:shd w:val="clear" w:color="auto" w:fill="auto"/>
          </w:tcPr>
          <w:p w14:paraId="5471FCE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341" w:type="pct"/>
            <w:shd w:val="clear" w:color="auto" w:fill="auto"/>
          </w:tcPr>
          <w:p w14:paraId="3400C9B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341" w:type="pct"/>
            <w:shd w:val="clear" w:color="auto" w:fill="auto"/>
          </w:tcPr>
          <w:p w14:paraId="1D47657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300" w:type="pct"/>
            <w:shd w:val="clear" w:color="auto" w:fill="auto"/>
          </w:tcPr>
          <w:p w14:paraId="570C8D5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</w:tr>
      <w:tr w:rsidR="00922413" w:rsidRPr="00922413" w14:paraId="51492756" w14:textId="77777777" w:rsidTr="005E18DB">
        <w:trPr>
          <w:jc w:val="center"/>
        </w:trPr>
        <w:tc>
          <w:tcPr>
            <w:tcW w:w="300" w:type="pct"/>
            <w:shd w:val="clear" w:color="auto" w:fill="FFFFFF"/>
          </w:tcPr>
          <w:p w14:paraId="07091AF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520" w:type="pct"/>
            <w:shd w:val="clear" w:color="auto" w:fill="FFFFFF"/>
          </w:tcPr>
          <w:p w14:paraId="035C666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42" w:type="pct"/>
            <w:shd w:val="clear" w:color="auto" w:fill="FFFFFF"/>
          </w:tcPr>
          <w:p w14:paraId="0AD21E4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342" w:type="pct"/>
            <w:shd w:val="clear" w:color="auto" w:fill="FFFFFF"/>
          </w:tcPr>
          <w:p w14:paraId="39DFF929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342" w:type="pct"/>
            <w:shd w:val="clear" w:color="auto" w:fill="FFFFFF"/>
          </w:tcPr>
          <w:p w14:paraId="6066674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42" w:type="pct"/>
            <w:shd w:val="clear" w:color="auto" w:fill="auto"/>
          </w:tcPr>
          <w:p w14:paraId="53959A70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342" w:type="pct"/>
            <w:shd w:val="clear" w:color="auto" w:fill="auto"/>
          </w:tcPr>
          <w:p w14:paraId="2D528DA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53105C9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35BDC7E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41" w:type="pct"/>
            <w:shd w:val="clear" w:color="auto" w:fill="auto"/>
          </w:tcPr>
          <w:p w14:paraId="4CABC79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341" w:type="pct"/>
            <w:shd w:val="clear" w:color="auto" w:fill="auto"/>
          </w:tcPr>
          <w:p w14:paraId="75147BF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341" w:type="pct"/>
            <w:shd w:val="clear" w:color="auto" w:fill="auto"/>
          </w:tcPr>
          <w:p w14:paraId="2DE48E9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41" w:type="pct"/>
            <w:shd w:val="clear" w:color="auto" w:fill="auto"/>
          </w:tcPr>
          <w:p w14:paraId="343F2B5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341" w:type="pct"/>
            <w:shd w:val="clear" w:color="auto" w:fill="auto"/>
          </w:tcPr>
          <w:p w14:paraId="766FA04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300" w:type="pct"/>
            <w:shd w:val="clear" w:color="auto" w:fill="auto"/>
          </w:tcPr>
          <w:p w14:paraId="336553B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</w:tr>
      <w:tr w:rsidR="00922413" w:rsidRPr="00922413" w14:paraId="4E9E8EF3" w14:textId="77777777" w:rsidTr="005E18DB">
        <w:trPr>
          <w:jc w:val="center"/>
        </w:trPr>
        <w:tc>
          <w:tcPr>
            <w:tcW w:w="300" w:type="pct"/>
            <w:shd w:val="clear" w:color="auto" w:fill="FFFFFF"/>
          </w:tcPr>
          <w:p w14:paraId="7E76ED3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520" w:type="pct"/>
            <w:shd w:val="clear" w:color="auto" w:fill="FFFFFF"/>
          </w:tcPr>
          <w:p w14:paraId="3378966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342" w:type="pct"/>
            <w:shd w:val="clear" w:color="auto" w:fill="FFFFFF"/>
          </w:tcPr>
          <w:p w14:paraId="342DD0E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342" w:type="pct"/>
            <w:shd w:val="clear" w:color="auto" w:fill="FFFFFF"/>
          </w:tcPr>
          <w:p w14:paraId="5CB3A9D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342" w:type="pct"/>
            <w:shd w:val="clear" w:color="auto" w:fill="FFFFFF"/>
          </w:tcPr>
          <w:p w14:paraId="7388B13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342" w:type="pct"/>
            <w:shd w:val="clear" w:color="auto" w:fill="auto"/>
          </w:tcPr>
          <w:p w14:paraId="5E02953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342" w:type="pct"/>
            <w:shd w:val="clear" w:color="auto" w:fill="auto"/>
          </w:tcPr>
          <w:p w14:paraId="2422645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566F90B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111021D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341" w:type="pct"/>
            <w:shd w:val="clear" w:color="auto" w:fill="auto"/>
          </w:tcPr>
          <w:p w14:paraId="32EEE8A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341" w:type="pct"/>
            <w:shd w:val="clear" w:color="auto" w:fill="auto"/>
          </w:tcPr>
          <w:p w14:paraId="12604DA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341" w:type="pct"/>
            <w:shd w:val="clear" w:color="auto" w:fill="auto"/>
          </w:tcPr>
          <w:p w14:paraId="139094C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341" w:type="pct"/>
            <w:shd w:val="clear" w:color="auto" w:fill="auto"/>
          </w:tcPr>
          <w:p w14:paraId="2CA77EB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341" w:type="pct"/>
            <w:shd w:val="clear" w:color="auto" w:fill="auto"/>
          </w:tcPr>
          <w:p w14:paraId="30B4FAB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300" w:type="pct"/>
            <w:shd w:val="clear" w:color="auto" w:fill="auto"/>
          </w:tcPr>
          <w:p w14:paraId="2A02F5D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</w:tr>
      <w:tr w:rsidR="00922413" w:rsidRPr="00922413" w14:paraId="40EAA069" w14:textId="77777777" w:rsidTr="005E18DB">
        <w:trPr>
          <w:jc w:val="center"/>
        </w:trPr>
        <w:tc>
          <w:tcPr>
            <w:tcW w:w="300" w:type="pct"/>
            <w:shd w:val="clear" w:color="auto" w:fill="auto"/>
          </w:tcPr>
          <w:p w14:paraId="33DEE98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520" w:type="pct"/>
            <w:shd w:val="clear" w:color="auto" w:fill="auto"/>
          </w:tcPr>
          <w:p w14:paraId="09B2A7E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342" w:type="pct"/>
            <w:shd w:val="clear" w:color="auto" w:fill="auto"/>
          </w:tcPr>
          <w:p w14:paraId="25E129E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342" w:type="pct"/>
            <w:shd w:val="clear" w:color="auto" w:fill="auto"/>
          </w:tcPr>
          <w:p w14:paraId="4A1177F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42" w:type="pct"/>
            <w:shd w:val="clear" w:color="auto" w:fill="auto"/>
          </w:tcPr>
          <w:p w14:paraId="1B33C13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342" w:type="pct"/>
            <w:shd w:val="clear" w:color="auto" w:fill="auto"/>
          </w:tcPr>
          <w:p w14:paraId="2B87C18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342" w:type="pct"/>
            <w:shd w:val="clear" w:color="auto" w:fill="auto"/>
          </w:tcPr>
          <w:p w14:paraId="121754F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25" w:type="pct"/>
            <w:shd w:val="clear" w:color="auto" w:fill="auto"/>
            <w:vAlign w:val="center"/>
          </w:tcPr>
          <w:p w14:paraId="24247A0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266A2BA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341" w:type="pct"/>
            <w:shd w:val="clear" w:color="auto" w:fill="auto"/>
          </w:tcPr>
          <w:p w14:paraId="52192F42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341" w:type="pct"/>
            <w:shd w:val="clear" w:color="auto" w:fill="auto"/>
          </w:tcPr>
          <w:p w14:paraId="2B36DA68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41" w:type="pct"/>
            <w:shd w:val="clear" w:color="auto" w:fill="auto"/>
          </w:tcPr>
          <w:p w14:paraId="7265A30B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341" w:type="pct"/>
            <w:shd w:val="clear" w:color="auto" w:fill="auto"/>
          </w:tcPr>
          <w:p w14:paraId="402CBFF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2413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341" w:type="pct"/>
            <w:shd w:val="clear" w:color="auto" w:fill="auto"/>
          </w:tcPr>
          <w:p w14:paraId="0FCDB1B7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0" w:type="pct"/>
            <w:shd w:val="clear" w:color="auto" w:fill="auto"/>
          </w:tcPr>
          <w:p w14:paraId="61276F6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FD71B14" w14:textId="77777777" w:rsidR="00922413" w:rsidRPr="00922413" w:rsidRDefault="00922413" w:rsidP="00922413">
      <w:pPr>
        <w:autoSpaceDE/>
        <w:autoSpaceDN/>
        <w:adjustRightInd/>
        <w:spacing w:before="0" w:after="200" w:line="276" w:lineRule="auto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Nomenclatura tabla Anexo I"/>
        <w:tblDescription w:val="CALENDARIO ACADÉMICO 2021/22 - GRADO EN FISIOTERAPIA"/>
      </w:tblPr>
      <w:tblGrid>
        <w:gridCol w:w="1265"/>
        <w:gridCol w:w="7796"/>
      </w:tblGrid>
      <w:tr w:rsidR="00922413" w:rsidRPr="00922413" w14:paraId="615102F7" w14:textId="77777777" w:rsidTr="004306DE"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3A3698E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4" w:space="0" w:color="000000"/>
            </w:tcBorders>
            <w:shd w:val="clear" w:color="auto" w:fill="auto"/>
          </w:tcPr>
          <w:p w14:paraId="5B945FBB" w14:textId="3C52411D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Acogida</w:t>
            </w:r>
            <w:r w:rsidR="00852348">
              <w:t xml:space="preserve"> </w:t>
            </w:r>
            <w:r w:rsidRPr="00922413">
              <w:t>Alumnos</w:t>
            </w:r>
            <w:r w:rsidR="00852348">
              <w:t xml:space="preserve"> </w:t>
            </w:r>
            <w:r w:rsidRPr="00922413">
              <w:t>Primer</w:t>
            </w:r>
            <w:r w:rsidR="00852348">
              <w:t xml:space="preserve"> </w:t>
            </w:r>
            <w:r w:rsidRPr="00922413">
              <w:t>Curso</w:t>
            </w:r>
            <w:r w:rsidR="00852348">
              <w:t xml:space="preserve"> </w:t>
            </w:r>
          </w:p>
          <w:p w14:paraId="66298144" w14:textId="1959C0F7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2</w:t>
            </w:r>
            <w:r w:rsidR="00852348">
              <w:t xml:space="preserve"> </w:t>
            </w:r>
            <w:r w:rsidRPr="00922413">
              <w:t>y</w:t>
            </w:r>
            <w:r w:rsidR="00852348">
              <w:t xml:space="preserve"> </w:t>
            </w:r>
            <w:r w:rsidRPr="00922413">
              <w:t>3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septiembre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2021</w:t>
            </w:r>
            <w:r w:rsidR="00852348">
              <w:t xml:space="preserve"> </w:t>
            </w:r>
          </w:p>
        </w:tc>
      </w:tr>
      <w:tr w:rsidR="00922413" w:rsidRPr="00922413" w14:paraId="59610D1A" w14:textId="77777777" w:rsidTr="004306DE"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BA1D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  <w:r w:rsidRPr="00922413">
              <w:t>*</w:t>
            </w:r>
          </w:p>
        </w:tc>
        <w:tc>
          <w:tcPr>
            <w:tcW w:w="4302" w:type="pct"/>
            <w:tcBorders>
              <w:left w:val="single" w:sz="4" w:space="0" w:color="000000"/>
            </w:tcBorders>
            <w:shd w:val="clear" w:color="auto" w:fill="auto"/>
          </w:tcPr>
          <w:p w14:paraId="19AC5BFF" w14:textId="330E3162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Jornada</w:t>
            </w:r>
            <w:r w:rsidR="00852348">
              <w:t xml:space="preserve"> </w:t>
            </w:r>
            <w:r w:rsidRPr="00922413">
              <w:t>General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Acogida</w:t>
            </w:r>
            <w:r w:rsidR="00852348">
              <w:t xml:space="preserve"> </w:t>
            </w:r>
            <w:r w:rsidRPr="00922413">
              <w:t>UAM</w:t>
            </w:r>
            <w:r w:rsidR="00852348">
              <w:t xml:space="preserve"> </w:t>
            </w:r>
            <w:r w:rsidRPr="00922413">
              <w:t>(Campus</w:t>
            </w:r>
            <w:r w:rsidR="00852348">
              <w:t xml:space="preserve"> </w:t>
            </w:r>
            <w:r w:rsidRPr="00922413">
              <w:t>Cantoblanco)</w:t>
            </w:r>
          </w:p>
          <w:p w14:paraId="0452039B" w14:textId="481743AA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6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septiembre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2021</w:t>
            </w:r>
          </w:p>
        </w:tc>
      </w:tr>
      <w:tr w:rsidR="00922413" w:rsidRPr="00922413" w14:paraId="56D377D4" w14:textId="77777777" w:rsidTr="004306DE"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B407655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4" w:space="0" w:color="000000"/>
            </w:tcBorders>
            <w:shd w:val="clear" w:color="auto" w:fill="auto"/>
          </w:tcPr>
          <w:p w14:paraId="73089D8D" w14:textId="4EDF0545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Clases</w:t>
            </w:r>
            <w:r w:rsidR="00852348">
              <w:t xml:space="preserve"> </w:t>
            </w:r>
            <w:r w:rsidRPr="00922413">
              <w:t>Primer</w:t>
            </w:r>
            <w:r w:rsidR="00852348">
              <w:t xml:space="preserve"> </w:t>
            </w:r>
            <w:r w:rsidRPr="00922413">
              <w:t>Semestre</w:t>
            </w:r>
          </w:p>
          <w:p w14:paraId="2C912209" w14:textId="2294D902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7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septiembre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2021</w:t>
            </w:r>
            <w:r w:rsidR="00852348">
              <w:t xml:space="preserve"> </w:t>
            </w:r>
            <w:r w:rsidRPr="00922413">
              <w:t>/</w:t>
            </w:r>
            <w:r w:rsidR="00852348">
              <w:t xml:space="preserve"> </w:t>
            </w:r>
            <w:r w:rsidRPr="00922413">
              <w:t>21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diciembre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2021</w:t>
            </w:r>
          </w:p>
        </w:tc>
      </w:tr>
      <w:tr w:rsidR="00922413" w:rsidRPr="00922413" w14:paraId="17E1D9C4" w14:textId="77777777" w:rsidTr="004306DE"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8E193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4" w:space="0" w:color="000000"/>
            </w:tcBorders>
            <w:shd w:val="clear" w:color="auto" w:fill="auto"/>
          </w:tcPr>
          <w:p w14:paraId="2EE28AE9" w14:textId="4559833D" w:rsidR="00922413" w:rsidRPr="00922413" w:rsidRDefault="00922413" w:rsidP="004306DE">
            <w:pPr>
              <w:autoSpaceDE/>
              <w:autoSpaceDN/>
              <w:adjustRightInd/>
              <w:spacing w:before="0" w:after="0" w:line="240" w:lineRule="auto"/>
              <w:ind w:left="471"/>
              <w:jc w:val="left"/>
            </w:pPr>
            <w:r w:rsidRPr="00922413">
              <w:t>Vacaciones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Navidad</w:t>
            </w:r>
          </w:p>
          <w:p w14:paraId="43F7E390" w14:textId="411F2A93" w:rsidR="00922413" w:rsidRPr="00922413" w:rsidRDefault="00922413" w:rsidP="004306DE">
            <w:pPr>
              <w:autoSpaceDE/>
              <w:autoSpaceDN/>
              <w:adjustRightInd/>
              <w:spacing w:before="0" w:after="0" w:line="240" w:lineRule="auto"/>
              <w:ind w:left="471"/>
              <w:jc w:val="left"/>
            </w:pPr>
            <w:r w:rsidRPr="00922413">
              <w:t>22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diciembre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2021/</w:t>
            </w:r>
            <w:r w:rsidR="00852348">
              <w:t xml:space="preserve"> </w:t>
            </w:r>
            <w:r w:rsidRPr="00922413">
              <w:t>9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enero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73D33473" w14:textId="77777777" w:rsidTr="004306DE"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18" w:space="0" w:color="0070C0"/>
              <w:right w:val="single" w:sz="4" w:space="0" w:color="000000"/>
            </w:tcBorders>
            <w:shd w:val="clear" w:color="auto" w:fill="FFFF00"/>
            <w:vAlign w:val="center"/>
          </w:tcPr>
          <w:p w14:paraId="4E6BEE7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4" w:space="0" w:color="000000"/>
            </w:tcBorders>
            <w:shd w:val="clear" w:color="auto" w:fill="auto"/>
          </w:tcPr>
          <w:p w14:paraId="1DA9641E" w14:textId="59762B69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Convocatoria</w:t>
            </w:r>
            <w:r w:rsidR="00852348">
              <w:t xml:space="preserve"> </w:t>
            </w:r>
            <w:r w:rsidRPr="00922413">
              <w:t>Ordinaria</w:t>
            </w:r>
            <w:r w:rsidR="00852348">
              <w:t xml:space="preserve"> </w:t>
            </w:r>
            <w:r w:rsidRPr="00922413">
              <w:t>Primer</w:t>
            </w:r>
            <w:r w:rsidR="00852348">
              <w:t xml:space="preserve"> </w:t>
            </w:r>
            <w:r w:rsidRPr="00922413">
              <w:t>Semestre</w:t>
            </w:r>
          </w:p>
          <w:p w14:paraId="06728E8C" w14:textId="03D981D8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10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enero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  <w:r w:rsidR="00852348">
              <w:t xml:space="preserve"> </w:t>
            </w:r>
            <w:r w:rsidRPr="00922413">
              <w:t>/</w:t>
            </w:r>
            <w:r w:rsidR="00852348">
              <w:t xml:space="preserve"> </w:t>
            </w:r>
            <w:r w:rsidRPr="00922413">
              <w:t>25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enero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55682C76" w14:textId="77777777" w:rsidTr="004306DE">
        <w:tc>
          <w:tcPr>
            <w:tcW w:w="69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FFFFF"/>
            <w:vAlign w:val="center"/>
          </w:tcPr>
          <w:p w14:paraId="0890045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18" w:space="0" w:color="0070C0"/>
            </w:tcBorders>
            <w:shd w:val="clear" w:color="auto" w:fill="auto"/>
          </w:tcPr>
          <w:p w14:paraId="180301BB" w14:textId="6DA6B437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Claustro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Primer</w:t>
            </w:r>
            <w:r w:rsidR="00852348">
              <w:t xml:space="preserve"> </w:t>
            </w:r>
            <w:r w:rsidRPr="00922413">
              <w:t>Semestre</w:t>
            </w:r>
          </w:p>
          <w:p w14:paraId="46661609" w14:textId="66A20AB6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2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febrero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7CB281AD" w14:textId="77777777" w:rsidTr="004306DE">
        <w:tc>
          <w:tcPr>
            <w:tcW w:w="698" w:type="pct"/>
            <w:tcBorders>
              <w:top w:val="single" w:sz="18" w:space="0" w:color="0070C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87E98D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18" w:space="0" w:color="000000"/>
            </w:tcBorders>
            <w:shd w:val="clear" w:color="auto" w:fill="auto"/>
          </w:tcPr>
          <w:p w14:paraId="4BBB22A3" w14:textId="68B22694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Cierre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Actas</w:t>
            </w:r>
            <w:r w:rsidR="00852348">
              <w:t xml:space="preserve"> </w:t>
            </w:r>
            <w:r w:rsidRPr="00922413">
              <w:t>del</w:t>
            </w:r>
            <w:r w:rsidR="00852348">
              <w:t xml:space="preserve"> </w:t>
            </w:r>
            <w:r w:rsidRPr="00922413">
              <w:t>Primer</w:t>
            </w:r>
            <w:r w:rsidR="00852348">
              <w:t xml:space="preserve"> </w:t>
            </w:r>
            <w:r w:rsidRPr="00922413">
              <w:t>Semestre</w:t>
            </w:r>
          </w:p>
          <w:p w14:paraId="652CA493" w14:textId="150558F4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9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febrero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1E3D9F92" w14:textId="77777777" w:rsidTr="004306DE">
        <w:tc>
          <w:tcPr>
            <w:tcW w:w="698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6725C7BA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4" w:space="0" w:color="000000"/>
            </w:tcBorders>
            <w:shd w:val="clear" w:color="auto" w:fill="auto"/>
          </w:tcPr>
          <w:p w14:paraId="2F6C0A68" w14:textId="3F87AFBF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Clases</w:t>
            </w:r>
            <w:r w:rsidR="00852348">
              <w:t xml:space="preserve"> </w:t>
            </w:r>
            <w:r w:rsidRPr="00922413">
              <w:t>Segundo</w:t>
            </w:r>
            <w:r w:rsidR="00852348">
              <w:t xml:space="preserve"> </w:t>
            </w:r>
            <w:r w:rsidRPr="00922413">
              <w:t>Semestre</w:t>
            </w:r>
          </w:p>
          <w:p w14:paraId="5ED7F778" w14:textId="3560624C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31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enero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20222</w:t>
            </w:r>
            <w:r w:rsidR="00852348">
              <w:t xml:space="preserve"> </w:t>
            </w:r>
            <w:r w:rsidRPr="00922413">
              <w:t>/</w:t>
            </w:r>
            <w:r w:rsidR="00852348">
              <w:t xml:space="preserve"> </w:t>
            </w:r>
            <w:r w:rsidRPr="00922413">
              <w:t>6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mayo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7DFDD301" w14:textId="77777777" w:rsidTr="004306DE"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F69DF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4" w:space="0" w:color="000000"/>
            </w:tcBorders>
            <w:shd w:val="clear" w:color="auto" w:fill="auto"/>
          </w:tcPr>
          <w:p w14:paraId="792D74F0" w14:textId="784B5592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Vacaciones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Semana</w:t>
            </w:r>
            <w:r w:rsidR="00852348">
              <w:t xml:space="preserve"> </w:t>
            </w:r>
            <w:r w:rsidRPr="00922413">
              <w:t>Santa</w:t>
            </w:r>
          </w:p>
          <w:p w14:paraId="5FEC0EBA" w14:textId="57E99723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11</w:t>
            </w:r>
            <w:r w:rsidR="000313F1">
              <w:t xml:space="preserve"> </w:t>
            </w:r>
            <w:r w:rsidRPr="00922413">
              <w:t>al</w:t>
            </w:r>
            <w:r w:rsidR="00852348">
              <w:t xml:space="preserve"> </w:t>
            </w:r>
            <w:r w:rsidRPr="00922413">
              <w:t>18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abril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2F5317EA" w14:textId="77777777" w:rsidTr="004306DE"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CC99"/>
            <w:vAlign w:val="center"/>
          </w:tcPr>
          <w:p w14:paraId="0D94BA9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4" w:space="0" w:color="000000"/>
            </w:tcBorders>
            <w:shd w:val="clear" w:color="auto" w:fill="auto"/>
          </w:tcPr>
          <w:p w14:paraId="1DC7C638" w14:textId="79BAA073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Convocatoria</w:t>
            </w:r>
            <w:r w:rsidR="00852348">
              <w:t xml:space="preserve"> </w:t>
            </w:r>
            <w:r w:rsidRPr="00922413">
              <w:t>Ordinaria</w:t>
            </w:r>
            <w:r w:rsidR="00852348">
              <w:t xml:space="preserve"> </w:t>
            </w:r>
            <w:r w:rsidRPr="00922413">
              <w:t>Segundo</w:t>
            </w:r>
            <w:r w:rsidR="00852348">
              <w:t xml:space="preserve"> </w:t>
            </w:r>
            <w:r w:rsidRPr="00922413">
              <w:t>Semestre</w:t>
            </w:r>
          </w:p>
          <w:p w14:paraId="140C1A21" w14:textId="6EA22C8E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9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mayo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  <w:r w:rsidR="00852348">
              <w:t xml:space="preserve"> </w:t>
            </w:r>
            <w:r w:rsidRPr="00922413">
              <w:t>/</w:t>
            </w:r>
            <w:r w:rsidR="00852348">
              <w:t xml:space="preserve"> </w:t>
            </w:r>
            <w:r w:rsidRPr="00922413">
              <w:t>27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mayo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2BC06411" w14:textId="77777777" w:rsidTr="004306DE">
        <w:tc>
          <w:tcPr>
            <w:tcW w:w="69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1C94121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18" w:space="0" w:color="000000"/>
            </w:tcBorders>
            <w:shd w:val="clear" w:color="auto" w:fill="auto"/>
          </w:tcPr>
          <w:p w14:paraId="40D44FA7" w14:textId="5AA65B1C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Cierre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Actas</w:t>
            </w:r>
            <w:r w:rsidR="00852348">
              <w:t xml:space="preserve"> </w:t>
            </w:r>
            <w:r w:rsidRPr="00922413">
              <w:t>del</w:t>
            </w:r>
            <w:r w:rsidR="00852348">
              <w:t xml:space="preserve"> </w:t>
            </w:r>
            <w:r w:rsidRPr="00922413">
              <w:t>Segundo</w:t>
            </w:r>
            <w:r w:rsidR="00852348">
              <w:t xml:space="preserve"> </w:t>
            </w:r>
            <w:r w:rsidRPr="00922413">
              <w:t>Semestre</w:t>
            </w:r>
            <w:r w:rsidR="00852348">
              <w:t xml:space="preserve"> </w:t>
            </w:r>
            <w:r w:rsidRPr="00922413">
              <w:t>General</w:t>
            </w:r>
          </w:p>
          <w:p w14:paraId="2C008A24" w14:textId="23BE19A8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9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junio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70A5510C" w14:textId="77777777" w:rsidTr="004306DE">
        <w:tc>
          <w:tcPr>
            <w:tcW w:w="69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ECBA39D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18" w:space="0" w:color="000000"/>
            </w:tcBorders>
            <w:shd w:val="clear" w:color="auto" w:fill="auto"/>
          </w:tcPr>
          <w:p w14:paraId="355083CB" w14:textId="518DEC20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Cierre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Actas</w:t>
            </w:r>
            <w:r w:rsidR="00852348">
              <w:t xml:space="preserve"> </w:t>
            </w:r>
            <w:r w:rsidRPr="00922413">
              <w:t>Convocatoria</w:t>
            </w:r>
            <w:r w:rsidR="00852348">
              <w:t xml:space="preserve"> </w:t>
            </w:r>
            <w:r w:rsidRPr="00922413">
              <w:t>Ordinaria</w:t>
            </w:r>
            <w:r w:rsidR="00852348">
              <w:t xml:space="preserve"> </w:t>
            </w:r>
            <w:r w:rsidRPr="00922413">
              <w:t>TFG/Prácticum</w:t>
            </w:r>
          </w:p>
          <w:p w14:paraId="6CDCE0B4" w14:textId="5FDAC662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15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junio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5B516DD1" w14:textId="77777777" w:rsidTr="004306DE">
        <w:tc>
          <w:tcPr>
            <w:tcW w:w="69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11233CB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4" w:space="0" w:color="000000"/>
            </w:tcBorders>
            <w:shd w:val="clear" w:color="auto" w:fill="auto"/>
          </w:tcPr>
          <w:p w14:paraId="0FDCD5A1" w14:textId="07E190D4" w:rsidR="00922413" w:rsidRPr="00922413" w:rsidRDefault="00922413" w:rsidP="004306DE">
            <w:pPr>
              <w:autoSpaceDE/>
              <w:autoSpaceDN/>
              <w:adjustRightInd/>
              <w:spacing w:before="0" w:after="0" w:line="240" w:lineRule="auto"/>
              <w:ind w:left="471"/>
              <w:jc w:val="left"/>
            </w:pPr>
            <w:r w:rsidRPr="00922413">
              <w:t>Convocatoria</w:t>
            </w:r>
            <w:r w:rsidR="006F5285">
              <w:t xml:space="preserve"> </w:t>
            </w:r>
            <w:r w:rsidRPr="00922413">
              <w:t>Extraordinaria</w:t>
            </w:r>
          </w:p>
          <w:p w14:paraId="25FC4E37" w14:textId="72FDCF7C" w:rsidR="00922413" w:rsidRPr="00922413" w:rsidRDefault="00922413" w:rsidP="004306DE">
            <w:pPr>
              <w:autoSpaceDE/>
              <w:autoSpaceDN/>
              <w:adjustRightInd/>
              <w:spacing w:before="0" w:after="0" w:line="240" w:lineRule="auto"/>
              <w:ind w:left="471"/>
              <w:jc w:val="left"/>
            </w:pPr>
            <w:r w:rsidRPr="00922413">
              <w:t>13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junio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2022/</w:t>
            </w:r>
            <w:r w:rsidR="00852348">
              <w:t xml:space="preserve"> </w:t>
            </w:r>
            <w:r w:rsidRPr="00922413">
              <w:t>1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julio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443E7525" w14:textId="77777777" w:rsidTr="004306DE">
        <w:tc>
          <w:tcPr>
            <w:tcW w:w="69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DEEE2F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18" w:space="0" w:color="000000"/>
            </w:tcBorders>
            <w:shd w:val="clear" w:color="auto" w:fill="auto"/>
          </w:tcPr>
          <w:p w14:paraId="3085D0C2" w14:textId="7C89173A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Cierre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Actas</w:t>
            </w:r>
            <w:r w:rsidR="00852348">
              <w:t xml:space="preserve"> </w:t>
            </w:r>
            <w:r w:rsidRPr="00922413">
              <w:t>Convocatoria</w:t>
            </w:r>
            <w:r w:rsidR="00852348">
              <w:t xml:space="preserve"> </w:t>
            </w:r>
            <w:r w:rsidRPr="00922413">
              <w:t>Extraordinaria</w:t>
            </w:r>
            <w:r w:rsidR="00852348">
              <w:t xml:space="preserve"> </w:t>
            </w:r>
            <w:r w:rsidRPr="00922413">
              <w:t>General</w:t>
            </w:r>
          </w:p>
          <w:p w14:paraId="18A670B4" w14:textId="2EF1B03B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6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julio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2CEC057F" w14:textId="77777777" w:rsidTr="004306DE">
        <w:tc>
          <w:tcPr>
            <w:tcW w:w="69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B20D86C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18" w:space="0" w:color="000000"/>
            </w:tcBorders>
            <w:shd w:val="clear" w:color="auto" w:fill="auto"/>
          </w:tcPr>
          <w:p w14:paraId="261B61C1" w14:textId="413AA528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Cierre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Actas</w:t>
            </w:r>
            <w:r w:rsidR="00852348">
              <w:t xml:space="preserve"> </w:t>
            </w:r>
            <w:r w:rsidRPr="00922413">
              <w:t>Convocatoria</w:t>
            </w:r>
            <w:r w:rsidR="00852348">
              <w:t xml:space="preserve"> </w:t>
            </w:r>
            <w:r w:rsidRPr="00922413">
              <w:t>Extraordinaria</w:t>
            </w:r>
            <w:r w:rsidR="00852348">
              <w:t xml:space="preserve"> </w:t>
            </w:r>
            <w:r w:rsidRPr="00922413">
              <w:t>TFG/Prácticum</w:t>
            </w:r>
          </w:p>
          <w:p w14:paraId="0381FDA3" w14:textId="1C35E491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5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septiembre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7862327B" w14:textId="77777777" w:rsidTr="004306DE">
        <w:tc>
          <w:tcPr>
            <w:tcW w:w="698" w:type="pct"/>
            <w:tcBorders>
              <w:top w:val="single" w:sz="18" w:space="0" w:color="00000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759BA436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18" w:space="0" w:color="0070C0"/>
            </w:tcBorders>
            <w:shd w:val="clear" w:color="auto" w:fill="auto"/>
          </w:tcPr>
          <w:p w14:paraId="6EF7ABF8" w14:textId="17D57B12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Claustro</w:t>
            </w:r>
            <w:r w:rsidR="00852348">
              <w:t xml:space="preserve"> </w:t>
            </w:r>
            <w:r w:rsidRPr="00922413">
              <w:t>y</w:t>
            </w:r>
            <w:r w:rsidR="00852348">
              <w:t xml:space="preserve"> </w:t>
            </w:r>
            <w:r w:rsidRPr="00922413">
              <w:t>Acto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Clausura</w:t>
            </w:r>
            <w:r w:rsidR="00852348">
              <w:t xml:space="preserve"> </w:t>
            </w:r>
            <w:r w:rsidRPr="00922413">
              <w:t>del</w:t>
            </w:r>
            <w:r w:rsidR="00852348">
              <w:t xml:space="preserve"> </w:t>
            </w:r>
            <w:r w:rsidRPr="00922413">
              <w:t>Curso</w:t>
            </w:r>
          </w:p>
          <w:p w14:paraId="2E8D28C7" w14:textId="41273513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7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julio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</w:p>
        </w:tc>
      </w:tr>
      <w:tr w:rsidR="00922413" w:rsidRPr="00922413" w14:paraId="2E340FF3" w14:textId="77777777" w:rsidTr="004306DE">
        <w:tc>
          <w:tcPr>
            <w:tcW w:w="698" w:type="pct"/>
            <w:tcBorders>
              <w:top w:val="single" w:sz="18" w:space="0" w:color="0070C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auto"/>
            <w:vAlign w:val="center"/>
          </w:tcPr>
          <w:p w14:paraId="6A3790DE" w14:textId="77777777" w:rsidR="00922413" w:rsidRPr="00922413" w:rsidRDefault="00922413" w:rsidP="00922413">
            <w:pPr>
              <w:autoSpaceDE/>
              <w:autoSpaceDN/>
              <w:adjustRightInd/>
              <w:spacing w:before="0" w:after="0" w:line="240" w:lineRule="auto"/>
              <w:jc w:val="center"/>
            </w:pPr>
          </w:p>
        </w:tc>
        <w:tc>
          <w:tcPr>
            <w:tcW w:w="4302" w:type="pct"/>
            <w:tcBorders>
              <w:left w:val="single" w:sz="18" w:space="0" w:color="FF0000"/>
              <w:bottom w:val="single" w:sz="4" w:space="0" w:color="auto"/>
            </w:tcBorders>
            <w:shd w:val="clear" w:color="auto" w:fill="auto"/>
            <w:vAlign w:val="center"/>
          </w:tcPr>
          <w:p w14:paraId="70BD7BF9" w14:textId="1C5076AA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Festivos</w:t>
            </w:r>
            <w:r w:rsidR="00852348">
              <w:t xml:space="preserve"> </w:t>
            </w:r>
            <w:r w:rsidRPr="00922413">
              <w:t>y</w:t>
            </w:r>
            <w:r w:rsidR="00852348">
              <w:t xml:space="preserve"> </w:t>
            </w:r>
            <w:r w:rsidRPr="00922413">
              <w:t>no</w:t>
            </w:r>
            <w:r w:rsidR="00852348">
              <w:t xml:space="preserve"> </w:t>
            </w:r>
            <w:r w:rsidRPr="00922413">
              <w:t>lectivos</w:t>
            </w:r>
          </w:p>
          <w:p w14:paraId="3049EBCE" w14:textId="5F99CF24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Además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los</w:t>
            </w:r>
            <w:r w:rsidR="00852348">
              <w:t xml:space="preserve"> </w:t>
            </w:r>
            <w:r w:rsidRPr="00922413">
              <w:t>festivos</w:t>
            </w:r>
            <w:r w:rsidR="00852348">
              <w:t xml:space="preserve"> </w:t>
            </w:r>
            <w:r w:rsidRPr="00922413">
              <w:t>generales,</w:t>
            </w:r>
            <w:r w:rsidR="00852348">
              <w:t xml:space="preserve"> </w:t>
            </w:r>
            <w:r w:rsidRPr="00922413">
              <w:t>se</w:t>
            </w:r>
            <w:r w:rsidR="00852348">
              <w:t xml:space="preserve"> </w:t>
            </w:r>
            <w:r w:rsidRPr="00922413">
              <w:t>declaran</w:t>
            </w:r>
            <w:r w:rsidR="00852348">
              <w:t xml:space="preserve"> </w:t>
            </w:r>
            <w:r w:rsidRPr="00922413">
              <w:t>no</w:t>
            </w:r>
            <w:r w:rsidR="00852348">
              <w:t xml:space="preserve"> </w:t>
            </w:r>
            <w:r w:rsidRPr="00922413">
              <w:t>lectivos:</w:t>
            </w:r>
          </w:p>
          <w:p w14:paraId="1EE80A7D" w14:textId="50F61500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7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diciembre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2021</w:t>
            </w:r>
            <w:r w:rsidR="00852348">
              <w:t xml:space="preserve"> </w:t>
            </w:r>
            <w:r w:rsidRPr="00922413">
              <w:t>(Festividad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la</w:t>
            </w:r>
            <w:r w:rsidR="00852348">
              <w:t xml:space="preserve"> </w:t>
            </w:r>
            <w:r w:rsidRPr="00922413">
              <w:t>Escuela)</w:t>
            </w:r>
            <w:r w:rsidR="00852348">
              <w:t xml:space="preserve"> </w:t>
            </w:r>
          </w:p>
          <w:p w14:paraId="46E73048" w14:textId="49F099C5" w:rsidR="00922413" w:rsidRPr="00922413" w:rsidRDefault="00922413" w:rsidP="004306DE">
            <w:pPr>
              <w:autoSpaceDE/>
              <w:autoSpaceDN/>
              <w:adjustRightInd/>
              <w:spacing w:before="0" w:after="0" w:line="276" w:lineRule="auto"/>
              <w:ind w:left="471"/>
              <w:jc w:val="left"/>
            </w:pPr>
            <w:r w:rsidRPr="00922413">
              <w:t>28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enero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2022</w:t>
            </w:r>
            <w:r w:rsidR="00852348">
              <w:t xml:space="preserve"> </w:t>
            </w:r>
            <w:r w:rsidRPr="00922413">
              <w:t>(Festividad</w:t>
            </w:r>
            <w:r w:rsidR="00852348">
              <w:t xml:space="preserve"> </w:t>
            </w:r>
            <w:r w:rsidRPr="00922413">
              <w:t>General</w:t>
            </w:r>
            <w:r w:rsidR="00852348">
              <w:t xml:space="preserve"> </w:t>
            </w:r>
            <w:r w:rsidRPr="00922413">
              <w:t>de</w:t>
            </w:r>
            <w:r w:rsidR="00852348">
              <w:t xml:space="preserve"> </w:t>
            </w:r>
            <w:r w:rsidRPr="00922413">
              <w:t>la</w:t>
            </w:r>
            <w:r w:rsidR="00852348">
              <w:t xml:space="preserve"> </w:t>
            </w:r>
            <w:r w:rsidRPr="00922413">
              <w:t>Universidad)</w:t>
            </w:r>
          </w:p>
        </w:tc>
      </w:tr>
    </w:tbl>
    <w:p w14:paraId="7754DF38" w14:textId="77777777" w:rsidR="001C0DC7" w:rsidRPr="00146134" w:rsidRDefault="001C0DC7" w:rsidP="001C0DC7"/>
    <w:p w14:paraId="47645D71" w14:textId="77777777" w:rsidR="00F430EA" w:rsidRDefault="00F430EA" w:rsidP="005B2F43">
      <w:pPr>
        <w:rPr>
          <w:lang w:eastAsia="es-ES"/>
        </w:rPr>
        <w:sectPr w:rsidR="00F430EA" w:rsidSect="004B1B6E">
          <w:type w:val="oddPage"/>
          <w:pgSz w:w="11906" w:h="16838" w:code="9"/>
          <w:pgMar w:top="1418" w:right="1134" w:bottom="1418" w:left="1701" w:header="1134" w:footer="709" w:gutter="0"/>
          <w:cols w:space="708"/>
          <w:titlePg/>
          <w:docGrid w:linePitch="360"/>
        </w:sectPr>
      </w:pPr>
    </w:p>
    <w:p w14:paraId="7061A212" w14:textId="1A162458" w:rsidR="00783A11" w:rsidRPr="004B7109" w:rsidRDefault="003D07CF" w:rsidP="00D855D3">
      <w:pPr>
        <w:pStyle w:val="ANEXO"/>
      </w:pPr>
      <w:bookmarkStart w:id="188" w:name="_ANEXO_II"/>
      <w:bookmarkStart w:id="189" w:name="_Toc495049541"/>
      <w:bookmarkStart w:id="190" w:name="_Ref498589362"/>
      <w:bookmarkStart w:id="191" w:name="_Toc498589617"/>
      <w:bookmarkStart w:id="192" w:name="_Toc498591768"/>
      <w:bookmarkStart w:id="193" w:name="_Toc498596063"/>
      <w:bookmarkStart w:id="194" w:name="_Toc22719788"/>
      <w:bookmarkStart w:id="195" w:name="_Toc86139568"/>
      <w:bookmarkStart w:id="196" w:name="_Toc117077596"/>
      <w:bookmarkEnd w:id="188"/>
      <w:r w:rsidRPr="004B7109">
        <w:lastRenderedPageBreak/>
        <w:t>ANEXO</w:t>
      </w:r>
      <w:r w:rsidR="00852348">
        <w:t xml:space="preserve"> </w:t>
      </w:r>
      <w:r w:rsidRPr="004B7109">
        <w:t>I</w:t>
      </w:r>
      <w:bookmarkStart w:id="197" w:name="_Toc498589618"/>
      <w:bookmarkStart w:id="198" w:name="_Toc498591769"/>
      <w:bookmarkStart w:id="199" w:name="_Toc498596064"/>
      <w:bookmarkEnd w:id="189"/>
      <w:bookmarkEnd w:id="190"/>
      <w:bookmarkEnd w:id="191"/>
      <w:bookmarkEnd w:id="192"/>
      <w:bookmarkEnd w:id="193"/>
      <w:r w:rsidR="00783A11" w:rsidRPr="004B7109">
        <w:t>I</w:t>
      </w:r>
      <w:bookmarkEnd w:id="194"/>
      <w:bookmarkEnd w:id="195"/>
      <w:bookmarkEnd w:id="196"/>
    </w:p>
    <w:p w14:paraId="6C938D90" w14:textId="74383068" w:rsidR="00CF3527" w:rsidRPr="004B7109" w:rsidRDefault="00783A11" w:rsidP="006020B5">
      <w:pPr>
        <w:spacing w:line="240" w:lineRule="auto"/>
        <w:jc w:val="center"/>
        <w:rPr>
          <w:b/>
          <w:bCs/>
        </w:rPr>
      </w:pPr>
      <w:r w:rsidRPr="004B7109">
        <w:rPr>
          <w:b/>
          <w:bCs/>
        </w:rPr>
        <w:t>HORARIO</w:t>
      </w:r>
      <w:r w:rsidR="00852348">
        <w:rPr>
          <w:b/>
          <w:bCs/>
        </w:rPr>
        <w:t xml:space="preserve"> </w:t>
      </w:r>
      <w:r w:rsidRPr="004B7109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4B7109">
        <w:rPr>
          <w:b/>
          <w:bCs/>
        </w:rPr>
        <w:t>CLASES</w:t>
      </w:r>
      <w:r w:rsidR="00852348">
        <w:rPr>
          <w:b/>
          <w:bCs/>
        </w:rPr>
        <w:t xml:space="preserve"> </w:t>
      </w:r>
      <w:r w:rsidRPr="004B7109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4B7109">
        <w:rPr>
          <w:b/>
          <w:bCs/>
        </w:rPr>
        <w:t>GRADO</w:t>
      </w:r>
      <w:r w:rsidR="00852348">
        <w:rPr>
          <w:b/>
          <w:bCs/>
        </w:rPr>
        <w:t xml:space="preserve"> </w:t>
      </w:r>
      <w:r w:rsidRPr="004B7109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4B7109">
        <w:rPr>
          <w:b/>
          <w:bCs/>
        </w:rPr>
        <w:t>FISIOTERAPIA</w:t>
      </w:r>
      <w:r w:rsidR="00852348">
        <w:rPr>
          <w:b/>
          <w:bCs/>
        </w:rPr>
        <w:t xml:space="preserve"> </w:t>
      </w:r>
      <w:r w:rsidRPr="004B7109">
        <w:rPr>
          <w:b/>
          <w:bCs/>
        </w:rPr>
        <w:t>PARA</w:t>
      </w:r>
      <w:r w:rsidR="00852348">
        <w:rPr>
          <w:b/>
          <w:bCs/>
        </w:rPr>
        <w:t xml:space="preserve"> </w:t>
      </w:r>
      <w:r w:rsidRPr="004B7109">
        <w:rPr>
          <w:b/>
          <w:bCs/>
        </w:rPr>
        <w:t>EL</w:t>
      </w:r>
      <w:r w:rsidR="00852348">
        <w:rPr>
          <w:b/>
          <w:bCs/>
        </w:rPr>
        <w:t xml:space="preserve"> </w:t>
      </w:r>
      <w:r w:rsidRPr="004B7109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="009D2C14" w:rsidRPr="004B7109">
        <w:rPr>
          <w:b/>
          <w:bCs/>
        </w:rPr>
        <w:t>202</w:t>
      </w:r>
      <w:r w:rsidR="001C0DC7" w:rsidRPr="004B7109">
        <w:rPr>
          <w:b/>
          <w:bCs/>
        </w:rPr>
        <w:t>1</w:t>
      </w:r>
      <w:r w:rsidR="009D2C14" w:rsidRPr="004B7109">
        <w:rPr>
          <w:b/>
          <w:bCs/>
        </w:rPr>
        <w:t>/2</w:t>
      </w:r>
      <w:r w:rsidR="001C0DC7" w:rsidRPr="004B7109">
        <w:rPr>
          <w:b/>
          <w:bCs/>
        </w:rPr>
        <w:t>2</w:t>
      </w:r>
    </w:p>
    <w:p w14:paraId="73AAC56B" w14:textId="4861B627" w:rsidR="00F430EA" w:rsidRDefault="00F430EA" w:rsidP="006020B5">
      <w:pPr>
        <w:spacing w:line="240" w:lineRule="auto"/>
        <w:jc w:val="center"/>
        <w:rPr>
          <w:b/>
          <w:bCs/>
          <w:lang w:val="es-ES_tradnl" w:eastAsia="es-ES_tradnl"/>
        </w:rPr>
      </w:pPr>
      <w:r w:rsidRPr="004B7109">
        <w:rPr>
          <w:b/>
          <w:bCs/>
          <w:lang w:val="es-ES_tradnl" w:eastAsia="es-ES_tradnl"/>
        </w:rPr>
        <w:t>TÍTULO</w:t>
      </w:r>
      <w:r w:rsidR="00852348">
        <w:rPr>
          <w:b/>
          <w:bCs/>
          <w:lang w:val="es-ES_tradnl" w:eastAsia="es-ES_tradnl"/>
        </w:rPr>
        <w:t xml:space="preserve"> </w:t>
      </w:r>
      <w:r w:rsidRPr="004B7109">
        <w:rPr>
          <w:b/>
          <w:bCs/>
          <w:lang w:val="es-ES_tradnl" w:eastAsia="es-ES_tradnl"/>
        </w:rPr>
        <w:t>DE</w:t>
      </w:r>
      <w:r w:rsidR="00852348">
        <w:rPr>
          <w:b/>
          <w:bCs/>
          <w:lang w:val="es-ES_tradnl" w:eastAsia="es-ES_tradnl"/>
        </w:rPr>
        <w:t xml:space="preserve"> </w:t>
      </w:r>
      <w:r w:rsidRPr="004B7109">
        <w:rPr>
          <w:b/>
          <w:bCs/>
          <w:lang w:val="es-ES_tradnl" w:eastAsia="es-ES_tradnl"/>
        </w:rPr>
        <w:t>GRADO</w:t>
      </w:r>
      <w:r w:rsidR="00852348">
        <w:rPr>
          <w:b/>
          <w:bCs/>
          <w:lang w:val="es-ES_tradnl" w:eastAsia="es-ES_tradnl"/>
        </w:rPr>
        <w:t xml:space="preserve"> </w:t>
      </w:r>
      <w:r w:rsidRPr="004B7109">
        <w:rPr>
          <w:b/>
          <w:bCs/>
          <w:lang w:val="es-ES_tradnl" w:eastAsia="es-ES_tradnl"/>
        </w:rPr>
        <w:t>EN</w:t>
      </w:r>
      <w:r w:rsidR="00852348">
        <w:rPr>
          <w:b/>
          <w:bCs/>
          <w:lang w:val="es-ES_tradnl" w:eastAsia="es-ES_tradnl"/>
        </w:rPr>
        <w:t xml:space="preserve"> </w:t>
      </w:r>
      <w:r w:rsidRPr="004B7109">
        <w:rPr>
          <w:b/>
          <w:bCs/>
          <w:lang w:val="es-ES_tradnl" w:eastAsia="es-ES_tradnl"/>
        </w:rPr>
        <w:t>FISIOTERAPIA</w:t>
      </w:r>
    </w:p>
    <w:p w14:paraId="5BE2F5B4" w14:textId="3CB7CD7B" w:rsidR="00A445FA" w:rsidRPr="00F70528" w:rsidRDefault="00A445FA" w:rsidP="00F70528">
      <w:pPr>
        <w:jc w:val="center"/>
        <w:rPr>
          <w:b/>
          <w:bCs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PRIMER</w:t>
      </w:r>
      <w:r w:rsidR="006F5285" w:rsidRPr="00F70528">
        <w:rPr>
          <w:b/>
          <w:bCs/>
          <w:lang w:val="es-ES_tradnl" w:eastAsia="es-ES_tradnl"/>
        </w:rPr>
        <w:t xml:space="preserve"> </w:t>
      </w:r>
      <w:r w:rsidRPr="00F70528">
        <w:rPr>
          <w:b/>
          <w:bCs/>
          <w:lang w:val="es-ES_tradnl" w:eastAsia="es-ES_tradnl"/>
        </w:rPr>
        <w:t>CURSO</w:t>
      </w:r>
    </w:p>
    <w:p w14:paraId="134D33F2" w14:textId="7E8A3730" w:rsidR="00A445FA" w:rsidRPr="00F70528" w:rsidRDefault="00A445FA" w:rsidP="00A54888">
      <w:pPr>
        <w:tabs>
          <w:tab w:val="left" w:pos="4820"/>
          <w:tab w:val="left" w:pos="8364"/>
        </w:tabs>
        <w:rPr>
          <w:b/>
          <w:bCs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</w:t>
      </w:r>
      <w:r w:rsidR="006F5285" w:rsidRPr="00F70528">
        <w:rPr>
          <w:b/>
          <w:bCs/>
          <w:lang w:val="es-ES_tradnl" w:eastAsia="es-ES_tradnl"/>
        </w:rPr>
        <w:t xml:space="preserve"> </w:t>
      </w:r>
      <w:r w:rsidRPr="00F70528">
        <w:rPr>
          <w:b/>
          <w:bCs/>
          <w:lang w:val="es-ES_tradnl" w:eastAsia="es-ES_tradnl"/>
        </w:rPr>
        <w:t>ACADÉMICO</w:t>
      </w:r>
      <w:r w:rsidR="00852348" w:rsidRPr="00F70528">
        <w:rPr>
          <w:b/>
          <w:bCs/>
          <w:lang w:val="es-ES_tradnl" w:eastAsia="es-ES_tradnl"/>
        </w:rPr>
        <w:t xml:space="preserve"> </w:t>
      </w:r>
      <w:r w:rsidRPr="00F70528">
        <w:rPr>
          <w:b/>
          <w:bCs/>
          <w:lang w:val="es-ES_tradnl" w:eastAsia="es-ES_tradnl"/>
        </w:rPr>
        <w:t>2021/2022</w:t>
      </w:r>
      <w:r w:rsidR="004306DE" w:rsidRPr="00F70528">
        <w:rPr>
          <w:b/>
          <w:bCs/>
          <w:lang w:val="es-ES_tradnl" w:eastAsia="es-ES_tradnl"/>
        </w:rPr>
        <w:tab/>
      </w:r>
      <w:r w:rsidRPr="00F70528">
        <w:rPr>
          <w:b/>
          <w:bCs/>
          <w:lang w:val="es-ES_tradnl" w:eastAsia="es-ES_tradnl"/>
        </w:rPr>
        <w:t>GRUPO</w:t>
      </w:r>
      <w:r w:rsidR="006F5285" w:rsidRPr="00F70528">
        <w:rPr>
          <w:b/>
          <w:bCs/>
          <w:lang w:val="es-ES_tradnl" w:eastAsia="es-ES_tradnl"/>
        </w:rPr>
        <w:t xml:space="preserve"> </w:t>
      </w:r>
      <w:r w:rsidRPr="00F70528">
        <w:rPr>
          <w:b/>
          <w:bCs/>
          <w:lang w:val="es-ES_tradnl" w:eastAsia="es-ES_tradnl"/>
        </w:rPr>
        <w:t>A</w:t>
      </w:r>
      <w:r w:rsidR="00F70528" w:rsidRPr="00F70528">
        <w:rPr>
          <w:b/>
          <w:bCs/>
          <w:lang w:val="es-ES_tradnl" w:eastAsia="es-ES_tradnl"/>
        </w:rPr>
        <w:tab/>
      </w:r>
      <w:r w:rsidRPr="00F70528">
        <w:rPr>
          <w:b/>
          <w:bCs/>
          <w:lang w:val="es-ES_tradnl" w:eastAsia="es-ES_tradnl"/>
        </w:rPr>
        <w:t>1.</w:t>
      </w:r>
      <w:r w:rsidRPr="00F70528">
        <w:rPr>
          <w:b/>
          <w:bCs/>
          <w:vertAlign w:val="superscript"/>
          <w:lang w:val="es-ES_tradnl" w:eastAsia="es-ES_tradnl"/>
        </w:rPr>
        <w:t>ER</w:t>
      </w:r>
      <w:r w:rsidR="00852348" w:rsidRPr="00F70528">
        <w:rPr>
          <w:b/>
          <w:bCs/>
          <w:lang w:val="es-ES_tradnl" w:eastAsia="es-ES_tradnl"/>
        </w:rPr>
        <w:t xml:space="preserve"> </w:t>
      </w:r>
      <w:r w:rsidRPr="00F70528">
        <w:rPr>
          <w:b/>
          <w:bCs/>
          <w:lang w:val="es-ES_tradnl" w:eastAsia="es-ES_tradnl"/>
        </w:rPr>
        <w:t>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a Primer curso grupo A primer semestre"/>
        <w:tblDescription w:val="HORARIO DE CLASES DEL GRADO EN FISIOTERAPIA PARA EL CURSO 2021/22"/>
      </w:tblPr>
      <w:tblGrid>
        <w:gridCol w:w="985"/>
        <w:gridCol w:w="1880"/>
        <w:gridCol w:w="1880"/>
        <w:gridCol w:w="1880"/>
        <w:gridCol w:w="1880"/>
        <w:gridCol w:w="1915"/>
      </w:tblGrid>
      <w:tr w:rsidR="00A445FA" w:rsidRPr="003E2291" w14:paraId="29111AFE" w14:textId="77777777" w:rsidTr="006022F0">
        <w:tc>
          <w:tcPr>
            <w:tcW w:w="473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3F6068B7" w14:textId="77777777" w:rsidR="00A445FA" w:rsidRPr="003E2291" w:rsidRDefault="00A445FA" w:rsidP="003E229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3E2291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7C21FFBD" w14:textId="77777777" w:rsidR="00A445FA" w:rsidRPr="003E2291" w:rsidRDefault="00A445FA" w:rsidP="003E229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3E2291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6DE35EEC" w14:textId="77777777" w:rsidR="00A445FA" w:rsidRPr="003E2291" w:rsidRDefault="00A445FA" w:rsidP="003E229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3E2291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703BF757" w14:textId="77777777" w:rsidR="00A445FA" w:rsidRPr="003E2291" w:rsidRDefault="00A445FA" w:rsidP="003E229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3E2291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7F4A20CD" w14:textId="77777777" w:rsidR="00A445FA" w:rsidRPr="003E2291" w:rsidRDefault="00A445FA" w:rsidP="003E229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3E2291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  <w:vAlign w:val="center"/>
          </w:tcPr>
          <w:p w14:paraId="01655F99" w14:textId="77777777" w:rsidR="00A445FA" w:rsidRPr="003E2291" w:rsidRDefault="00A445FA" w:rsidP="003E229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3E2291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A445FA" w:rsidRPr="00A54888" w14:paraId="3F7AEB19" w14:textId="77777777" w:rsidTr="006022F0"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66B2FB81" w14:textId="332F69F4" w:rsidR="00A445FA" w:rsidRPr="00A54888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b/>
                <w:spacing w:val="-2"/>
                <w:sz w:val="16"/>
                <w:szCs w:val="22"/>
                <w:lang w:val="es-ES_tradnl" w:eastAsia="es-ES_tradnl"/>
              </w:rPr>
              <w:t>8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BD54246" w14:textId="13D8ED77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T.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FÍSICA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APLICADA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F5C432E" w14:textId="77777777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8A2E0E" w14:textId="77777777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D15899B" w14:textId="77777777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E4CD3D4" w14:textId="784D7239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1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y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2</w:t>
            </w:r>
          </w:p>
          <w:p w14:paraId="746741A8" w14:textId="53229BBB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BIOMECÁNICA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I</w:t>
            </w:r>
          </w:p>
          <w:p w14:paraId="384EBB79" w14:textId="43526723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Rubio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G.</w:t>
            </w:r>
          </w:p>
        </w:tc>
      </w:tr>
      <w:tr w:rsidR="00A445FA" w:rsidRPr="00A54888" w14:paraId="6C5ACD5F" w14:textId="77777777" w:rsidTr="006022F0"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3E587265" w14:textId="3CBAFDD7" w:rsidR="00A445FA" w:rsidRPr="00A54888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b/>
                <w:spacing w:val="-2"/>
                <w:sz w:val="16"/>
                <w:szCs w:val="22"/>
                <w:lang w:val="es-ES_tradnl" w:eastAsia="es-ES_tradnl"/>
              </w:rPr>
              <w:t>9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22970B8" w14:textId="51EFB3B3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2</w:t>
            </w:r>
          </w:p>
          <w:p w14:paraId="6AD62F7D" w14:textId="299E15CF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FISIOLOGÍA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Y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BIOQ.</w:t>
            </w:r>
          </w:p>
          <w:p w14:paraId="35E8B6C9" w14:textId="49862889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Batuecas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BB917E8" w14:textId="43995B94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2</w:t>
            </w:r>
          </w:p>
          <w:p w14:paraId="46D705C8" w14:textId="2F3C7895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FISIOLOGÍA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Y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BIOQ.</w:t>
            </w:r>
          </w:p>
          <w:p w14:paraId="4205B614" w14:textId="062392E5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Batuecas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026F0BC" w14:textId="77777777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</w:p>
          <w:p w14:paraId="20EE437A" w14:textId="3AD35C4B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T.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BIOMECÁNICA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(*)</w:t>
            </w:r>
          </w:p>
          <w:p w14:paraId="6F9F5770" w14:textId="61623F78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T.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FDTOS.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FISIOT.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EEA65C3" w14:textId="0BA1CA01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</w:p>
          <w:p w14:paraId="114ED045" w14:textId="13BCF658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FÍSICA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APLICADA</w:t>
            </w:r>
          </w:p>
          <w:p w14:paraId="1798A629" w14:textId="2A7E7635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Cussó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62B241F" w14:textId="5453B0EE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2</w:t>
            </w:r>
          </w:p>
          <w:p w14:paraId="5015A010" w14:textId="290CB912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PSICOLOGÍA</w:t>
            </w:r>
          </w:p>
          <w:p w14:paraId="68AA67BE" w14:textId="4BC1540C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Calero</w:t>
            </w:r>
          </w:p>
        </w:tc>
      </w:tr>
      <w:tr w:rsidR="00A445FA" w:rsidRPr="00A54888" w14:paraId="0578FF2A" w14:textId="77777777" w:rsidTr="006022F0"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5C2652D5" w14:textId="0DF5F1A2" w:rsidR="00A445FA" w:rsidRPr="00A54888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b/>
                <w:spacing w:val="-2"/>
                <w:sz w:val="16"/>
                <w:szCs w:val="22"/>
                <w:lang w:val="es-ES_tradnl" w:eastAsia="es-ES_tradnl"/>
              </w:rPr>
              <w:t>10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544AA44" w14:textId="77777777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</w:p>
          <w:p w14:paraId="7644DA53" w14:textId="00060182" w:rsidR="00A445FA" w:rsidRPr="00A54888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T.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FISIOLOG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Y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BIOQ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A78AA5F" w14:textId="46A2C77D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</w:p>
          <w:p w14:paraId="122CE10C" w14:textId="52AB95DD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FÍSICA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APLICADA</w:t>
            </w:r>
          </w:p>
          <w:p w14:paraId="5EC2375D" w14:textId="7D0501C4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Cussó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D2D8DA" w14:textId="2495C5C6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</w:p>
          <w:p w14:paraId="42D61CE1" w14:textId="3144CF20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ANATOMÍA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</w:p>
          <w:p w14:paraId="2B1EBCFB" w14:textId="5CE9B7AA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544A979" w14:textId="73F3C259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</w:p>
          <w:p w14:paraId="46265AF4" w14:textId="244426E7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FÍSICA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APLICADA</w:t>
            </w:r>
          </w:p>
          <w:p w14:paraId="487C0DDE" w14:textId="347B8D09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pt-BR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Cussó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A2CE593" w14:textId="35E1CE79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2</w:t>
            </w:r>
          </w:p>
          <w:p w14:paraId="07700FC6" w14:textId="2B4FE12E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FISIOLOGÍA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Y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BIOQ.</w:t>
            </w:r>
          </w:p>
          <w:p w14:paraId="7119CA76" w14:textId="60E5F5BE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Batuecas</w:t>
            </w:r>
          </w:p>
        </w:tc>
      </w:tr>
      <w:tr w:rsidR="00A445FA" w:rsidRPr="00A54888" w14:paraId="591205AC" w14:textId="77777777" w:rsidTr="006022F0"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5C77C07D" w14:textId="511A2130" w:rsidR="00A445FA" w:rsidRPr="00A54888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b/>
                <w:spacing w:val="-2"/>
                <w:sz w:val="16"/>
                <w:szCs w:val="22"/>
                <w:lang w:val="es-ES_tradnl" w:eastAsia="es-ES_tradnl"/>
              </w:rPr>
              <w:t>11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9206B33" w14:textId="01AA7006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4</w:t>
            </w:r>
          </w:p>
          <w:p w14:paraId="6BBD8407" w14:textId="2DA98F49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PG.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FISIOTERAPIA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II</w:t>
            </w:r>
          </w:p>
          <w:p w14:paraId="607EEE29" w14:textId="277C3BA7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Mota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0839136" w14:textId="2DA4618F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</w:p>
          <w:p w14:paraId="526670D3" w14:textId="08812311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ANATOMÍA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</w:p>
          <w:p w14:paraId="3F032EF0" w14:textId="4EF7F38E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82C7BC9" w14:textId="7F50533F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2</w:t>
            </w:r>
          </w:p>
          <w:p w14:paraId="5D95BC9D" w14:textId="3DF4EFD3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PSICOLOGÍA</w:t>
            </w:r>
          </w:p>
          <w:p w14:paraId="5471B0C5" w14:textId="64416679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highlight w:val="red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Calero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8975853" w14:textId="0A7B8F2A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</w:p>
          <w:p w14:paraId="51242B10" w14:textId="4AB93E0F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ANATOMÍA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</w:p>
          <w:p w14:paraId="7394E684" w14:textId="2C43BB85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25C50C3" w14:textId="10A89644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</w:p>
          <w:p w14:paraId="1A931798" w14:textId="1861BCA4" w:rsidR="00A445FA" w:rsidRPr="00A54888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FDTOS.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FISIOTERAPIA</w:t>
            </w:r>
          </w:p>
          <w:p w14:paraId="17FCD207" w14:textId="0C885E78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González</w:t>
            </w:r>
          </w:p>
        </w:tc>
      </w:tr>
      <w:tr w:rsidR="00A445FA" w:rsidRPr="00A54888" w14:paraId="497DD801" w14:textId="77777777" w:rsidTr="006022F0"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6A3029EF" w14:textId="50432F46" w:rsidR="00A445FA" w:rsidRPr="00A54888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</w:pPr>
            <w:r w:rsidRPr="00A54888">
              <w:rPr>
                <w:rFonts w:eastAsia="Times New Roman" w:cs="Times New Roman"/>
                <w:b/>
                <w:spacing w:val="-2"/>
                <w:sz w:val="16"/>
                <w:szCs w:val="22"/>
                <w:lang w:val="en-GB" w:eastAsia="es-ES_tradnl"/>
              </w:rPr>
              <w:t>12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4C5B461" w14:textId="1246336C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</w:p>
          <w:p w14:paraId="3FA5BF0F" w14:textId="7C1066F0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ANATOMÍA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</w:p>
          <w:p w14:paraId="549F89C6" w14:textId="1767738E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7755D48" w14:textId="77777777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</w:p>
          <w:p w14:paraId="3C88394C" w14:textId="02693AD9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T.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ANATOMÍA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I</w:t>
            </w:r>
          </w:p>
          <w:p w14:paraId="510ADD8B" w14:textId="11AF501F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Martín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8E1FB88" w14:textId="3AEDE015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2</w:t>
            </w:r>
          </w:p>
          <w:p w14:paraId="007B68AD" w14:textId="65C32A9E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PSICOLOGÍA</w:t>
            </w:r>
          </w:p>
          <w:p w14:paraId="196B6747" w14:textId="05CE5A3B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highlight w:val="red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Calero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865CBA3" w14:textId="2B9F8292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4</w:t>
            </w:r>
          </w:p>
          <w:p w14:paraId="0441FE14" w14:textId="1C61855D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PG.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FISIOTERAPIA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II</w:t>
            </w:r>
          </w:p>
          <w:p w14:paraId="72BCF691" w14:textId="31AACBAE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Mota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64C0672" w14:textId="77777777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</w:p>
          <w:p w14:paraId="3DA0214D" w14:textId="0145579E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T.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PG.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FISIOT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I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(*)</w:t>
            </w:r>
          </w:p>
          <w:p w14:paraId="432A514D" w14:textId="797AE926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T.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>PG.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FISIOT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II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(**)</w:t>
            </w:r>
          </w:p>
        </w:tc>
      </w:tr>
      <w:tr w:rsidR="00A445FA" w:rsidRPr="00A54888" w14:paraId="587072F2" w14:textId="77777777" w:rsidTr="006022F0"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  <w:vAlign w:val="center"/>
          </w:tcPr>
          <w:p w14:paraId="28D2E334" w14:textId="6ABBB79C" w:rsidR="00A445FA" w:rsidRPr="00A54888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b/>
                <w:spacing w:val="-2"/>
                <w:sz w:val="16"/>
                <w:szCs w:val="22"/>
                <w:lang w:val="es-ES_tradnl" w:eastAsia="es-ES_tradnl"/>
              </w:rPr>
              <w:t>13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3D631BCE" w14:textId="4A174EE1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5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</w:p>
          <w:p w14:paraId="1E2E867A" w14:textId="4D006AEF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PG.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FISIOTERAPIA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</w:p>
          <w:p w14:paraId="79E9CB96" w14:textId="2178BCE2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Rodríguez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01E706D0" w14:textId="34874514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T.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PSICOLOGÍA</w:t>
            </w:r>
            <w:r w:rsidR="006F5285"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16FD17E8" w14:textId="77777777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068AD78F" w14:textId="7792B787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5</w:t>
            </w:r>
          </w:p>
          <w:p w14:paraId="177C3CE1" w14:textId="7ACD98BA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PG.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FISIOTERAPIA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I</w:t>
            </w:r>
          </w:p>
          <w:p w14:paraId="1438327F" w14:textId="36485CCA" w:rsidR="00A445FA" w:rsidRPr="00A54888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  <w:r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852348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A445FA" w:rsidRPr="00A54888"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  <w:t>Rodríguez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4AF5F2CD" w14:textId="77777777" w:rsidR="00A445FA" w:rsidRPr="00A54888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22"/>
                <w:lang w:val="es-ES_tradnl" w:eastAsia="es-ES_tradnl"/>
              </w:rPr>
            </w:pPr>
          </w:p>
        </w:tc>
      </w:tr>
    </w:tbl>
    <w:p w14:paraId="703E58C0" w14:textId="31DD1FA5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22DFA095" w14:textId="45E52E59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683EB375" w14:textId="75F573D3" w:rsidR="00A445FA" w:rsidRPr="00CE185E" w:rsidRDefault="00A445FA" w:rsidP="00CE185E">
      <w:pPr>
        <w:jc w:val="center"/>
        <w:rPr>
          <w:b/>
          <w:bCs/>
          <w:lang w:val="es-ES_tradnl" w:eastAsia="es-ES_tradnl"/>
        </w:rPr>
      </w:pPr>
      <w:r w:rsidRPr="00CE185E">
        <w:rPr>
          <w:b/>
          <w:bCs/>
          <w:lang w:val="es-ES_tradnl" w:eastAsia="es-ES_tradnl"/>
        </w:rPr>
        <w:t>PRIMER</w:t>
      </w:r>
      <w:r w:rsidR="006F5285" w:rsidRPr="00CE185E">
        <w:rPr>
          <w:b/>
          <w:bCs/>
          <w:lang w:val="es-ES_tradnl" w:eastAsia="es-ES_tradnl"/>
        </w:rPr>
        <w:t xml:space="preserve"> </w:t>
      </w:r>
      <w:r w:rsidRPr="00CE185E">
        <w:rPr>
          <w:b/>
          <w:bCs/>
          <w:lang w:val="es-ES_tradnl" w:eastAsia="es-ES_tradnl"/>
        </w:rPr>
        <w:t>CURSO</w:t>
      </w:r>
    </w:p>
    <w:p w14:paraId="52E46237" w14:textId="47B1CBB4" w:rsidR="00A54888" w:rsidRPr="00F70528" w:rsidRDefault="00A54888" w:rsidP="00A54888">
      <w:pPr>
        <w:tabs>
          <w:tab w:val="left" w:pos="4820"/>
          <w:tab w:val="left" w:pos="8364"/>
        </w:tabs>
        <w:rPr>
          <w:b/>
          <w:bCs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 ACADÉMICO 2021/2022</w:t>
      </w:r>
      <w:r w:rsidRPr="00F70528">
        <w:rPr>
          <w:b/>
          <w:bCs/>
          <w:lang w:val="es-ES_tradnl" w:eastAsia="es-ES_tradnl"/>
        </w:rPr>
        <w:tab/>
        <w:t xml:space="preserve">GRUPO </w:t>
      </w:r>
      <w:r>
        <w:rPr>
          <w:b/>
          <w:bCs/>
          <w:lang w:val="es-ES_tradnl" w:eastAsia="es-ES_tradnl"/>
        </w:rPr>
        <w:t>B</w:t>
      </w:r>
      <w:r w:rsidRPr="00F70528">
        <w:rPr>
          <w:b/>
          <w:bCs/>
          <w:lang w:val="es-ES_tradnl" w:eastAsia="es-ES_tradnl"/>
        </w:rPr>
        <w:tab/>
        <w:t>1.</w:t>
      </w:r>
      <w:r w:rsidRPr="00F70528">
        <w:rPr>
          <w:b/>
          <w:bCs/>
          <w:vertAlign w:val="superscript"/>
          <w:lang w:val="es-ES_tradnl" w:eastAsia="es-ES_tradnl"/>
        </w:rPr>
        <w:t>ER</w:t>
      </w:r>
      <w:r w:rsidRPr="00F70528">
        <w:rPr>
          <w:b/>
          <w:bCs/>
          <w:lang w:val="es-ES_tradnl" w:eastAsia="es-ES_tradnl"/>
        </w:rPr>
        <w:t xml:space="preserve"> 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a Primer curso grupo B primer semestre"/>
        <w:tblDescription w:val="HORARIO DE CLASES DEL GRADO EN FISIOTERAPIA PARA EL CURSO 2021/22"/>
      </w:tblPr>
      <w:tblGrid>
        <w:gridCol w:w="985"/>
        <w:gridCol w:w="1880"/>
        <w:gridCol w:w="1880"/>
        <w:gridCol w:w="1880"/>
        <w:gridCol w:w="1880"/>
        <w:gridCol w:w="1915"/>
      </w:tblGrid>
      <w:tr w:rsidR="00A445FA" w:rsidRPr="00CE185E" w14:paraId="7B943FE0" w14:textId="77777777" w:rsidTr="00CE185E">
        <w:tc>
          <w:tcPr>
            <w:tcW w:w="472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094D4CA3" w14:textId="77777777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105E1F60" w14:textId="77777777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7462BC4F" w14:textId="77777777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2AAFE7AC" w14:textId="77777777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69501CF5" w14:textId="77777777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  <w:vAlign w:val="center"/>
          </w:tcPr>
          <w:p w14:paraId="15871DF0" w14:textId="77777777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A445FA" w:rsidRPr="00CE185E" w14:paraId="1CABD812" w14:textId="77777777" w:rsidTr="00CE185E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2F26FED8" w14:textId="0310D656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8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60B78FE" w14:textId="77777777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  <w:p w14:paraId="012D578F" w14:textId="6C857F12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FÍSICA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APLICADA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384ADAA" w14:textId="77777777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4072CBF" w14:textId="77777777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4C8676" w14:textId="77777777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CCF25FF" w14:textId="0F20A988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1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71F18C43" w14:textId="40942BF2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BIOMECÁNICA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</w:t>
            </w:r>
          </w:p>
          <w:p w14:paraId="5A9EE45E" w14:textId="2000EE9A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Rubio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G.</w:t>
            </w:r>
          </w:p>
        </w:tc>
      </w:tr>
      <w:tr w:rsidR="00A445FA" w:rsidRPr="00CE185E" w14:paraId="49F9FD2F" w14:textId="77777777" w:rsidTr="00CE185E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7010ADE1" w14:textId="4BDA8214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9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AEB9224" w14:textId="70494AF3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4A523D3A" w14:textId="1A1E22E5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5003C538" w14:textId="59F65332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BB1C571" w14:textId="2B82274C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2DF0608F" w14:textId="3B045A65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79B525FD" w14:textId="63FDBAB4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57F4529" w14:textId="77777777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6E8CFF3F" w14:textId="1CD248B7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  <w:p w14:paraId="32290D6C" w14:textId="07DD59F2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FDTOS.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BF4B3AF" w14:textId="0DA695F8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259E3D68" w14:textId="41068134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APLICADA</w:t>
            </w:r>
          </w:p>
          <w:p w14:paraId="42A689EF" w14:textId="2D8696D3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Cussó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A0676C9" w14:textId="0E060680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3507B225" w14:textId="2FC4DA6B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PSICOLOGÍA</w:t>
            </w:r>
          </w:p>
          <w:p w14:paraId="034A06F8" w14:textId="16F48ECE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</w:tr>
      <w:tr w:rsidR="00A445FA" w:rsidRPr="00CE185E" w14:paraId="571FBC04" w14:textId="77777777" w:rsidTr="00CE185E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0CA5D6D2" w14:textId="37CE1ABC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12EF47B" w14:textId="77777777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1165E362" w14:textId="5895776B" w:rsidR="00A445FA" w:rsidRPr="00CE185E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CD0F222" w14:textId="5A55CA4B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46E5B96C" w14:textId="57926169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APLICADA</w:t>
            </w:r>
          </w:p>
          <w:p w14:paraId="7607517A" w14:textId="78975E08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Cussó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1CDAF15" w14:textId="44772A7C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1AC2728D" w14:textId="5EE1982A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30B14E5C" w14:textId="18FF5BE5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D17EFAC" w14:textId="65E120BC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  <w:p w14:paraId="3A526191" w14:textId="4D83D3A4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APLICADA</w:t>
            </w:r>
          </w:p>
          <w:p w14:paraId="0575C77A" w14:textId="0212F234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Cussó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127257F5" w14:textId="528501A2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47A5142A" w14:textId="4A77C359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23037802" w14:textId="370CE828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</w:tr>
      <w:tr w:rsidR="00A445FA" w:rsidRPr="00CE185E" w14:paraId="679C11BB" w14:textId="77777777" w:rsidTr="00CE185E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40D959D" w14:textId="25B92A7E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11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8317F67" w14:textId="0F8B7F00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5</w:t>
            </w:r>
          </w:p>
          <w:p w14:paraId="7DF16450" w14:textId="672C4CED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30A23F5C" w14:textId="15DAE946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Rodríguez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656E48" w14:textId="7BC19324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1y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5D44B365" w14:textId="5865B33E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2FA31178" w14:textId="24F93049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DE1F207" w14:textId="3138AE0F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1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000EAA53" w14:textId="0B64572E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PSICOLOGÍA</w:t>
            </w:r>
          </w:p>
          <w:p w14:paraId="4DA8D2F8" w14:textId="483C8AD7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0B2635D" w14:textId="142432B1" w:rsidR="00A445FA" w:rsidRPr="000D0CF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369AC426" w14:textId="7BB79AA6" w:rsidR="00A445FA" w:rsidRPr="000D0CF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6A63A5B7" w14:textId="08C030C4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0D0CF9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BD95B5D" w14:textId="5BB700B1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2C92B842" w14:textId="51C10F1B" w:rsidR="00A445FA" w:rsidRPr="00CE185E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FDTOS.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</w:p>
          <w:p w14:paraId="13B37BAB" w14:textId="72851341" w:rsidR="00A445FA" w:rsidRPr="00B52D5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González</w:t>
            </w:r>
          </w:p>
        </w:tc>
      </w:tr>
      <w:tr w:rsidR="00A445FA" w:rsidRPr="00CE185E" w14:paraId="70A2705B" w14:textId="77777777" w:rsidTr="00CE185E"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2893198D" w14:textId="790895D7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  <w:t>12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E47ED26" w14:textId="1E055BC8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186183C1" w14:textId="3175D0F3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70083862" w14:textId="48FB6FB2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680D6D" w14:textId="77777777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60D7D1F5" w14:textId="664BE346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ANATOMÍA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529E8928" w14:textId="1577FEA4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Martín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700A59D" w14:textId="4F59D662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5EDE48F5" w14:textId="79303672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PSICOLOGÍA</w:t>
            </w:r>
          </w:p>
          <w:p w14:paraId="10A1BF71" w14:textId="77277DFE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839FCC3" w14:textId="207AA844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5</w:t>
            </w:r>
          </w:p>
          <w:p w14:paraId="53A28CD8" w14:textId="1982F1F3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1E0229AA" w14:textId="3468664C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Rodríguez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4052783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64C9B4BD" w14:textId="42D8D16E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FISIOT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(*)</w:t>
            </w:r>
          </w:p>
          <w:p w14:paraId="2927A2EF" w14:textId="4A3D23B3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</w:tr>
      <w:tr w:rsidR="00A445FA" w:rsidRPr="00CE185E" w14:paraId="5082433B" w14:textId="77777777" w:rsidTr="00CE185E"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  <w:vAlign w:val="center"/>
          </w:tcPr>
          <w:p w14:paraId="53569BD7" w14:textId="42A08DF9" w:rsidR="00A445FA" w:rsidRPr="00CE185E" w:rsidRDefault="00A445FA" w:rsidP="00A54888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13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3CA57061" w14:textId="00464BE7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31D51AF2" w14:textId="671C4021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57778A5B" w14:textId="07286829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4A072048" w14:textId="7D6B55D2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PSICOLOGÍA</w:t>
            </w:r>
            <w:r w:rsidR="006F5285"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0E6E43C6" w14:textId="77777777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372ABFB3" w14:textId="48938D89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7E08F56A" w14:textId="4E55FC74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38BBD6F9" w14:textId="0B352679" w:rsidR="00A445FA" w:rsidRPr="00CE185E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CE185E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1932E4DA" w14:textId="77777777" w:rsidR="00A445FA" w:rsidRPr="00CE185E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</w:tbl>
    <w:p w14:paraId="204AF091" w14:textId="5F77191D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36F334D6" w14:textId="4F44DDDF" w:rsidR="00A445FA" w:rsidRDefault="00A445FA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  <w:r>
        <w:rPr>
          <w:b/>
          <w:bCs/>
          <w:lang w:val="es-ES_tradnl" w:eastAsia="es-ES_tradnl"/>
        </w:rPr>
        <w:br w:type="page"/>
      </w:r>
    </w:p>
    <w:p w14:paraId="4110BDA7" w14:textId="1ECF3774" w:rsidR="00A445FA" w:rsidRPr="0011164D" w:rsidRDefault="00A445FA" w:rsidP="0011164D">
      <w:pPr>
        <w:jc w:val="center"/>
        <w:rPr>
          <w:b/>
          <w:bCs/>
          <w:lang w:val="es-ES_tradnl" w:eastAsia="es-ES_tradnl"/>
        </w:rPr>
      </w:pPr>
      <w:r w:rsidRPr="0011164D">
        <w:rPr>
          <w:b/>
          <w:bCs/>
          <w:lang w:val="es-ES_tradnl" w:eastAsia="es-ES_tradnl"/>
        </w:rPr>
        <w:lastRenderedPageBreak/>
        <w:t>SEGUNDO</w:t>
      </w:r>
      <w:r w:rsidR="006F5285" w:rsidRPr="0011164D">
        <w:rPr>
          <w:b/>
          <w:bCs/>
          <w:lang w:val="es-ES_tradnl" w:eastAsia="es-ES_tradnl"/>
        </w:rPr>
        <w:t xml:space="preserve"> </w:t>
      </w:r>
      <w:r w:rsidRPr="0011164D">
        <w:rPr>
          <w:b/>
          <w:bCs/>
          <w:lang w:val="es-ES_tradnl" w:eastAsia="es-ES_tradnl"/>
        </w:rPr>
        <w:t>CURSO</w:t>
      </w:r>
    </w:p>
    <w:p w14:paraId="169481FD" w14:textId="5A4B92A9" w:rsidR="00CE185E" w:rsidRPr="00F70528" w:rsidRDefault="00CE185E" w:rsidP="00CE185E">
      <w:pPr>
        <w:tabs>
          <w:tab w:val="left" w:pos="8364"/>
        </w:tabs>
        <w:rPr>
          <w:b/>
          <w:bCs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 ACADÉMICO 2021/2022</w:t>
      </w:r>
      <w:r w:rsidRPr="00F70528">
        <w:rPr>
          <w:b/>
          <w:bCs/>
          <w:lang w:val="es-ES_tradnl" w:eastAsia="es-ES_tradnl"/>
        </w:rPr>
        <w:tab/>
        <w:t>1.</w:t>
      </w:r>
      <w:r w:rsidRPr="00F70528">
        <w:rPr>
          <w:b/>
          <w:bCs/>
          <w:vertAlign w:val="superscript"/>
          <w:lang w:val="es-ES_tradnl" w:eastAsia="es-ES_tradnl"/>
        </w:rPr>
        <w:t>ER</w:t>
      </w:r>
      <w:r w:rsidRPr="00F70528">
        <w:rPr>
          <w:b/>
          <w:bCs/>
          <w:lang w:val="es-ES_tradnl" w:eastAsia="es-ES_tradnl"/>
        </w:rPr>
        <w:t xml:space="preserve"> 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segundo curso primer semestre"/>
        <w:tblDescription w:val="HORARIO DE CLASES DEL GRADO EN FISIOTERAPIA PARA EL CURSO 2021/22"/>
      </w:tblPr>
      <w:tblGrid>
        <w:gridCol w:w="1279"/>
        <w:gridCol w:w="1855"/>
        <w:gridCol w:w="2050"/>
        <w:gridCol w:w="1943"/>
        <w:gridCol w:w="2050"/>
        <w:gridCol w:w="1279"/>
      </w:tblGrid>
      <w:tr w:rsidR="00A445FA" w:rsidRPr="0011164D" w14:paraId="6C907612" w14:textId="77777777" w:rsidTr="00D855D3">
        <w:trPr>
          <w:trHeight w:hRule="exact" w:val="737"/>
        </w:trPr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50EA7A4E" w14:textId="77777777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HORA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4329A190" w14:textId="77777777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LUNES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2AE4F84A" w14:textId="77777777" w:rsidR="00A445FA" w:rsidRPr="00C1413E" w:rsidRDefault="00A445FA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6"/>
                <w:szCs w:val="16"/>
                <w:lang w:val="es-ES_tradnl" w:eastAsia="es-ES_tradnl"/>
              </w:rPr>
              <w:t>MARTES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3CF86551" w14:textId="77777777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MIÉRCOLES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44A4C022" w14:textId="77777777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JUEVES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641DF6C3" w14:textId="77777777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VIERNES</w:t>
            </w:r>
          </w:p>
        </w:tc>
      </w:tr>
      <w:tr w:rsidR="00A445FA" w:rsidRPr="0011164D" w14:paraId="5592490D" w14:textId="77777777" w:rsidTr="00D855D3">
        <w:trPr>
          <w:trHeight w:hRule="exact" w:val="737"/>
        </w:trPr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41EDAD6A" w14:textId="1A8AEB30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8</w:t>
            </w:r>
          </w:p>
        </w:tc>
        <w:tc>
          <w:tcPr>
            <w:tcW w:w="907" w:type="dxa"/>
            <w:vAlign w:val="center"/>
          </w:tcPr>
          <w:p w14:paraId="562294F9" w14:textId="35B2F1C5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07B9E9A7" w14:textId="50A1D3C1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</w:p>
          <w:p w14:paraId="0245734E" w14:textId="6DB77F7C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Prensa</w:t>
            </w:r>
          </w:p>
        </w:tc>
        <w:tc>
          <w:tcPr>
            <w:tcW w:w="907" w:type="dxa"/>
            <w:vAlign w:val="center"/>
          </w:tcPr>
          <w:p w14:paraId="3D651D53" w14:textId="7018B6B3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8</w:t>
            </w:r>
          </w:p>
          <w:p w14:paraId="6B22D683" w14:textId="19EA18AF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FISIOLOG.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EJERCICIO</w:t>
            </w:r>
          </w:p>
          <w:p w14:paraId="328C5CDF" w14:textId="013906F8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Martínez</w:t>
            </w:r>
          </w:p>
        </w:tc>
        <w:tc>
          <w:tcPr>
            <w:tcW w:w="907" w:type="dxa"/>
            <w:vAlign w:val="center"/>
          </w:tcPr>
          <w:p w14:paraId="4DD3A576" w14:textId="16E43F71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4B7F8086" w14:textId="24BD85BE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</w:p>
          <w:p w14:paraId="75727AA7" w14:textId="6B41DD38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Prensa</w:t>
            </w:r>
          </w:p>
        </w:tc>
        <w:tc>
          <w:tcPr>
            <w:tcW w:w="907" w:type="dxa"/>
            <w:vAlign w:val="center"/>
          </w:tcPr>
          <w:p w14:paraId="43D8610A" w14:textId="43942E5D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8</w:t>
            </w:r>
          </w:p>
          <w:p w14:paraId="5F0F8696" w14:textId="77A52B8C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FISIOLOG.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EJERCICIO</w:t>
            </w:r>
          </w:p>
          <w:p w14:paraId="71AB0D0B" w14:textId="45100E5E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Gasque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/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Miguel</w:t>
            </w:r>
          </w:p>
        </w:tc>
        <w:tc>
          <w:tcPr>
            <w:tcW w:w="907" w:type="dxa"/>
            <w:vAlign w:val="center"/>
          </w:tcPr>
          <w:p w14:paraId="4A20560F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  <w:tr w:rsidR="00A445FA" w:rsidRPr="0011164D" w14:paraId="4AD975FB" w14:textId="77777777" w:rsidTr="00D855D3">
        <w:trPr>
          <w:trHeight w:hRule="exact" w:val="737"/>
        </w:trPr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4D953985" w14:textId="34A281C7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9</w:t>
            </w:r>
          </w:p>
        </w:tc>
        <w:tc>
          <w:tcPr>
            <w:tcW w:w="907" w:type="dxa"/>
            <w:vAlign w:val="center"/>
          </w:tcPr>
          <w:p w14:paraId="70CC8000" w14:textId="7C7D0172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3</w:t>
            </w:r>
          </w:p>
          <w:p w14:paraId="70577449" w14:textId="1FABDBE3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EJERCICIO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TERAP.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66151120" w14:textId="71A1F8AD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</w:t>
            </w:r>
          </w:p>
          <w:p w14:paraId="513ED529" w14:textId="57BFB196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Mota</w:t>
            </w:r>
          </w:p>
        </w:tc>
        <w:tc>
          <w:tcPr>
            <w:tcW w:w="907" w:type="dxa"/>
            <w:vAlign w:val="center"/>
          </w:tcPr>
          <w:p w14:paraId="72846C3E" w14:textId="674ED5EE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8</w:t>
            </w:r>
          </w:p>
          <w:p w14:paraId="5D398B5F" w14:textId="1B72AA0E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FISIOLOG.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EJERCICIO</w:t>
            </w:r>
          </w:p>
          <w:p w14:paraId="03A4974E" w14:textId="2EE0F3B3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Martínez</w:t>
            </w:r>
          </w:p>
        </w:tc>
        <w:tc>
          <w:tcPr>
            <w:tcW w:w="907" w:type="dxa"/>
            <w:vAlign w:val="center"/>
          </w:tcPr>
          <w:p w14:paraId="5C4D2C01" w14:textId="5243FAEF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3</w:t>
            </w:r>
          </w:p>
          <w:p w14:paraId="179E03B3" w14:textId="6495C950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EJERCICIO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TERAP.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24009BA2" w14:textId="09C0ED5C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</w:t>
            </w:r>
          </w:p>
          <w:p w14:paraId="465F52C5" w14:textId="4E6F95CB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Mota</w:t>
            </w:r>
          </w:p>
        </w:tc>
        <w:tc>
          <w:tcPr>
            <w:tcW w:w="907" w:type="dxa"/>
            <w:vAlign w:val="center"/>
          </w:tcPr>
          <w:p w14:paraId="51F71CE4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101C420E" w14:textId="5E1B98A4" w:rsidR="00A445FA" w:rsidRPr="0011164D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FISIOL.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EJERCIC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  <w:p w14:paraId="271EC3CB" w14:textId="080FE430" w:rsidR="00A445FA" w:rsidRPr="0011164D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907" w:type="dxa"/>
            <w:vAlign w:val="center"/>
          </w:tcPr>
          <w:p w14:paraId="6249F8C5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  <w:tr w:rsidR="00A445FA" w:rsidRPr="0097268F" w14:paraId="7A3AD4E4" w14:textId="77777777" w:rsidTr="00D855D3">
        <w:trPr>
          <w:trHeight w:hRule="exact" w:val="737"/>
        </w:trPr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3DC3DCC7" w14:textId="07B93A01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10</w:t>
            </w:r>
          </w:p>
        </w:tc>
        <w:tc>
          <w:tcPr>
            <w:tcW w:w="907" w:type="dxa"/>
            <w:vAlign w:val="center"/>
          </w:tcPr>
          <w:p w14:paraId="1DF9A698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0D78E911" w14:textId="47D38801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VALORACIÓN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  <w:p w14:paraId="7291EE77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907" w:type="dxa"/>
            <w:vAlign w:val="center"/>
          </w:tcPr>
          <w:p w14:paraId="63763B65" w14:textId="78B599E2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3</w:t>
            </w:r>
          </w:p>
          <w:p w14:paraId="49D18EBF" w14:textId="74B82BC4" w:rsidR="00A445FA" w:rsidRPr="00B9138F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MEF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SISTE.NEUROM.</w:t>
            </w:r>
            <w:r w:rsidR="006F5285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</w:p>
          <w:p w14:paraId="075E154C" w14:textId="07CD5922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Rueda</w:t>
            </w:r>
          </w:p>
        </w:tc>
        <w:tc>
          <w:tcPr>
            <w:tcW w:w="907" w:type="dxa"/>
            <w:vAlign w:val="center"/>
          </w:tcPr>
          <w:p w14:paraId="3F63CB44" w14:textId="3B274A71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3</w:t>
            </w:r>
          </w:p>
          <w:p w14:paraId="7279D48E" w14:textId="22E5CBF1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MEF.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NEUROLÓGICA</w:t>
            </w:r>
          </w:p>
          <w:p w14:paraId="46DC3828" w14:textId="3772EE27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Serrano</w:t>
            </w:r>
          </w:p>
        </w:tc>
        <w:tc>
          <w:tcPr>
            <w:tcW w:w="907" w:type="dxa"/>
            <w:vAlign w:val="center"/>
          </w:tcPr>
          <w:p w14:paraId="09633804" w14:textId="02C90178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3</w:t>
            </w:r>
          </w:p>
          <w:p w14:paraId="3E68B0FE" w14:textId="066D7DFE" w:rsidR="00A445FA" w:rsidRPr="00B9138F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MEF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SISTE.NEUROM.</w:t>
            </w:r>
            <w:r w:rsidR="006F5285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</w:p>
          <w:p w14:paraId="515ADB50" w14:textId="2BA12D20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Rueda</w:t>
            </w:r>
          </w:p>
        </w:tc>
        <w:tc>
          <w:tcPr>
            <w:tcW w:w="907" w:type="dxa"/>
            <w:vAlign w:val="center"/>
          </w:tcPr>
          <w:p w14:paraId="259C5A24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</w:p>
        </w:tc>
      </w:tr>
      <w:tr w:rsidR="00A445FA" w:rsidRPr="0011164D" w14:paraId="74488609" w14:textId="77777777" w:rsidTr="00D855D3">
        <w:trPr>
          <w:trHeight w:hRule="exact" w:val="737"/>
        </w:trPr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09BF5C5C" w14:textId="763B91F5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11</w:t>
            </w:r>
          </w:p>
        </w:tc>
        <w:tc>
          <w:tcPr>
            <w:tcW w:w="907" w:type="dxa"/>
            <w:vAlign w:val="center"/>
          </w:tcPr>
          <w:p w14:paraId="0D46E78D" w14:textId="0085DD35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8</w:t>
            </w:r>
          </w:p>
          <w:p w14:paraId="742DD38D" w14:textId="5CAE486F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</w:p>
          <w:p w14:paraId="1D19C56E" w14:textId="32854174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Fernández</w:t>
            </w:r>
          </w:p>
        </w:tc>
        <w:tc>
          <w:tcPr>
            <w:tcW w:w="907" w:type="dxa"/>
            <w:vAlign w:val="center"/>
          </w:tcPr>
          <w:p w14:paraId="00B7D486" w14:textId="755667D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3</w:t>
            </w:r>
          </w:p>
          <w:p w14:paraId="2760B7B4" w14:textId="7E8E4D5B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VALORAC.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FISIOT.</w:t>
            </w:r>
          </w:p>
          <w:p w14:paraId="44742F83" w14:textId="5F584918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Rueda</w:t>
            </w:r>
          </w:p>
        </w:tc>
        <w:tc>
          <w:tcPr>
            <w:tcW w:w="907" w:type="dxa"/>
            <w:vAlign w:val="center"/>
          </w:tcPr>
          <w:p w14:paraId="384F7FA2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5CE02D23" w14:textId="3B08CB96" w:rsidR="00A445FA" w:rsidRPr="00B9138F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EJERC.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TERAP.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(*)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</w:p>
          <w:p w14:paraId="1F3075E7" w14:textId="78D59EF4" w:rsidR="00A445FA" w:rsidRPr="00B9138F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MEF.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NEUROG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(**)</w:t>
            </w:r>
          </w:p>
        </w:tc>
        <w:tc>
          <w:tcPr>
            <w:tcW w:w="907" w:type="dxa"/>
            <w:vAlign w:val="center"/>
          </w:tcPr>
          <w:p w14:paraId="2127DEC2" w14:textId="2ABE6809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3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</w:p>
          <w:p w14:paraId="11998907" w14:textId="2D2622AF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VALORAC.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FISIOT.</w:t>
            </w:r>
          </w:p>
          <w:p w14:paraId="4A2A8F22" w14:textId="6493DFB8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Rueda</w:t>
            </w:r>
          </w:p>
        </w:tc>
        <w:tc>
          <w:tcPr>
            <w:tcW w:w="907" w:type="dxa"/>
            <w:vAlign w:val="center"/>
          </w:tcPr>
          <w:p w14:paraId="5DC1F107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</w:tc>
      </w:tr>
      <w:tr w:rsidR="00A445FA" w:rsidRPr="0011164D" w14:paraId="5EA21196" w14:textId="77777777" w:rsidTr="00D855D3">
        <w:trPr>
          <w:trHeight w:hRule="exact" w:val="737"/>
        </w:trPr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1CBEEEE0" w14:textId="27061308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n-GB" w:eastAsia="es-ES_tradnl"/>
              </w:rPr>
              <w:t>12</w:t>
            </w:r>
          </w:p>
        </w:tc>
        <w:tc>
          <w:tcPr>
            <w:tcW w:w="907" w:type="dxa"/>
            <w:vAlign w:val="center"/>
          </w:tcPr>
          <w:p w14:paraId="63DED479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768A22A2" w14:textId="1F90D19E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</w:tc>
        <w:tc>
          <w:tcPr>
            <w:tcW w:w="907" w:type="dxa"/>
            <w:vAlign w:val="center"/>
          </w:tcPr>
          <w:p w14:paraId="2C5FAAA5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6D225747" w14:textId="158DBC9F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MEF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NEUROMUSC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  <w:p w14:paraId="597B28BE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907" w:type="dxa"/>
            <w:vAlign w:val="center"/>
          </w:tcPr>
          <w:p w14:paraId="64D6D4DE" w14:textId="3AD7F609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8</w:t>
            </w:r>
          </w:p>
          <w:p w14:paraId="20B12C4E" w14:textId="0463657A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BIOMECÁNICA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</w:p>
          <w:p w14:paraId="47FD7624" w14:textId="7D16F1E5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Fernández</w:t>
            </w:r>
          </w:p>
        </w:tc>
        <w:tc>
          <w:tcPr>
            <w:tcW w:w="907" w:type="dxa"/>
            <w:vAlign w:val="center"/>
          </w:tcPr>
          <w:p w14:paraId="61AA19B2" w14:textId="5B15C7E3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3</w:t>
            </w:r>
          </w:p>
          <w:p w14:paraId="55A89A9A" w14:textId="516F630B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EJERCICIO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TERAP.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403FF716" w14:textId="014FF393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</w:t>
            </w:r>
          </w:p>
          <w:p w14:paraId="70F6EB78" w14:textId="76EE84EE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Mota</w:t>
            </w:r>
          </w:p>
        </w:tc>
        <w:tc>
          <w:tcPr>
            <w:tcW w:w="907" w:type="dxa"/>
            <w:vAlign w:val="center"/>
          </w:tcPr>
          <w:p w14:paraId="4BB44AB0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</w:p>
        </w:tc>
      </w:tr>
      <w:tr w:rsidR="00A445FA" w:rsidRPr="0011164D" w14:paraId="1920BAEE" w14:textId="77777777" w:rsidTr="00D855D3">
        <w:trPr>
          <w:trHeight w:hRule="exact" w:val="737"/>
        </w:trPr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4D85A2E9" w14:textId="3DC3109E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pt-BR" w:eastAsia="es-ES_tradnl"/>
              </w:rPr>
              <w:t>13</w:t>
            </w:r>
          </w:p>
        </w:tc>
        <w:tc>
          <w:tcPr>
            <w:tcW w:w="907" w:type="dxa"/>
            <w:vAlign w:val="center"/>
          </w:tcPr>
          <w:p w14:paraId="1AC7A2FB" w14:textId="73DA867E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3</w:t>
            </w:r>
          </w:p>
          <w:p w14:paraId="77C444F5" w14:textId="73BDB97E" w:rsidR="00A445FA" w:rsidRPr="0011164D" w:rsidRDefault="006F5285" w:rsidP="00244E5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MEF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SISTE.</w:t>
            </w:r>
            <w:r w:rsidR="00244E53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NEUROM.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González</w:t>
            </w:r>
          </w:p>
        </w:tc>
        <w:tc>
          <w:tcPr>
            <w:tcW w:w="907" w:type="dxa"/>
            <w:vAlign w:val="center"/>
          </w:tcPr>
          <w:p w14:paraId="3F9659AC" w14:textId="1496E8E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3</w:t>
            </w:r>
          </w:p>
          <w:p w14:paraId="05FB0044" w14:textId="125E777A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MEF.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NEUROLÓGICA</w:t>
            </w:r>
          </w:p>
          <w:p w14:paraId="0945EFF2" w14:textId="12640C67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Serrano</w:t>
            </w:r>
          </w:p>
        </w:tc>
        <w:tc>
          <w:tcPr>
            <w:tcW w:w="907" w:type="dxa"/>
            <w:vAlign w:val="center"/>
          </w:tcPr>
          <w:p w14:paraId="5B12D614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7CAB9BD2" w14:textId="5A63E2D4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AFC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MÉD-QUIRG</w:t>
            </w:r>
            <w:r w:rsidR="00852348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445FA" w:rsidRPr="0011164D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5E85D055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7" w:type="dxa"/>
            <w:vAlign w:val="center"/>
          </w:tcPr>
          <w:p w14:paraId="4E962F42" w14:textId="376386D8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8</w:t>
            </w:r>
          </w:p>
          <w:p w14:paraId="729FE3C5" w14:textId="6FDDE70E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</w:pPr>
            <w:r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AFEC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MÉD-QUIRÚR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I</w:t>
            </w:r>
          </w:p>
          <w:p w14:paraId="7AF1F2E0" w14:textId="27B8C94D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Prof.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Gómez</w:t>
            </w:r>
          </w:p>
        </w:tc>
        <w:tc>
          <w:tcPr>
            <w:tcW w:w="907" w:type="dxa"/>
            <w:vAlign w:val="center"/>
          </w:tcPr>
          <w:p w14:paraId="2EFF7463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</w:tc>
      </w:tr>
      <w:tr w:rsidR="00A445FA" w:rsidRPr="0011164D" w14:paraId="57695D2D" w14:textId="77777777" w:rsidTr="00D855D3">
        <w:trPr>
          <w:trHeight w:hRule="exact" w:val="737"/>
        </w:trPr>
        <w:tc>
          <w:tcPr>
            <w:tcW w:w="907" w:type="dxa"/>
            <w:shd w:val="clear" w:color="auto" w:fill="F2F2F2" w:themeFill="background1" w:themeFillShade="F2"/>
            <w:vAlign w:val="center"/>
          </w:tcPr>
          <w:p w14:paraId="6D1C4B4D" w14:textId="7CE7CE0E" w:rsidR="00A445FA" w:rsidRPr="0011164D" w:rsidRDefault="00A445FA" w:rsidP="0011164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11164D">
              <w:rPr>
                <w:rFonts w:eastAsia="Times New Roman" w:cs="Times New Roman"/>
                <w:b/>
                <w:spacing w:val="-2"/>
                <w:sz w:val="16"/>
                <w:szCs w:val="16"/>
                <w:lang w:val="es-ES_tradnl" w:eastAsia="es-ES_tradnl"/>
              </w:rPr>
              <w:t>14</w:t>
            </w:r>
          </w:p>
        </w:tc>
        <w:tc>
          <w:tcPr>
            <w:tcW w:w="907" w:type="dxa"/>
            <w:vAlign w:val="center"/>
          </w:tcPr>
          <w:p w14:paraId="7181CD5E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</w:p>
        </w:tc>
        <w:tc>
          <w:tcPr>
            <w:tcW w:w="907" w:type="dxa"/>
            <w:vAlign w:val="center"/>
          </w:tcPr>
          <w:p w14:paraId="1BB08DDB" w14:textId="268F715D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1164D">
              <w:rPr>
                <w:rFonts w:eastAsia="Times New Roman"/>
                <w:spacing w:val="-2"/>
                <w:sz w:val="16"/>
                <w:szCs w:val="16"/>
                <w:lang w:val="pt-BR" w:eastAsia="es-ES_tradnl"/>
              </w:rPr>
              <w:t>8</w:t>
            </w:r>
          </w:p>
          <w:p w14:paraId="5F3EC407" w14:textId="5E568A7D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</w:pPr>
            <w:r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AFEC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MÉD-QUIRÚR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I</w:t>
            </w:r>
          </w:p>
          <w:p w14:paraId="05F32699" w14:textId="6F7CE3B6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/>
                <w:sz w:val="16"/>
                <w:szCs w:val="16"/>
                <w:lang w:val="pt-BR" w:eastAsia="es-ES_tradnl"/>
              </w:rPr>
              <w:t>Prof.</w:t>
            </w:r>
            <w:r w:rsidR="00852348" w:rsidRPr="0011164D">
              <w:rPr>
                <w:rFonts w:eastAsia="Times New Roman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/>
                <w:sz w:val="16"/>
                <w:szCs w:val="16"/>
                <w:lang w:val="pt-BR" w:eastAsia="es-ES_tradnl"/>
              </w:rPr>
              <w:t>García</w:t>
            </w:r>
            <w:r w:rsidR="00852348" w:rsidRPr="0011164D">
              <w:rPr>
                <w:rFonts w:eastAsia="Times New Roman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/>
                <w:sz w:val="16"/>
                <w:szCs w:val="16"/>
                <w:lang w:val="pt-BR" w:eastAsia="es-ES_tradnl"/>
              </w:rPr>
              <w:t>R.</w:t>
            </w:r>
          </w:p>
        </w:tc>
        <w:tc>
          <w:tcPr>
            <w:tcW w:w="907" w:type="dxa"/>
            <w:vAlign w:val="center"/>
          </w:tcPr>
          <w:p w14:paraId="5C1C7E31" w14:textId="0AD3DE44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</w:pPr>
            <w:r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Aula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8</w:t>
            </w:r>
          </w:p>
          <w:p w14:paraId="4C2209FF" w14:textId="5836C8F0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</w:pPr>
            <w:r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AFEC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MÉD-QUIRÚR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I</w:t>
            </w:r>
          </w:p>
          <w:p w14:paraId="50E66090" w14:textId="24D5E981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Prof.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Gómez</w:t>
            </w:r>
          </w:p>
        </w:tc>
        <w:tc>
          <w:tcPr>
            <w:tcW w:w="907" w:type="dxa"/>
            <w:vAlign w:val="center"/>
          </w:tcPr>
          <w:p w14:paraId="311367DA" w14:textId="0935F09F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1164D">
              <w:rPr>
                <w:rFonts w:eastAsia="Times New Roman"/>
                <w:spacing w:val="-2"/>
                <w:sz w:val="16"/>
                <w:szCs w:val="16"/>
                <w:lang w:val="pt-BR" w:eastAsia="es-ES_tradnl"/>
              </w:rPr>
              <w:t>8</w:t>
            </w:r>
          </w:p>
          <w:p w14:paraId="5083F37B" w14:textId="2FDAF657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</w:pPr>
            <w:r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AFEC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MÉD-QUIRÚR</w:t>
            </w:r>
            <w:r w:rsidR="00852348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 xml:space="preserve"> </w:t>
            </w:r>
            <w:r w:rsidR="00A445FA" w:rsidRPr="0011164D">
              <w:rPr>
                <w:rFonts w:eastAsia="Times New Roman"/>
                <w:spacing w:val="-2"/>
                <w:sz w:val="16"/>
                <w:szCs w:val="16"/>
                <w:lang w:val="fr-FR" w:eastAsia="es-ES_tradnl"/>
              </w:rPr>
              <w:t>I</w:t>
            </w:r>
          </w:p>
          <w:p w14:paraId="712094FD" w14:textId="58DFDB14" w:rsidR="00A445FA" w:rsidRPr="0011164D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11164D">
              <w:rPr>
                <w:rFonts w:eastAsia="Times New Roman"/>
                <w:sz w:val="16"/>
                <w:szCs w:val="16"/>
                <w:lang w:val="pt-BR" w:eastAsia="es-ES_tradnl"/>
              </w:rPr>
              <w:t xml:space="preserve"> </w:t>
            </w:r>
            <w:r w:rsidR="00A445FA" w:rsidRPr="0011164D">
              <w:rPr>
                <w:rFonts w:eastAsia="Times New Roman"/>
                <w:sz w:val="16"/>
                <w:szCs w:val="16"/>
                <w:lang w:val="es-ES_tradnl" w:eastAsia="es-ES_tradnl"/>
              </w:rPr>
              <w:t>Prof.</w:t>
            </w:r>
            <w:r w:rsidR="00852348" w:rsidRPr="0011164D">
              <w:rPr>
                <w:rFonts w:eastAsia="Times New Roman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11164D">
              <w:rPr>
                <w:rFonts w:eastAsia="Times New Roman"/>
                <w:sz w:val="16"/>
                <w:szCs w:val="16"/>
                <w:lang w:val="es-ES_tradnl" w:eastAsia="es-ES_tradnl"/>
              </w:rPr>
              <w:t>García</w:t>
            </w:r>
            <w:r w:rsidR="00852348" w:rsidRPr="0011164D">
              <w:rPr>
                <w:rFonts w:eastAsia="Times New Roman"/>
                <w:sz w:val="16"/>
                <w:szCs w:val="16"/>
                <w:lang w:val="es-ES_tradnl" w:eastAsia="es-ES_tradnl"/>
              </w:rPr>
              <w:t xml:space="preserve"> </w:t>
            </w:r>
            <w:r w:rsidR="00A445FA" w:rsidRPr="0011164D">
              <w:rPr>
                <w:rFonts w:eastAsia="Times New Roman"/>
                <w:sz w:val="16"/>
                <w:szCs w:val="16"/>
                <w:lang w:val="es-ES_tradnl" w:eastAsia="es-ES_tradnl"/>
              </w:rPr>
              <w:t>R.</w:t>
            </w:r>
          </w:p>
        </w:tc>
        <w:tc>
          <w:tcPr>
            <w:tcW w:w="907" w:type="dxa"/>
            <w:vAlign w:val="center"/>
          </w:tcPr>
          <w:p w14:paraId="0A00AFEA" w14:textId="77777777" w:rsidR="00A445FA" w:rsidRPr="0011164D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</w:p>
        </w:tc>
      </w:tr>
    </w:tbl>
    <w:p w14:paraId="3F22FBE4" w14:textId="1DA32875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3C263CE2" w14:textId="0FEFA7FF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0A6B46FA" w14:textId="64580E3C" w:rsidR="00A445FA" w:rsidRDefault="00A445FA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2126F368" w14:textId="77777777" w:rsidR="00A445FA" w:rsidRDefault="00A445FA" w:rsidP="006020B5">
      <w:pPr>
        <w:spacing w:line="240" w:lineRule="auto"/>
        <w:jc w:val="center"/>
        <w:rPr>
          <w:b/>
          <w:bCs/>
          <w:lang w:val="es-ES_tradnl" w:eastAsia="es-ES_tradnl"/>
        </w:rPr>
      </w:pPr>
    </w:p>
    <w:p w14:paraId="1FFC8F3F" w14:textId="58FA91C0" w:rsidR="00244E53" w:rsidRPr="0011164D" w:rsidRDefault="00244E53" w:rsidP="000038D7">
      <w:pPr>
        <w:jc w:val="center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t>TERCER</w:t>
      </w:r>
      <w:r w:rsidRPr="0011164D">
        <w:rPr>
          <w:b/>
          <w:bCs/>
          <w:lang w:val="es-ES_tradnl" w:eastAsia="es-ES_tradnl"/>
        </w:rPr>
        <w:t xml:space="preserve"> CURSO</w:t>
      </w:r>
    </w:p>
    <w:p w14:paraId="37103A21" w14:textId="77777777" w:rsidR="00244E53" w:rsidRPr="00F70528" w:rsidRDefault="00244E53" w:rsidP="00244E53">
      <w:pPr>
        <w:tabs>
          <w:tab w:val="left" w:pos="8364"/>
        </w:tabs>
        <w:rPr>
          <w:b/>
          <w:bCs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 ACADÉMICO 2021/2022</w:t>
      </w:r>
      <w:r w:rsidRPr="00F70528">
        <w:rPr>
          <w:b/>
          <w:bCs/>
          <w:lang w:val="es-ES_tradnl" w:eastAsia="es-ES_tradnl"/>
        </w:rPr>
        <w:tab/>
        <w:t>1.</w:t>
      </w:r>
      <w:r w:rsidRPr="00F70528">
        <w:rPr>
          <w:b/>
          <w:bCs/>
          <w:vertAlign w:val="superscript"/>
          <w:lang w:val="es-ES_tradnl" w:eastAsia="es-ES_tradnl"/>
        </w:rPr>
        <w:t>ER</w:t>
      </w:r>
      <w:r w:rsidRPr="00F70528">
        <w:rPr>
          <w:b/>
          <w:bCs/>
          <w:lang w:val="es-ES_tradnl" w:eastAsia="es-ES_tradnl"/>
        </w:rPr>
        <w:t xml:space="preserve"> 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a tercer curso primer semestre"/>
        <w:tblDescription w:val="HORARIO DE CLASES DEL GRADO EN FISIOTERAPIA PARA EL CURSO 2021/22"/>
      </w:tblPr>
      <w:tblGrid>
        <w:gridCol w:w="985"/>
        <w:gridCol w:w="1880"/>
        <w:gridCol w:w="1880"/>
        <w:gridCol w:w="1880"/>
        <w:gridCol w:w="1880"/>
        <w:gridCol w:w="1915"/>
      </w:tblGrid>
      <w:tr w:rsidR="00A445FA" w:rsidRPr="00A445FA" w14:paraId="499D01EB" w14:textId="77777777" w:rsidTr="00D94559">
        <w:trPr>
          <w:trHeight w:hRule="exact" w:val="851"/>
        </w:trPr>
        <w:tc>
          <w:tcPr>
            <w:tcW w:w="472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02DF5A98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0A497F92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32257D59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246F55AE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726CD55D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  <w:vAlign w:val="center"/>
          </w:tcPr>
          <w:p w14:paraId="0F018D79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A445FA" w:rsidRPr="00A445FA" w14:paraId="1B3B0E54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6C39E9E7" w14:textId="7AF6B972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8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04CF41B3" w14:textId="74899ADE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1E183065" w14:textId="123D077A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F.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AFEC.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TRAUMAT.</w:t>
            </w:r>
          </w:p>
          <w:p w14:paraId="2105474B" w14:textId="3B9A440F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Fernández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628CCF5A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EFB97FF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2502E57C" w14:textId="1CF7134B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MEF.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7B2A8356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8FD6A69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0E7435A7" w14:textId="7C745531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..T.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ORTOPÉD.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</w:tc>
      </w:tr>
      <w:tr w:rsidR="00A445FA" w:rsidRPr="00A445FA" w14:paraId="22A34908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7A583F3A" w14:textId="05B8FF3C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9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67E995F" w14:textId="39ADE4B6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61CE8A61" w14:textId="55B0582B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ME.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FISIOT.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</w:p>
          <w:p w14:paraId="4B9FA645" w14:textId="1880CE5C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Rodríguez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6BA88A5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D190B23" w14:textId="7597804F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44CD3ED1" w14:textId="2BF36477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MEF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RESPIRAT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CV</w:t>
            </w:r>
          </w:p>
          <w:p w14:paraId="10EFB092" w14:textId="69F950D7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6557FF1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91A3584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  <w:p w14:paraId="6D83D12E" w14:textId="11522B4F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PRACTICUM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74FCD5CE" w14:textId="70FE6688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TRAUMAT.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</w:tr>
      <w:tr w:rsidR="00A445FA" w:rsidRPr="00A445FA" w14:paraId="09AC61BF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7AF4E2B" w14:textId="54069EDE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10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B56A116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  <w:p w14:paraId="356E9E30" w14:textId="0D774844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F.AFEC.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  <w:p w14:paraId="6FB75F11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8C701E4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5A06544" w14:textId="0B1ABA4B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6559A895" w14:textId="361CCF14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FISIOT.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MANUAL</w:t>
            </w:r>
          </w:p>
          <w:p w14:paraId="3BA555E3" w14:textId="78F97AC6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Prof.Rodríguez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0DCC5AC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0983A04" w14:textId="4D7A2904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2AF67FD3" w14:textId="0D1E9BE0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ME.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FISIOT.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</w:p>
          <w:p w14:paraId="4D92895C" w14:textId="7C4FFB3C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Rodríguez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</w:p>
        </w:tc>
      </w:tr>
      <w:tr w:rsidR="00A445FA" w:rsidRPr="00A445FA" w14:paraId="3CF8C3F0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2C495B45" w14:textId="62A26FBB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11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53F314C" w14:textId="3133AD1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3452F22C" w14:textId="6CC5F704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AFEC.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ORTOPÉD.</w:t>
            </w:r>
          </w:p>
          <w:p w14:paraId="6D215959" w14:textId="228E42AD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González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36DA398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029C63A" w14:textId="5FFBCA1A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2DA667E7" w14:textId="2589676A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F.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AFEC.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TRAUMAT.</w:t>
            </w:r>
          </w:p>
          <w:p w14:paraId="63ECD1AC" w14:textId="1DA8AD28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Fernández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F349BA3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7043821F" w14:textId="640D16C6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68E3CB28" w14:textId="4DC85054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RESPIRAT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CV</w:t>
            </w:r>
          </w:p>
          <w:p w14:paraId="05F5ACF4" w14:textId="23166DDC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</w:tr>
      <w:tr w:rsidR="00A445FA" w:rsidRPr="00A445FA" w14:paraId="71740310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60E6687" w14:textId="77099D85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  <w:t>12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1802103" w14:textId="39A99795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1B7F2D02" w14:textId="3D12B1B6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AFEC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NEUROLÓG.</w:t>
            </w:r>
          </w:p>
          <w:p w14:paraId="78EE730D" w14:textId="32ECEEEA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Serrano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EC0A4F1" w14:textId="7777777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F84AF0E" w14:textId="3C392F27" w:rsidR="00A445FA" w:rsidRPr="00B9138F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503C8F84" w14:textId="7DEFE329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AFEC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NEUROLÓG.</w:t>
            </w:r>
          </w:p>
          <w:p w14:paraId="3E5A964B" w14:textId="0F8A537A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Serrano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4447ED5" w14:textId="0A25F4EC" w:rsidR="00A445FA" w:rsidRPr="00A445FA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2C28513" w14:textId="29886D31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3B77FF9F" w14:textId="6B7653F3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AFEC.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ORTOPÉD.</w:t>
            </w:r>
          </w:p>
          <w:p w14:paraId="059648D0" w14:textId="0B1A0C43" w:rsidR="00A445FA" w:rsidRPr="00B9138F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González</w:t>
            </w:r>
          </w:p>
        </w:tc>
      </w:tr>
      <w:tr w:rsidR="00A445FA" w:rsidRPr="00A445FA" w14:paraId="58327647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31028999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13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96573EB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541CE732" w14:textId="53169B8F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MEF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RESPIR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CV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3DE476C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166E768" w14:textId="1DD38684" w:rsidR="00A445FA" w:rsidRPr="00244E53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53C84D48" w14:textId="7CE97D6C" w:rsidR="00A445FA" w:rsidRPr="00244E53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FIS</w:t>
            </w:r>
            <w:r w:rsidR="00244E53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. </w:t>
            </w:r>
            <w:r w:rsidR="00A445FA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COMUNITARIA</w:t>
            </w:r>
          </w:p>
          <w:p w14:paraId="4649AE74" w14:textId="4EDB7A6B" w:rsidR="00A445FA" w:rsidRPr="00244E53" w:rsidRDefault="006F5285" w:rsidP="00244E5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Moya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3B6762E" w14:textId="77777777" w:rsidR="00A445FA" w:rsidRPr="00244E53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9E0749D" w14:textId="217435E3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12E683D4" w14:textId="6D351AF8" w:rsidR="00A445FA" w:rsidRPr="00A445FA" w:rsidRDefault="006F5285" w:rsidP="00244E5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FIS</w:t>
            </w:r>
            <w:r w:rsidR="00244E53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.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COMUNITARIA</w:t>
            </w:r>
          </w:p>
          <w:p w14:paraId="305C18DC" w14:textId="295898C7" w:rsidR="00A445FA" w:rsidRPr="00244E53" w:rsidRDefault="00A445FA" w:rsidP="00244E5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Moya</w:t>
            </w:r>
          </w:p>
        </w:tc>
      </w:tr>
      <w:tr w:rsidR="00A445FA" w:rsidRPr="00A445FA" w14:paraId="00F46F20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  <w:vAlign w:val="center"/>
          </w:tcPr>
          <w:p w14:paraId="6101CFB0" w14:textId="4E0E7B32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14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1D897FF6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EFEBEDC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4DECC421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  <w:p w14:paraId="4D818CA0" w14:textId="38A1B5D2" w:rsidR="00A445FA" w:rsidRPr="00A445FA" w:rsidRDefault="006F5285" w:rsidP="00D9455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FISIOT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COMUNIT.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7DFCB548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2C37F38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A445FA" w:rsidRPr="0097268F" w14:paraId="6E804E4D" w14:textId="77777777" w:rsidTr="00D94559">
        <w:trPr>
          <w:trHeight w:hRule="exact" w:val="851"/>
        </w:trPr>
        <w:tc>
          <w:tcPr>
            <w:tcW w:w="472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0DAE7D72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15:30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A0F2AB2" w14:textId="23F8E403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32E5D5EB" w14:textId="1191EFB0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MÉD-QUIRÚR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</w:p>
          <w:p w14:paraId="364C5789" w14:textId="715EE16F" w:rsidR="00A445FA" w:rsidRPr="00A445FA" w:rsidRDefault="00A445FA" w:rsidP="00244E5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Bonsfills</w:t>
            </w:r>
            <w:r w:rsidR="006F5285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nil"/>
            </w:tcBorders>
            <w:vAlign w:val="center"/>
          </w:tcPr>
          <w:p w14:paraId="29C70155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28AD632" w14:textId="353E7AA5" w:rsidR="00A445FA" w:rsidRPr="00A445FA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33481E79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70C5C76B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A445FA" w:rsidRPr="00A445FA" w14:paraId="325C3771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EA24C02" w14:textId="43B55097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16:30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34ADA18" w14:textId="7E9808C6" w:rsidR="00A445FA" w:rsidRPr="00244E53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299D9DBE" w14:textId="2086F267" w:rsidR="00A445FA" w:rsidRPr="00244E53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AF.</w:t>
            </w:r>
            <w:r w:rsidR="00852348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MÉD-QUIRÚR</w:t>
            </w:r>
            <w:r w:rsidR="00852348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  <w:p w14:paraId="1EB93F64" w14:textId="050FFB0F" w:rsidR="00A445FA" w:rsidRPr="00244E53" w:rsidRDefault="00A445FA" w:rsidP="00244E5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6F5285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Ríos</w:t>
            </w:r>
            <w:r w:rsidR="00852348" w:rsidRPr="00244E53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43C1B01A" w14:textId="77777777" w:rsidR="00A445FA" w:rsidRPr="00244E53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88DA7F0" w14:textId="46A1B60C" w:rsidR="00A445FA" w:rsidRPr="00D94559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6D70A1DD" w14:textId="4408BF77" w:rsidR="00A445FA" w:rsidRPr="00D94559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AF.</w:t>
            </w:r>
            <w:r w:rsidR="00852348"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MÉD-QUIRÚR</w:t>
            </w:r>
            <w:r w:rsidR="00852348"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A445FA"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  <w:p w14:paraId="13B8F72C" w14:textId="39EEFF45" w:rsidR="00D94559" w:rsidRPr="00D94559" w:rsidRDefault="00A445FA" w:rsidP="00D9455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6F5285"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Ríos</w:t>
            </w:r>
            <w:r w:rsidR="00852348"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D9455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  <w:p w14:paraId="03D6FC3C" w14:textId="5DFED186" w:rsidR="00A445FA" w:rsidRPr="00A445FA" w:rsidRDefault="00A445FA" w:rsidP="00D9455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Bonsfills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9973601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8FFA4A5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A445FA" w:rsidRPr="00244E53" w14:paraId="4605FE10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2C33BCE3" w14:textId="202781A4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17:30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7E21519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1750489C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DFE4B0E" w14:textId="1DA3C6F3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1F9255BE" w14:textId="5F24C468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MÉD-QUIRÚR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</w:p>
          <w:p w14:paraId="4BF02507" w14:textId="7111A06C" w:rsidR="00A445FA" w:rsidRPr="00A445FA" w:rsidRDefault="00A445FA" w:rsidP="00D9455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Bonsfills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56C95090" w14:textId="0FF2A7FD" w:rsidR="00A445FA" w:rsidRPr="00A445FA" w:rsidRDefault="00A445FA" w:rsidP="00D9455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6F5285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Ríos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424880C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883DEC6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A445FA" w:rsidRPr="00A445FA" w14:paraId="56015DFE" w14:textId="77777777" w:rsidTr="00D94559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7A05E2D5" w14:textId="5539B31E" w:rsidR="00A445FA" w:rsidRPr="00A445FA" w:rsidRDefault="00A445FA" w:rsidP="0057343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A445FA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18:30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4EDBFE50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68B8237E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7B369035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  <w:p w14:paraId="77472F9F" w14:textId="42803C71" w:rsidR="00A445FA" w:rsidRPr="00A445FA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AFEC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MÉD-QUIR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A445FA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</w:p>
          <w:p w14:paraId="00FAD609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1F1C0B5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27AA464" w14:textId="77777777" w:rsidR="00A445FA" w:rsidRPr="00A445FA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</w:p>
        </w:tc>
      </w:tr>
    </w:tbl>
    <w:p w14:paraId="64501249" w14:textId="0F28172D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(*)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impar</w:t>
      </w:r>
    </w:p>
    <w:p w14:paraId="6EDA5B8D" w14:textId="49603391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(**)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18"/>
          <w:szCs w:val="18"/>
          <w:lang w:val="es-ES_tradnl" w:eastAsia="es-ES_tradnl"/>
        </w:rPr>
        <w:t>par</w:t>
      </w:r>
    </w:p>
    <w:p w14:paraId="50762966" w14:textId="66E3CC4A" w:rsidR="00A445FA" w:rsidRDefault="00A445FA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7F9872E0" w14:textId="7357149F" w:rsidR="00D94559" w:rsidRPr="0011164D" w:rsidRDefault="00D94559" w:rsidP="000038D7">
      <w:pPr>
        <w:jc w:val="center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lastRenderedPageBreak/>
        <w:t>CUARTO</w:t>
      </w:r>
      <w:r w:rsidRPr="0011164D">
        <w:rPr>
          <w:b/>
          <w:bCs/>
          <w:lang w:val="es-ES_tradnl" w:eastAsia="es-ES_tradnl"/>
        </w:rPr>
        <w:t xml:space="preserve"> CURSO</w:t>
      </w:r>
    </w:p>
    <w:p w14:paraId="167C0B2A" w14:textId="77777777" w:rsidR="00D94559" w:rsidRPr="00F70528" w:rsidRDefault="00D94559" w:rsidP="00D94559">
      <w:pPr>
        <w:tabs>
          <w:tab w:val="left" w:pos="8364"/>
        </w:tabs>
        <w:rPr>
          <w:b/>
          <w:bCs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 ACADÉMICO 2021/2022</w:t>
      </w:r>
      <w:r w:rsidRPr="00F70528">
        <w:rPr>
          <w:b/>
          <w:bCs/>
          <w:lang w:val="es-ES_tradnl" w:eastAsia="es-ES_tradnl"/>
        </w:rPr>
        <w:tab/>
        <w:t>1.</w:t>
      </w:r>
      <w:r w:rsidRPr="00F70528">
        <w:rPr>
          <w:b/>
          <w:bCs/>
          <w:vertAlign w:val="superscript"/>
          <w:lang w:val="es-ES_tradnl" w:eastAsia="es-ES_tradnl"/>
        </w:rPr>
        <w:t>ER</w:t>
      </w:r>
      <w:r w:rsidRPr="00F70528">
        <w:rPr>
          <w:b/>
          <w:bCs/>
          <w:lang w:val="es-ES_tradnl" w:eastAsia="es-ES_tradnl"/>
        </w:rPr>
        <w:t xml:space="preserve"> 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a tercer curso primer semestre"/>
        <w:tblDescription w:val="HORARIO DE CLASES DEL GRADO EN FISIOTERAPIA PARA EL CURSO 2021/22"/>
      </w:tblPr>
      <w:tblGrid>
        <w:gridCol w:w="983"/>
        <w:gridCol w:w="1880"/>
        <w:gridCol w:w="1880"/>
        <w:gridCol w:w="1880"/>
        <w:gridCol w:w="1880"/>
        <w:gridCol w:w="1917"/>
      </w:tblGrid>
      <w:tr w:rsidR="00A445FA" w:rsidRPr="00654BC4" w14:paraId="43751419" w14:textId="77777777" w:rsidTr="00DC1E27">
        <w:tc>
          <w:tcPr>
            <w:tcW w:w="472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1F834026" w14:textId="77777777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14BA7729" w14:textId="77777777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789EBA27" w14:textId="77777777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644C4EFB" w14:textId="480433C5" w:rsidR="00A445FA" w:rsidRPr="00654BC4" w:rsidRDefault="000313F1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4637FB0D" w14:textId="77777777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  <w:vAlign w:val="center"/>
          </w:tcPr>
          <w:p w14:paraId="5EC84111" w14:textId="77777777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A445FA" w:rsidRPr="00654BC4" w14:paraId="782F89EA" w14:textId="77777777" w:rsidTr="00DC1E27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2E14D8FC" w14:textId="05CB2AF7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8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0D510F6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38F8B045" w14:textId="55020E0C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F.AFEC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378F0722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5116272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06FA60A5" w14:textId="4FE40EDF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F.AFEC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E5A5A61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B4A1D2B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54DE3F8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445FA" w:rsidRPr="0097268F" w14:paraId="5BA84C37" w14:textId="77777777" w:rsidTr="00DC1E27">
        <w:trPr>
          <w:trHeight w:val="624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B323FCF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1C6C290" w14:textId="29A2A3CA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2122EA67" w14:textId="66700CB9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REUMAT.</w:t>
            </w:r>
          </w:p>
          <w:p w14:paraId="53872DF6" w14:textId="0BF1C76F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3FB0738" w14:textId="6C121FA0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6F5285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5050A272" w14:textId="4F600118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RESP,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CARD</w:t>
            </w:r>
          </w:p>
          <w:p w14:paraId="4074C49C" w14:textId="2BCC8C24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Varas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AA75C4D" w14:textId="21BB2491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618CE8B0" w14:textId="3C18A64F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REUMAT.</w:t>
            </w:r>
          </w:p>
          <w:p w14:paraId="75C7854C" w14:textId="015C36A6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2519AE4" w14:textId="309C2E62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6F5285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0FAFCE0F" w14:textId="5497A8E5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AFEC.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CARD</w:t>
            </w:r>
          </w:p>
          <w:p w14:paraId="6680D5E3" w14:textId="7CD60115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Varas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779A5E65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78244F56" w14:textId="766872AC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INVESTIG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CLINIC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24047FD1" w14:textId="59C17938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PRACTICUM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</w:tr>
      <w:tr w:rsidR="00A445FA" w:rsidRPr="00654BC4" w14:paraId="25C6EC6F" w14:textId="77777777" w:rsidTr="00DC1E27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9693E89" w14:textId="670855E3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10-13</w:t>
            </w:r>
          </w:p>
        </w:tc>
        <w:tc>
          <w:tcPr>
            <w:tcW w:w="4528" w:type="pct"/>
            <w:gridSpan w:val="5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1A804A5" w14:textId="75C1B31F" w:rsidR="00A445FA" w:rsidRPr="00654BC4" w:rsidRDefault="000313F1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PRÁCTICUM</w:t>
            </w:r>
            <w:r w:rsidR="006F5285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</w:p>
        </w:tc>
      </w:tr>
      <w:tr w:rsidR="00A445FA" w:rsidRPr="00654BC4" w14:paraId="15F7C5BD" w14:textId="77777777" w:rsidTr="00DC1E27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28E7849C" w14:textId="458FF44F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54D71DBA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9C463B" w14:textId="1DB2691E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6F5285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153F2139" w14:textId="6E8A9C31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INVESTIGAC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</w:p>
          <w:p w14:paraId="31EA4EBE" w14:textId="163523C0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Mora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04DB89FF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7549AD3C" w14:textId="0DD55074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LEGISLAC,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ADMÓN</w:t>
            </w:r>
          </w:p>
          <w:p w14:paraId="2687E071" w14:textId="7393DD63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Fernández-Hijicos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5BA1C74" w14:textId="53A5CF95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0FE259F9" w14:textId="628322F3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79A25209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3322664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445FA" w:rsidRPr="00654BC4" w14:paraId="04C94F05" w14:textId="77777777" w:rsidTr="00DC1E27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55426347" w14:textId="0EBF7468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6EE7881C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35D9AE6" w14:textId="55B6B8B2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6F5285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9</w:t>
            </w:r>
          </w:p>
          <w:p w14:paraId="790C45CA" w14:textId="7A6EABDF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INVESTIG</w:t>
            </w:r>
            <w:r w:rsidR="00654BC4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CLINIC</w:t>
            </w:r>
          </w:p>
          <w:p w14:paraId="66DE4739" w14:textId="675BA1DF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Mora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785F44D3" w14:textId="20FC988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D.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</w:p>
          <w:p w14:paraId="79E03ACD" w14:textId="51658109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LEGISLAC,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ADM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2A3CB6E5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64142BC" w14:textId="18BB25EF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40AA1471" w14:textId="23FCC55C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57DF0D7D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3155778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445FA" w:rsidRPr="00654BC4" w14:paraId="6F9D474D" w14:textId="77777777" w:rsidTr="00DC1E27">
        <w:tc>
          <w:tcPr>
            <w:tcW w:w="472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6E7C6B55" w14:textId="3F735820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15:30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362E8BBF" w14:textId="62429C1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32B3FF92" w14:textId="419E82DB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LEGISLAC,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ADMÓN</w:t>
            </w:r>
          </w:p>
          <w:p w14:paraId="3E604E12" w14:textId="570B1FED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Fdez.-Hijicos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E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0F9FCDB3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00A3189C" w14:textId="2F2C7966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0BF3BE37" w14:textId="41C594BF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20D4F789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2529008D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106DEC7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445FA" w:rsidRPr="00654BC4" w14:paraId="4CB2F64B" w14:textId="77777777" w:rsidTr="00DC1E27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19DE90FA" w14:textId="3908A92A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16:30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A6C8E75" w14:textId="4498C738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01A1C47F" w14:textId="0D2606E7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PRUEBAS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DIAGNÓST</w:t>
            </w:r>
          </w:p>
          <w:p w14:paraId="35FBF323" w14:textId="4815D502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Morán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DAB45A2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E9B1478" w14:textId="73C0FD09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2E6D1769" w14:textId="16E8D55B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2A27EC7D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8A84CFA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B9DFD4B" w14:textId="415FD908" w:rsidR="00A445FA" w:rsidRPr="00654BC4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  <w:p w14:paraId="070B045C" w14:textId="0598D602" w:rsidR="00A445FA" w:rsidRPr="00654BC4" w:rsidRDefault="00852348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</w:p>
        </w:tc>
      </w:tr>
      <w:tr w:rsidR="00A445FA" w:rsidRPr="00654BC4" w14:paraId="572C1A08" w14:textId="77777777" w:rsidTr="00DC1E27"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64E82EB1" w14:textId="2C79CB18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17:30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A54170A" w14:textId="41D7220C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4704B333" w14:textId="2C7DB24D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PRUEBAS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DIAGNÓST</w:t>
            </w:r>
          </w:p>
          <w:p w14:paraId="1A5B79D4" w14:textId="07179EA6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Morán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25D8CBD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9ECF685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32BA0736" w14:textId="61C666AE" w:rsidR="00A445FA" w:rsidRPr="00654BC4" w:rsidRDefault="006F5285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TERAPIAS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A445FA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AFINES</w:t>
            </w:r>
          </w:p>
          <w:p w14:paraId="25B3739E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067356F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279D6A4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A445FA" w:rsidRPr="00654BC4" w14:paraId="48F9E13E" w14:textId="77777777" w:rsidTr="00573436">
        <w:trPr>
          <w:trHeight w:val="488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  <w:vAlign w:val="center"/>
          </w:tcPr>
          <w:p w14:paraId="5BFDFDA6" w14:textId="501885C9" w:rsidR="00A445FA" w:rsidRPr="00654BC4" w:rsidRDefault="00A445FA" w:rsidP="00DC1E27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18:30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123018C6" w14:textId="3D965ED2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PRUEB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DIAGNÓS</w:t>
            </w:r>
            <w:r w:rsidR="00852348"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654BC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5A3311DC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74410C05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7E77199E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A1EC1B4" w14:textId="77777777" w:rsidR="00A445FA" w:rsidRPr="00654BC4" w:rsidRDefault="00A445FA" w:rsidP="00A445FA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</w:tbl>
    <w:p w14:paraId="37BF5C33" w14:textId="77777777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sz w:val="18"/>
          <w:lang w:val="es-ES_tradnl" w:eastAsia="es-ES_tradnl"/>
        </w:rPr>
      </w:pPr>
    </w:p>
    <w:p w14:paraId="4340EA11" w14:textId="74257763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2C606A57" w14:textId="71F02C45" w:rsidR="00A445FA" w:rsidRPr="00A445FA" w:rsidRDefault="00A445FA" w:rsidP="00A445FA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A445FA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63D3FEA0" w14:textId="630254A4" w:rsidR="00A445FA" w:rsidRPr="00A445FA" w:rsidRDefault="00A445FA" w:rsidP="003361CA">
      <w:pPr>
        <w:pStyle w:val="NormalNegrita"/>
      </w:pPr>
      <w:r w:rsidRPr="00A445FA">
        <w:rPr>
          <w:i/>
        </w:rPr>
        <w:t>Nota:</w:t>
      </w:r>
      <w:r w:rsidR="00852348">
        <w:t xml:space="preserve"> </w:t>
      </w:r>
      <w:r w:rsidRPr="00A445FA">
        <w:t>La</w:t>
      </w:r>
      <w:r w:rsidR="00852348">
        <w:t xml:space="preserve"> </w:t>
      </w:r>
      <w:r w:rsidRPr="00A445FA">
        <w:t>asignatura</w:t>
      </w:r>
      <w:r w:rsidR="00852348">
        <w:t xml:space="preserve"> </w:t>
      </w:r>
      <w:r w:rsidRPr="00A445FA">
        <w:t>de</w:t>
      </w:r>
      <w:r w:rsidR="00852348">
        <w:t xml:space="preserve"> </w:t>
      </w:r>
      <w:r w:rsidRPr="00A445FA">
        <w:t>Terapias</w:t>
      </w:r>
      <w:r w:rsidR="00852348">
        <w:t xml:space="preserve"> </w:t>
      </w:r>
      <w:r w:rsidRPr="00A445FA">
        <w:t>Afines</w:t>
      </w:r>
      <w:r w:rsidR="00852348">
        <w:t xml:space="preserve"> </w:t>
      </w:r>
      <w:r w:rsidRPr="00A445FA">
        <w:t>comenzará</w:t>
      </w:r>
      <w:r w:rsidR="00852348">
        <w:t xml:space="preserve"> </w:t>
      </w:r>
      <w:r w:rsidRPr="00A445FA">
        <w:t>el</w:t>
      </w:r>
      <w:r w:rsidR="00852348">
        <w:t xml:space="preserve"> </w:t>
      </w:r>
      <w:r w:rsidRPr="00A445FA">
        <w:t>22/09/2021.</w:t>
      </w:r>
    </w:p>
    <w:p w14:paraId="6D230557" w14:textId="5F73EE07" w:rsidR="00A445FA" w:rsidRDefault="00A445FA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61E40BB0" w14:textId="77777777" w:rsidR="00361D86" w:rsidRPr="00CE185E" w:rsidRDefault="00361D86" w:rsidP="00361D86">
      <w:pPr>
        <w:jc w:val="center"/>
        <w:rPr>
          <w:b/>
          <w:bCs/>
          <w:lang w:val="es-ES_tradnl" w:eastAsia="es-ES_tradnl"/>
        </w:rPr>
      </w:pPr>
      <w:r w:rsidRPr="00CE185E">
        <w:rPr>
          <w:b/>
          <w:bCs/>
          <w:lang w:val="es-ES_tradnl" w:eastAsia="es-ES_tradnl"/>
        </w:rPr>
        <w:lastRenderedPageBreak/>
        <w:t>PRIMER CURSO</w:t>
      </w:r>
    </w:p>
    <w:p w14:paraId="04A157CD" w14:textId="2188E4E6" w:rsidR="00361D86" w:rsidRPr="00F70528" w:rsidRDefault="00361D86" w:rsidP="00361D86">
      <w:pPr>
        <w:tabs>
          <w:tab w:val="left" w:pos="4820"/>
          <w:tab w:val="left" w:pos="8364"/>
        </w:tabs>
        <w:rPr>
          <w:b/>
          <w:bCs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 ACADÉMICO 2021/2022</w:t>
      </w:r>
      <w:r w:rsidRPr="00F70528">
        <w:rPr>
          <w:b/>
          <w:bCs/>
          <w:lang w:val="es-ES_tradnl" w:eastAsia="es-ES_tradnl"/>
        </w:rPr>
        <w:tab/>
        <w:t xml:space="preserve">GRUPO </w:t>
      </w:r>
      <w:r>
        <w:rPr>
          <w:b/>
          <w:bCs/>
          <w:lang w:val="es-ES_tradnl" w:eastAsia="es-ES_tradnl"/>
        </w:rPr>
        <w:t>A</w:t>
      </w:r>
      <w:r w:rsidRPr="00F70528">
        <w:rPr>
          <w:b/>
          <w:bCs/>
          <w:lang w:val="es-ES_tradnl" w:eastAsia="es-ES_tradnl"/>
        </w:rPr>
        <w:tab/>
      </w:r>
      <w:r>
        <w:rPr>
          <w:b/>
          <w:bCs/>
          <w:lang w:val="es-ES_tradnl" w:eastAsia="es-ES_tradnl"/>
        </w:rPr>
        <w:t>2º</w:t>
      </w:r>
      <w:r w:rsidRPr="00F70528">
        <w:rPr>
          <w:b/>
          <w:bCs/>
          <w:lang w:val="es-ES_tradnl" w:eastAsia="es-ES_tradnl"/>
        </w:rPr>
        <w:t xml:space="preserve"> 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a Primer curso grupo A segundo semestre"/>
        <w:tblDescription w:val="HORARIO DE CLASES DEL GRADO EN FISIOTERAPIA PARA EL CURSO 2021/22"/>
      </w:tblPr>
      <w:tblGrid>
        <w:gridCol w:w="985"/>
        <w:gridCol w:w="1880"/>
        <w:gridCol w:w="1880"/>
        <w:gridCol w:w="1880"/>
        <w:gridCol w:w="1880"/>
        <w:gridCol w:w="1915"/>
      </w:tblGrid>
      <w:tr w:rsidR="004B7109" w:rsidRPr="00C1413E" w14:paraId="6434CF0F" w14:textId="77777777" w:rsidTr="004660D3">
        <w:trPr>
          <w:trHeight w:hRule="exact" w:val="680"/>
        </w:trPr>
        <w:tc>
          <w:tcPr>
            <w:tcW w:w="473" w:type="pct"/>
            <w:tcBorders>
              <w:top w:val="doub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76BC2F39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5F3D5698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7A8A343F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5270FEB1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774836FB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0" w:color="auto" w:fill="auto"/>
            <w:vAlign w:val="center"/>
          </w:tcPr>
          <w:p w14:paraId="42236DB7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4B7109" w:rsidRPr="004B7109" w14:paraId="708761F9" w14:textId="77777777" w:rsidTr="004660D3">
        <w:trPr>
          <w:trHeight w:hRule="exact" w:val="68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3693AC34" w14:textId="443C05C1" w:rsidR="004B7109" w:rsidRPr="004B7109" w:rsidRDefault="004B7109" w:rsidP="00654BC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8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A420F92" w14:textId="7057E055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5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</w:p>
          <w:p w14:paraId="335C3539" w14:textId="5EA9C253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FISIOTERAPIA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737295BC" w14:textId="71890028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Rueda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DE738D3" w14:textId="4A6AA95D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6F5285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5</w:t>
            </w:r>
          </w:p>
          <w:p w14:paraId="7A7B9CF0" w14:textId="2F8D3511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FISIOTERAPIA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73409C6B" w14:textId="0D169C11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Fernández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0BDB12E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5842F25F" w14:textId="3060C2D6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FDTOS.FISIOT.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B591D5A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4C7BC51" w14:textId="1AC59D43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3D90593A" w14:textId="4A52E74C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65BBCBD4" w14:textId="0CE6DD87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</w:t>
            </w:r>
          </w:p>
        </w:tc>
      </w:tr>
      <w:tr w:rsidR="004B7109" w:rsidRPr="004B7109" w14:paraId="0D2A15ED" w14:textId="77777777" w:rsidTr="004660D3">
        <w:trPr>
          <w:trHeight w:hRule="exact" w:val="68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1F0E43E7" w14:textId="75F34DF6" w:rsidR="004B7109" w:rsidRPr="004B7109" w:rsidRDefault="004B7109" w:rsidP="00654BC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9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14FBAAE" w14:textId="406DB2C2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1</w:t>
            </w:r>
          </w:p>
          <w:p w14:paraId="6AB95CCE" w14:textId="73BC899D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642A427F" w14:textId="1042F997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445EA83" w14:textId="16184EF1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49427E67" w14:textId="2DEB4616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16F814F4" w14:textId="31BDB6F8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6489ED2" w14:textId="1D85B504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6F5285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</w:p>
          <w:p w14:paraId="6B01B162" w14:textId="7FD907CB" w:rsidR="004B7109" w:rsidRPr="003361CA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FDTOS.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</w:t>
            </w:r>
            <w:r w:rsidR="003361CA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.</w:t>
            </w:r>
          </w:p>
          <w:p w14:paraId="3AFEE74D" w14:textId="50815B19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González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FFC419F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6B6E69FE" w14:textId="47D32ACC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5E5316F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44A6220D" w14:textId="7DCD6540" w:rsidR="004B7109" w:rsidRPr="003361CA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  <w:p w14:paraId="34752570" w14:textId="0E6D4085" w:rsidR="004B7109" w:rsidRPr="003361CA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BIOMECÁNICA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</w:t>
            </w:r>
            <w:r w:rsidR="006F5285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(**)</w:t>
            </w:r>
          </w:p>
        </w:tc>
      </w:tr>
      <w:tr w:rsidR="004B7109" w:rsidRPr="004B7109" w14:paraId="3D5A7426" w14:textId="77777777" w:rsidTr="004660D3">
        <w:trPr>
          <w:trHeight w:hRule="exact" w:val="68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4D101BBA" w14:textId="4284EB50" w:rsidR="004B7109" w:rsidRPr="004B7109" w:rsidRDefault="004B7109" w:rsidP="00654BC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10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E047CB8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0D3189FF" w14:textId="0A09F963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087A586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EE5CDC3" w14:textId="77799D8F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411381A4" w14:textId="10DBBE31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24613537" w14:textId="0375442B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Rodríguez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0434124" w14:textId="28FC2644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6F26EAD3" w14:textId="2AF345E4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430B9E4F" w14:textId="4E1CE365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FC507B4" w14:textId="19A0D835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34C5576A" w14:textId="29721CA6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11B73AE1" w14:textId="5AB5AE65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</w:tr>
      <w:tr w:rsidR="004B7109" w:rsidRPr="004B7109" w14:paraId="1DE3F2E9" w14:textId="77777777" w:rsidTr="004660D3">
        <w:trPr>
          <w:trHeight w:hRule="exact" w:val="68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7407BD23" w14:textId="7E3A49FF" w:rsidR="004B7109" w:rsidRPr="004B7109" w:rsidRDefault="004B7109" w:rsidP="00654BC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11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7EFDDF3" w14:textId="35241A74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7822A564" w14:textId="4F2DF57D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642FDFAB" w14:textId="4B2DB648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Rodríguez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BA48428" w14:textId="2B498CC6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116EAEA0" w14:textId="649C1B3D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5E2DFD86" w14:textId="20CDDC05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563EFDF" w14:textId="088B0A03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5</w:t>
            </w:r>
          </w:p>
          <w:p w14:paraId="05F610F6" w14:textId="5F19DD81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FISIOTERAPIA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4BF563C4" w14:textId="528D0A37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Rueda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0012B19" w14:textId="7EDE4667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67DF3034" w14:textId="07ACDFA6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784917B9" w14:textId="7A6CDE50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720166F" w14:textId="25D341A3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15096E7A" w14:textId="04C2537D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25E0031B" w14:textId="0ED35FB5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Rodríguez</w:t>
            </w:r>
          </w:p>
        </w:tc>
      </w:tr>
      <w:tr w:rsidR="004B7109" w:rsidRPr="004B7109" w14:paraId="196B055C" w14:textId="77777777" w:rsidTr="004660D3">
        <w:trPr>
          <w:trHeight w:hRule="exact" w:val="68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pct10" w:color="auto" w:fill="auto"/>
            <w:vAlign w:val="center"/>
          </w:tcPr>
          <w:p w14:paraId="6114207B" w14:textId="0B9A95CA" w:rsidR="004B7109" w:rsidRPr="004B7109" w:rsidRDefault="004B7109" w:rsidP="00654BC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n-GB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n-GB" w:eastAsia="es-ES_tradnl"/>
              </w:rPr>
              <w:t>12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C2EFE40" w14:textId="4AE99358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11DCC8DA" w14:textId="22FD3AE0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5E120060" w14:textId="46F17DDE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3A55104" w14:textId="6458D4F9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2822071B" w14:textId="7F1D6F40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3C776C01" w14:textId="108F56BC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C7729FF" w14:textId="1943C642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1292E7FE" w14:textId="53601F03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28DAB246" w14:textId="09B848FD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8F5E757" w14:textId="3CD66337" w:rsidR="004B7109" w:rsidRPr="003361CA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CB8F27C" w14:textId="78ADC25C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5</w:t>
            </w:r>
          </w:p>
          <w:p w14:paraId="1E3B5EE2" w14:textId="1E2BEC1E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PG.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FISIOTERAPIA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I</w:t>
            </w:r>
          </w:p>
          <w:p w14:paraId="66B3C3CA" w14:textId="68E13EE6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Rueda</w:t>
            </w:r>
          </w:p>
        </w:tc>
      </w:tr>
      <w:tr w:rsidR="004B7109" w:rsidRPr="004B7109" w14:paraId="1D49BEAE" w14:textId="77777777" w:rsidTr="004660D3">
        <w:trPr>
          <w:trHeight w:hRule="exact" w:val="680"/>
        </w:trPr>
        <w:tc>
          <w:tcPr>
            <w:tcW w:w="473" w:type="pct"/>
            <w:tcBorders>
              <w:top w:val="single" w:sz="6" w:space="0" w:color="auto"/>
              <w:left w:val="double" w:sz="4" w:space="0" w:color="auto"/>
              <w:bottom w:val="double" w:sz="6" w:space="0" w:color="auto"/>
            </w:tcBorders>
            <w:shd w:val="pct10" w:color="auto" w:fill="auto"/>
            <w:vAlign w:val="center"/>
          </w:tcPr>
          <w:p w14:paraId="1CD2DBAD" w14:textId="28CE81E0" w:rsidR="004B7109" w:rsidRPr="004B7109" w:rsidRDefault="004B7109" w:rsidP="00654BC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13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604232C5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66A28EE0" w14:textId="078C68FD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T.</w:t>
            </w: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ANATOMÍA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05500304" w14:textId="6A78A6C1" w:rsidR="004B7109" w:rsidRPr="003361CA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Martín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361CA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G</w:t>
            </w:r>
            <w:r w:rsidR="00852348" w:rsidRPr="003361CA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6990698C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642E096E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552CBE8A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14:paraId="30969E75" w14:textId="77777777" w:rsidR="004B7109" w:rsidRPr="003361CA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</w:tbl>
    <w:p w14:paraId="3216376A" w14:textId="400E30ED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(*)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impar</w:t>
      </w:r>
    </w:p>
    <w:p w14:paraId="1958AECF" w14:textId="2B596495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(**)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par</w:t>
      </w:r>
    </w:p>
    <w:p w14:paraId="28C64B65" w14:textId="77777777" w:rsidR="00361D86" w:rsidRPr="00CE185E" w:rsidRDefault="00361D86" w:rsidP="00361D86">
      <w:pPr>
        <w:jc w:val="center"/>
        <w:rPr>
          <w:b/>
          <w:bCs/>
          <w:lang w:val="es-ES_tradnl" w:eastAsia="es-ES_tradnl"/>
        </w:rPr>
      </w:pPr>
      <w:r w:rsidRPr="00CE185E">
        <w:rPr>
          <w:b/>
          <w:bCs/>
          <w:lang w:val="es-ES_tradnl" w:eastAsia="es-ES_tradnl"/>
        </w:rPr>
        <w:t>PRIMER CURSO</w:t>
      </w:r>
    </w:p>
    <w:p w14:paraId="3F8B1C09" w14:textId="6D0CA88F" w:rsidR="004B7109" w:rsidRPr="004B7109" w:rsidRDefault="00361D86" w:rsidP="00361D86">
      <w:pPr>
        <w:tabs>
          <w:tab w:val="left" w:pos="4820"/>
          <w:tab w:val="left" w:pos="8364"/>
        </w:tabs>
        <w:rPr>
          <w:rFonts w:eastAsia="Times New Roman" w:cs="Times New Roman"/>
          <w:spacing w:val="-2"/>
          <w:sz w:val="18"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 ACADÉMICO 2021/2022</w:t>
      </w:r>
      <w:r w:rsidRPr="00F70528">
        <w:rPr>
          <w:b/>
          <w:bCs/>
          <w:lang w:val="es-ES_tradnl" w:eastAsia="es-ES_tradnl"/>
        </w:rPr>
        <w:tab/>
        <w:t xml:space="preserve">GRUPO </w:t>
      </w:r>
      <w:r>
        <w:rPr>
          <w:b/>
          <w:bCs/>
          <w:lang w:val="es-ES_tradnl" w:eastAsia="es-ES_tradnl"/>
        </w:rPr>
        <w:t>B</w:t>
      </w:r>
      <w:r w:rsidRPr="00F70528">
        <w:rPr>
          <w:b/>
          <w:bCs/>
          <w:lang w:val="es-ES_tradnl" w:eastAsia="es-ES_tradnl"/>
        </w:rPr>
        <w:tab/>
      </w:r>
      <w:r>
        <w:rPr>
          <w:b/>
          <w:bCs/>
          <w:lang w:val="es-ES_tradnl" w:eastAsia="es-ES_tradnl"/>
        </w:rPr>
        <w:t>2º</w:t>
      </w:r>
      <w:r w:rsidRPr="00F70528">
        <w:rPr>
          <w:b/>
          <w:bCs/>
          <w:lang w:val="es-ES_tradnl" w:eastAsia="es-ES_tradnl"/>
        </w:rPr>
        <w:t xml:space="preserve"> 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a Primer curso grupo B segundo semestre"/>
        <w:tblDescription w:val="HORARIO DE CLASES DEL GRADO EN FISIOTERAPIA PARA EL CURSO 2021/22"/>
      </w:tblPr>
      <w:tblGrid>
        <w:gridCol w:w="985"/>
        <w:gridCol w:w="1880"/>
        <w:gridCol w:w="1880"/>
        <w:gridCol w:w="1880"/>
        <w:gridCol w:w="1880"/>
        <w:gridCol w:w="1915"/>
      </w:tblGrid>
      <w:tr w:rsidR="004B7109" w:rsidRPr="00C1413E" w14:paraId="07A2DEBB" w14:textId="77777777" w:rsidTr="004660D3">
        <w:trPr>
          <w:trHeight w:hRule="exact" w:val="680"/>
        </w:trPr>
        <w:tc>
          <w:tcPr>
            <w:tcW w:w="472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03944AAC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2CB92EFB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20C40CB7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5B52D334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4CCE6891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  <w:vAlign w:val="center"/>
          </w:tcPr>
          <w:p w14:paraId="600A5670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4B7109" w:rsidRPr="004B7109" w14:paraId="74FFA43B" w14:textId="77777777" w:rsidTr="004660D3">
        <w:trPr>
          <w:trHeight w:hRule="exact" w:val="68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FE2915F" w14:textId="00A1C58F" w:rsidR="004B7109" w:rsidRPr="004B7109" w:rsidRDefault="004B7109" w:rsidP="00361D8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8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1EFBD0F" w14:textId="33A16F81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2534B03C" w14:textId="4DC34FE4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7159A1B8" w14:textId="3A332457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Rodríguez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69E0B54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825562E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5B67F32F" w14:textId="54102065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FDTOS.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DE92F10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5BF3C40" w14:textId="114B438B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04772903" w14:textId="64EB7458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6A6D0FAF" w14:textId="335FB83E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</w:t>
            </w:r>
          </w:p>
        </w:tc>
      </w:tr>
      <w:tr w:rsidR="004B7109" w:rsidRPr="004B7109" w14:paraId="4295837F" w14:textId="77777777" w:rsidTr="004660D3">
        <w:trPr>
          <w:trHeight w:hRule="exact" w:val="68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22305C60" w14:textId="5D7EED5F" w:rsidR="004B7109" w:rsidRPr="004B7109" w:rsidRDefault="004B7109" w:rsidP="00361D8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9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4548619" w14:textId="34B89B41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1</w:t>
            </w:r>
          </w:p>
          <w:p w14:paraId="29A941E7" w14:textId="06A28379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5D520612" w14:textId="66A72812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EBFC17F" w14:textId="11FA878F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0D6F00A1" w14:textId="7096E0B9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7677CBA5" w14:textId="18CB395A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CCC6AC1" w14:textId="2EEC398A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6F5285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</w:p>
          <w:p w14:paraId="79286B04" w14:textId="50853B8F" w:rsidR="004B7109" w:rsidRPr="00361D86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FDTOS.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</w:p>
          <w:p w14:paraId="1E9E70DE" w14:textId="607AE236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González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F5CA43A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.</w:t>
            </w:r>
          </w:p>
          <w:p w14:paraId="60152C05" w14:textId="2EA12159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746ABB0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5D3539AE" w14:textId="25C2C9EC" w:rsidR="004B7109" w:rsidRPr="00361D86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</w:t>
            </w:r>
            <w:r w:rsidR="00361D86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.y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(*)</w:t>
            </w:r>
          </w:p>
          <w:p w14:paraId="5DF2B1A2" w14:textId="03DC6D99" w:rsidR="004B7109" w:rsidRPr="00361D86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BIOMECÁNICA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</w:t>
            </w:r>
            <w:r w:rsidR="006F5285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(**)</w:t>
            </w:r>
          </w:p>
        </w:tc>
      </w:tr>
      <w:tr w:rsidR="004B7109" w:rsidRPr="004B7109" w14:paraId="3053C1D3" w14:textId="77777777" w:rsidTr="004660D3">
        <w:trPr>
          <w:trHeight w:hRule="exact" w:val="68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556CD310" w14:textId="307CE566" w:rsidR="004B7109" w:rsidRPr="004B7109" w:rsidRDefault="004B7109" w:rsidP="00361D8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10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AE9E394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09CC8BA5" w14:textId="567739E2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715FB7B" w14:textId="5968F234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6F5285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5</w:t>
            </w:r>
          </w:p>
          <w:p w14:paraId="715D5C8C" w14:textId="4299B95C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FISIOTERAPIA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25B44FE9" w14:textId="28C64BC9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Fernández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16A6A99" w14:textId="1E8A048F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6F5285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5</w:t>
            </w:r>
          </w:p>
          <w:p w14:paraId="3A8837F7" w14:textId="63586128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</w:t>
            </w:r>
          </w:p>
          <w:p w14:paraId="16D7C40B" w14:textId="03639A23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Rueda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E888E25" w14:textId="7F803790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07C20B78" w14:textId="23FDD749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3A3EAEF8" w14:textId="156D387C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11CB38AA" w14:textId="31ED9962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2</w:t>
            </w:r>
          </w:p>
          <w:p w14:paraId="3C4979B2" w14:textId="54BA3D41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BIOQ.</w:t>
            </w:r>
          </w:p>
          <w:p w14:paraId="69CE7462" w14:textId="59215103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Batuecas</w:t>
            </w:r>
          </w:p>
        </w:tc>
      </w:tr>
      <w:tr w:rsidR="004B7109" w:rsidRPr="004B7109" w14:paraId="6F80FB96" w14:textId="77777777" w:rsidTr="004660D3">
        <w:trPr>
          <w:trHeight w:hRule="exact" w:val="68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68881DF5" w14:textId="01DDFB61" w:rsidR="004B7109" w:rsidRPr="004B7109" w:rsidRDefault="004B7109" w:rsidP="00361D8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11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8F23351" w14:textId="09E17A81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5</w:t>
            </w:r>
          </w:p>
          <w:p w14:paraId="0EA7992C" w14:textId="4EB09473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FISIOTERAPIA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4EABF24B" w14:textId="2FA21D8C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Rueda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57B01C3" w14:textId="58645A7B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4AFF5980" w14:textId="01658391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41195E2A" w14:textId="32794646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53E42DC" w14:textId="63FF0C45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4</w:t>
            </w:r>
          </w:p>
          <w:p w14:paraId="40979DFB" w14:textId="1C3C667C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PG.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FISIOTERAPIA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II</w:t>
            </w:r>
          </w:p>
          <w:p w14:paraId="13947888" w14:textId="5F7FE0CD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Rodríguez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1E0C4C9" w14:textId="2EB46DC7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66EA2284" w14:textId="1F8BCE78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BIOMECÁNICA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3F3B1771" w14:textId="49EC6192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8FF1CB2" w14:textId="360AE0AE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5</w:t>
            </w:r>
          </w:p>
          <w:p w14:paraId="4DFCBFEA" w14:textId="3250D456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PG.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FISIOTERAPIA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>I</w:t>
            </w:r>
          </w:p>
          <w:p w14:paraId="745B5962" w14:textId="0C103F3E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pt-BR" w:eastAsia="es-ES_tradnl"/>
              </w:rPr>
              <w:t>Rueda</w:t>
            </w:r>
          </w:p>
        </w:tc>
      </w:tr>
      <w:tr w:rsidR="004B7109" w:rsidRPr="004B7109" w14:paraId="1C7681C3" w14:textId="77777777" w:rsidTr="004660D3">
        <w:trPr>
          <w:trHeight w:hRule="exact" w:val="68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57959A8E" w14:textId="202C66E1" w:rsidR="004B7109" w:rsidRPr="004B7109" w:rsidRDefault="004B7109" w:rsidP="00361D8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n-GB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n-GB" w:eastAsia="es-ES_tradnl"/>
              </w:rPr>
              <w:t>12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570C62" w14:textId="402CBECF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2382DA6E" w14:textId="4CBDBD27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6E0264BB" w14:textId="7C7D7DA6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CDF51AB" w14:textId="0FE03FDC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4E4CF126" w14:textId="3F658B7C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78CC2B86" w14:textId="3B830E1D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BAEA306" w14:textId="2720392A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1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y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2</w:t>
            </w:r>
          </w:p>
          <w:p w14:paraId="05B0F407" w14:textId="61D57B56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708E51A9" w14:textId="2C3C631B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EDFA52D" w14:textId="77777777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4D06EAA" w14:textId="3CD9BC30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4</w:t>
            </w:r>
          </w:p>
          <w:p w14:paraId="4B3235E4" w14:textId="1D952FA7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PG.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II</w:t>
            </w:r>
          </w:p>
          <w:p w14:paraId="604A4644" w14:textId="2B58C29A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  <w:t>Rodríguez</w:t>
            </w:r>
          </w:p>
        </w:tc>
      </w:tr>
      <w:tr w:rsidR="004B7109" w:rsidRPr="004B7109" w14:paraId="511EB277" w14:textId="77777777" w:rsidTr="004660D3">
        <w:trPr>
          <w:trHeight w:hRule="exact" w:val="68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  <w:vAlign w:val="center"/>
          </w:tcPr>
          <w:p w14:paraId="66E5B741" w14:textId="15087ED9" w:rsidR="004B7109" w:rsidRPr="004B7109" w:rsidRDefault="004B7109" w:rsidP="00361D86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lang w:val="es-ES_tradnl" w:eastAsia="es-ES_tradnl"/>
              </w:rPr>
              <w:t>13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15B41F91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</w:p>
          <w:p w14:paraId="3A2BC72E" w14:textId="2228ED48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T.</w:t>
            </w: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ANATOMÍA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I</w:t>
            </w:r>
          </w:p>
          <w:p w14:paraId="3C8510D2" w14:textId="16FD81FA" w:rsidR="004B7109" w:rsidRPr="00361D86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  <w:r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Martín</w:t>
            </w:r>
            <w:r w:rsidR="00852348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B7109" w:rsidRPr="00361D86">
              <w:rPr>
                <w:rFonts w:eastAsia="Times New Roman" w:cs="Times New Roman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57E30B59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3C3744FA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2F5DF706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42DA709B" w14:textId="77777777" w:rsidR="004B7109" w:rsidRPr="00361D86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</w:tbl>
    <w:p w14:paraId="4871C644" w14:textId="77A75906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(*)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impar</w:t>
      </w:r>
    </w:p>
    <w:p w14:paraId="4FCFEB81" w14:textId="2536B21B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18"/>
          <w:szCs w:val="18"/>
          <w:lang w:val="es-ES_tradnl" w:eastAsia="es-ES_tradnl"/>
        </w:rPr>
      </w:pP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(**)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18"/>
          <w:szCs w:val="18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18"/>
          <w:szCs w:val="18"/>
          <w:lang w:val="es-ES_tradnl" w:eastAsia="es-ES_tradnl"/>
        </w:rPr>
        <w:t>par</w:t>
      </w:r>
    </w:p>
    <w:p w14:paraId="6CD0C9B2" w14:textId="35F51438" w:rsidR="004B7109" w:rsidRDefault="004B7109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15D72937" w14:textId="6A5298C5" w:rsidR="004660D3" w:rsidRPr="00CE185E" w:rsidRDefault="004660D3" w:rsidP="004660D3">
      <w:pPr>
        <w:jc w:val="center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lastRenderedPageBreak/>
        <w:t>SEGUNDO</w:t>
      </w:r>
      <w:r w:rsidRPr="00CE185E">
        <w:rPr>
          <w:b/>
          <w:bCs/>
          <w:lang w:val="es-ES_tradnl" w:eastAsia="es-ES_tradnl"/>
        </w:rPr>
        <w:t xml:space="preserve"> CURSO</w:t>
      </w:r>
    </w:p>
    <w:p w14:paraId="7A54E6F0" w14:textId="13934FD6" w:rsidR="004660D3" w:rsidRPr="004B7109" w:rsidRDefault="004660D3" w:rsidP="004660D3">
      <w:pPr>
        <w:tabs>
          <w:tab w:val="left" w:pos="8364"/>
        </w:tabs>
        <w:rPr>
          <w:rFonts w:eastAsia="Times New Roman" w:cs="Times New Roman"/>
          <w:spacing w:val="-2"/>
          <w:sz w:val="18"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 ACADÉMICO 2021/2022</w:t>
      </w:r>
      <w:r w:rsidRPr="00F70528">
        <w:rPr>
          <w:b/>
          <w:bCs/>
          <w:lang w:val="es-ES_tradnl" w:eastAsia="es-ES_tradnl"/>
        </w:rPr>
        <w:tab/>
      </w:r>
      <w:r>
        <w:rPr>
          <w:b/>
          <w:bCs/>
          <w:lang w:val="es-ES_tradnl" w:eastAsia="es-ES_tradnl"/>
        </w:rPr>
        <w:t>2º</w:t>
      </w:r>
      <w:r w:rsidRPr="00F70528">
        <w:rPr>
          <w:b/>
          <w:bCs/>
          <w:lang w:val="es-ES_tradnl" w:eastAsia="es-ES_tradnl"/>
        </w:rPr>
        <w:t xml:space="preserve"> 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a segundo curso segundo semestre"/>
        <w:tblDescription w:val="HORARIO DE CLASES DEL GRADO EN FISIOTERAPIA PARA EL CURSO 2021/22"/>
      </w:tblPr>
      <w:tblGrid>
        <w:gridCol w:w="985"/>
        <w:gridCol w:w="1880"/>
        <w:gridCol w:w="1880"/>
        <w:gridCol w:w="1880"/>
        <w:gridCol w:w="1880"/>
        <w:gridCol w:w="1915"/>
      </w:tblGrid>
      <w:tr w:rsidR="004B7109" w:rsidRPr="00C1413E" w14:paraId="02CBC7BF" w14:textId="77777777" w:rsidTr="004660D3">
        <w:trPr>
          <w:trHeight w:hRule="exact" w:val="851"/>
        </w:trPr>
        <w:tc>
          <w:tcPr>
            <w:tcW w:w="473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CF3589D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174EAAD4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4AE6BF3D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5FF5D9CB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27A32F2A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  <w:vAlign w:val="center"/>
          </w:tcPr>
          <w:p w14:paraId="6FA407CA" w14:textId="77777777" w:rsidR="004B7109" w:rsidRPr="00C1413E" w:rsidRDefault="004B7109" w:rsidP="00C1413E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C1413E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4B7109" w:rsidRPr="004B7109" w14:paraId="3F8342C1" w14:textId="77777777" w:rsidTr="004660D3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7BD9077E" w14:textId="7A3AD7FF" w:rsidR="004B7109" w:rsidRPr="004B7109" w:rsidRDefault="004B7109" w:rsidP="004660D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8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001761E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</w:p>
          <w:p w14:paraId="727F05B1" w14:textId="2CDE7582" w:rsidR="004B7109" w:rsidRPr="004B7109" w:rsidRDefault="006F5285" w:rsidP="005312E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T.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ANATOMÍA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II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E0A4F1D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</w:p>
          <w:p w14:paraId="3C89D018" w14:textId="7A6BFD9E" w:rsidR="004B7109" w:rsidRPr="004B7109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T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CINES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..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PASIVA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E010A47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8F40C4D" w14:textId="3FC9BADE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Sala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de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Informática</w:t>
            </w:r>
          </w:p>
          <w:p w14:paraId="2588BCE4" w14:textId="6327B209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TICCS</w:t>
            </w:r>
          </w:p>
          <w:p w14:paraId="09C34548" w14:textId="1F8E2091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Valero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3459574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</w:tr>
      <w:tr w:rsidR="004B7109" w:rsidRPr="004B7109" w14:paraId="26952CE1" w14:textId="77777777" w:rsidTr="004660D3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18ED7D89" w14:textId="49D875F8" w:rsidR="004B7109" w:rsidRPr="004B7109" w:rsidRDefault="004B7109" w:rsidP="004660D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9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9F5C177" w14:textId="09365D6C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6F5285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2</w:t>
            </w:r>
          </w:p>
          <w:p w14:paraId="140BE420" w14:textId="7FC973F1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II</w:t>
            </w:r>
          </w:p>
          <w:p w14:paraId="273B56B3" w14:textId="27E8F6CA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A79D7E9" w14:textId="77777777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</w:p>
          <w:p w14:paraId="1F5CD90B" w14:textId="19E77902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T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EJER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C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TERAP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II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7FF34D7" w14:textId="0AEB9BB4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2</w:t>
            </w:r>
          </w:p>
          <w:p w14:paraId="249AFEA3" w14:textId="61D49B8C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ANATOMÍA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II</w:t>
            </w:r>
          </w:p>
          <w:p w14:paraId="69278795" w14:textId="3AD2E88E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C894D33" w14:textId="02DB3C85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Aula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3</w:t>
            </w:r>
          </w:p>
          <w:p w14:paraId="2A6370D9" w14:textId="251EB12C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EJERCICIO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TERAP.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II</w:t>
            </w:r>
          </w:p>
          <w:p w14:paraId="43ED0E12" w14:textId="42EB56FD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Martín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G.</w:t>
            </w:r>
          </w:p>
          <w:p w14:paraId="7841AF30" w14:textId="0579FE91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Mota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AEABECD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.</w:t>
            </w:r>
          </w:p>
          <w:p w14:paraId="6AA66369" w14:textId="6E39C635" w:rsidR="004B7109" w:rsidRPr="004B7109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T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MEF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NEUROMUSC(*)</w:t>
            </w:r>
          </w:p>
          <w:p w14:paraId="0C40A20B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</w:tc>
      </w:tr>
      <w:tr w:rsidR="004B7109" w:rsidRPr="004B7109" w14:paraId="640E5E6C" w14:textId="77777777" w:rsidTr="004660D3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1DCD331F" w14:textId="689A4066" w:rsidR="004B7109" w:rsidRPr="004B7109" w:rsidRDefault="004B7109" w:rsidP="004660D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10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42EFB02" w14:textId="77B1985A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3</w:t>
            </w:r>
          </w:p>
          <w:p w14:paraId="79607841" w14:textId="04708345" w:rsidR="004B7109" w:rsidRPr="00B9138F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CINESITER.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PASIVA</w:t>
            </w:r>
          </w:p>
          <w:p w14:paraId="04F25179" w14:textId="6FECA838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F2C4C2C" w14:textId="5E74BA62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Aula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3</w:t>
            </w:r>
          </w:p>
          <w:p w14:paraId="41731D2F" w14:textId="02ADD013" w:rsidR="004B7109" w:rsidRPr="004B7109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MEF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lang w:eastAsia="es-ES_tradnl"/>
              </w:rPr>
              <w:t>SISTE.NEUROM.</w:t>
            </w:r>
          </w:p>
          <w:p w14:paraId="78336ECF" w14:textId="03FB2D6C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González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82EFA20" w14:textId="2B5637CD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3</w:t>
            </w:r>
          </w:p>
          <w:p w14:paraId="6D3E9270" w14:textId="2E7D2DF6" w:rsidR="004B7109" w:rsidRPr="00B9138F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CINESITER.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PASIVA</w:t>
            </w:r>
          </w:p>
          <w:p w14:paraId="1484B359" w14:textId="0F074F13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1E11D19" w14:textId="76F8459B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3</w:t>
            </w:r>
          </w:p>
          <w:p w14:paraId="742611A9" w14:textId="3E1C0E0B" w:rsidR="004B7109" w:rsidRPr="00B9138F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MEF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lang w:val="en-GB" w:eastAsia="es-ES_tradnl"/>
              </w:rPr>
              <w:t>SISTE.NEUROM.</w:t>
            </w:r>
            <w:r w:rsidR="006F5285" w:rsidRPr="00B9138F">
              <w:rPr>
                <w:rFonts w:eastAsia="Times New Roman" w:cs="Times New Roman"/>
                <w:spacing w:val="-2"/>
                <w:sz w:val="18"/>
                <w:lang w:val="en-GB" w:eastAsia="es-ES_tradnl"/>
              </w:rPr>
              <w:t xml:space="preserve"> </w:t>
            </w:r>
          </w:p>
          <w:p w14:paraId="73806878" w14:textId="64B57A16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  <w:t>García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034A8F9" w14:textId="1ED33BC6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Aula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3</w:t>
            </w:r>
          </w:p>
          <w:p w14:paraId="1F432928" w14:textId="10CF956A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EJERCICIO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TERAP.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II</w:t>
            </w:r>
          </w:p>
          <w:p w14:paraId="6E8EAF0E" w14:textId="6A6D08A9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Martín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G.</w:t>
            </w:r>
          </w:p>
          <w:p w14:paraId="72DEAFE2" w14:textId="2A5342E4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Mota</w:t>
            </w:r>
          </w:p>
        </w:tc>
      </w:tr>
      <w:tr w:rsidR="004B7109" w:rsidRPr="004B7109" w14:paraId="6B5F672D" w14:textId="77777777" w:rsidTr="004660D3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D6BD8EB" w14:textId="60C336CF" w:rsidR="004B7109" w:rsidRPr="004B7109" w:rsidRDefault="004B7109" w:rsidP="004660D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11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D6D8098" w14:textId="3C136F2A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Sala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de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Informática</w:t>
            </w:r>
          </w:p>
          <w:p w14:paraId="2CEB1D2A" w14:textId="6576A8DA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TICCS</w:t>
            </w:r>
          </w:p>
          <w:p w14:paraId="52CA94D8" w14:textId="65424AEE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Valero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0BD1256" w14:textId="215A43B3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Aula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3</w:t>
            </w:r>
          </w:p>
          <w:p w14:paraId="30754E5A" w14:textId="2E4961FB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VALORAC.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FISIOT.</w:t>
            </w:r>
          </w:p>
          <w:p w14:paraId="1F4B95C2" w14:textId="49882855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Fernández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1BCFCC2" w14:textId="5FC8E475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Sala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de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Informática</w:t>
            </w:r>
          </w:p>
          <w:p w14:paraId="3A396AAE" w14:textId="6C7108F6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TICCS</w:t>
            </w:r>
          </w:p>
          <w:p w14:paraId="47BE64A3" w14:textId="5C176EEE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Valero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E27895E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  <w:p w14:paraId="5CEF02D1" w14:textId="794FDFE1" w:rsidR="004B7109" w:rsidRPr="004B7109" w:rsidRDefault="004B7109" w:rsidP="004660D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T.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VALORAC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FIS</w:t>
            </w:r>
            <w:r w:rsidR="004660D3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(*)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84C02D6" w14:textId="355BCF56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Aula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3</w:t>
            </w:r>
          </w:p>
          <w:p w14:paraId="7715AFB2" w14:textId="7BA14699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VALORAC.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FISIOT.</w:t>
            </w:r>
          </w:p>
          <w:p w14:paraId="16022558" w14:textId="05559533" w:rsidR="004B7109" w:rsidRPr="004660D3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Fernández</w:t>
            </w:r>
          </w:p>
        </w:tc>
      </w:tr>
      <w:tr w:rsidR="004B7109" w:rsidRPr="004B7109" w14:paraId="612973B7" w14:textId="77777777" w:rsidTr="004660D3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137F4485" w14:textId="31508FFC" w:rsidR="004B7109" w:rsidRPr="004B7109" w:rsidRDefault="004B7109" w:rsidP="004660D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szCs w:val="20"/>
                <w:lang w:val="en-GB" w:eastAsia="es-ES_tradnl"/>
              </w:rPr>
              <w:t>12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474702B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</w:p>
          <w:p w14:paraId="62C961C6" w14:textId="2DB423E1" w:rsidR="004B7109" w:rsidRPr="004B7109" w:rsidRDefault="006F5285" w:rsidP="00394DED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TICCS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2B8C7F0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.</w:t>
            </w:r>
          </w:p>
          <w:p w14:paraId="65DB2850" w14:textId="3F24EA5C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T.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MEF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NEUROLG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3A67502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  <w:p w14:paraId="0C02A0FE" w14:textId="2B3A781C" w:rsidR="004B7109" w:rsidRPr="004B7109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T.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394DED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AF</w:t>
            </w:r>
            <w:r w:rsidR="00394DE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394DED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</w:t>
            </w:r>
            <w:r w:rsidR="00394DE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E</w:t>
            </w:r>
            <w:r w:rsidR="00394DED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D-QUIR</w:t>
            </w:r>
            <w:r w:rsidR="00394DED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I</w:t>
            </w: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E6F9ED" w14:textId="00C80A4B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3</w:t>
            </w:r>
          </w:p>
          <w:p w14:paraId="470EE824" w14:textId="511E7F3F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MEF.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NEUROLÓGICA</w:t>
            </w:r>
          </w:p>
          <w:p w14:paraId="21EC8E43" w14:textId="7E978558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Serrano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B1A6A5F" w14:textId="3DCABCC9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3</w:t>
            </w:r>
          </w:p>
          <w:p w14:paraId="0F6F83AC" w14:textId="1EB4C007" w:rsidR="004B7109" w:rsidRPr="00B9138F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CINESITER.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PASIVA</w:t>
            </w:r>
          </w:p>
          <w:p w14:paraId="441B2A10" w14:textId="5D2D9F29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Prof.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Rubio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G.</w:t>
            </w:r>
          </w:p>
        </w:tc>
      </w:tr>
      <w:tr w:rsidR="004B7109" w:rsidRPr="004B7109" w14:paraId="0DD6C9E8" w14:textId="77777777" w:rsidTr="004660D3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7479F625" w14:textId="088008B7" w:rsidR="004B7109" w:rsidRPr="004B7109" w:rsidRDefault="004B7109" w:rsidP="004660D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szCs w:val="20"/>
                <w:lang w:val="pt-BR" w:eastAsia="es-ES_tradnl"/>
              </w:rPr>
              <w:t>13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5E4DE69" w14:textId="637856A5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Aula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3</w:t>
            </w:r>
          </w:p>
          <w:p w14:paraId="38350416" w14:textId="795A0086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EJERCICIO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TERAP.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II</w:t>
            </w:r>
          </w:p>
          <w:p w14:paraId="64EAA4B2" w14:textId="2C18FE69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Martín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G.</w:t>
            </w:r>
          </w:p>
          <w:p w14:paraId="18BD1F4D" w14:textId="3AB8DDD1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  <w:t>Mota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A669043" w14:textId="35D7F62A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Aula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3</w:t>
            </w:r>
          </w:p>
          <w:p w14:paraId="3BB91229" w14:textId="06BCC15C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MEF.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NEUROLÓGICA</w:t>
            </w:r>
          </w:p>
          <w:p w14:paraId="45FA9519" w14:textId="074C98F2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Prof.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Serrano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936B0A1" w14:textId="65B4E6A0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8</w:t>
            </w:r>
          </w:p>
          <w:p w14:paraId="0222F472" w14:textId="366CB952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5312E5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AF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5312E5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E</w:t>
            </w:r>
            <w:r w:rsidR="005312E5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D-QUIR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I</w:t>
            </w:r>
          </w:p>
          <w:p w14:paraId="120878BB" w14:textId="7E2BFFCF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Gómez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1E17463" w14:textId="2CA77BB4" w:rsidR="004B7109" w:rsidRPr="005312E5" w:rsidRDefault="006F5285" w:rsidP="005312E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  <w:r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T.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AF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E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D-QUIR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I</w:t>
            </w:r>
            <w:r w:rsidR="00852348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(*)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13AD9A7" w14:textId="4023F233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</w:pP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Aula</w:t>
            </w:r>
            <w:r w:rsidR="00852348"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B9138F"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  <w:t>8</w:t>
            </w:r>
          </w:p>
          <w:p w14:paraId="49BC8D6C" w14:textId="352CDACB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AFEC</w:t>
            </w:r>
            <w:r w:rsidR="00852348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MÉD-QUIRÚR</w:t>
            </w:r>
            <w:r w:rsidR="00852348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I</w:t>
            </w:r>
          </w:p>
          <w:p w14:paraId="618A3316" w14:textId="4DA6A02F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20"/>
                <w:lang w:val="fr-FR" w:eastAsia="es-ES_tradnl"/>
              </w:rPr>
              <w:t>Gómez</w:t>
            </w:r>
          </w:p>
        </w:tc>
      </w:tr>
      <w:tr w:rsidR="004B7109" w:rsidRPr="004B7109" w14:paraId="06A02AFE" w14:textId="77777777" w:rsidTr="004660D3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pct10" w:color="auto" w:fill="auto"/>
            <w:vAlign w:val="center"/>
          </w:tcPr>
          <w:p w14:paraId="419D926F" w14:textId="375AF786" w:rsidR="004B7109" w:rsidRPr="004B7109" w:rsidRDefault="004B7109" w:rsidP="004660D3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s-ES_tradnl" w:eastAsia="es-ES_tradnl"/>
              </w:rPr>
            </w:pPr>
            <w:r w:rsidRPr="004B7109">
              <w:rPr>
                <w:rFonts w:eastAsia="Times New Roman" w:cs="Times New Roman"/>
                <w:b/>
                <w:spacing w:val="-2"/>
                <w:sz w:val="18"/>
                <w:szCs w:val="20"/>
                <w:lang w:val="es-ES_tradnl" w:eastAsia="es-ES_tradnl"/>
              </w:rPr>
              <w:t>14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550786C3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1CC9C9E6" w14:textId="7AEDA515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8</w:t>
            </w:r>
          </w:p>
          <w:p w14:paraId="045334FB" w14:textId="3C2F1A70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5312E5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AF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5312E5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E</w:t>
            </w:r>
            <w:r w:rsidR="005312E5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D-QUIR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I</w:t>
            </w:r>
          </w:p>
          <w:p w14:paraId="07242C0C" w14:textId="0954D600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z w:val="18"/>
                <w:szCs w:val="18"/>
                <w:lang w:val="pt-BR" w:eastAsia="es-ES_tradnl"/>
              </w:rPr>
              <w:t>García</w:t>
            </w:r>
            <w:r w:rsidR="00852348">
              <w:rPr>
                <w:rFonts w:eastAsia="Times New Roman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z w:val="18"/>
                <w:szCs w:val="18"/>
                <w:lang w:val="pt-BR" w:eastAsia="es-ES_tradnl"/>
              </w:rPr>
              <w:t>R.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11BA77F1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39981924" w14:textId="70F58C0E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8</w:t>
            </w:r>
          </w:p>
          <w:p w14:paraId="1B094396" w14:textId="67A70279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="005312E5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AF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5312E5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M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E</w:t>
            </w:r>
            <w:r w:rsidR="005312E5" w:rsidRPr="004B7109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>D-QUIR</w:t>
            </w:r>
            <w:r w:rsidR="005312E5"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  <w:t>I</w:t>
            </w:r>
          </w:p>
          <w:p w14:paraId="4D728C3C" w14:textId="70FC4616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z w:val="18"/>
                <w:szCs w:val="18"/>
                <w:lang w:val="es-ES_tradnl" w:eastAsia="es-ES_tradnl"/>
              </w:rPr>
              <w:t>Prof.</w:t>
            </w:r>
            <w:r w:rsidR="00852348">
              <w:rPr>
                <w:rFonts w:eastAsia="Times New Roman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z w:val="18"/>
                <w:szCs w:val="18"/>
                <w:lang w:val="es-ES_tradnl" w:eastAsia="es-ES_tradnl"/>
              </w:rPr>
              <w:t>García</w:t>
            </w:r>
            <w:r w:rsidR="00852348">
              <w:rPr>
                <w:rFonts w:eastAsia="Times New Roman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z w:val="18"/>
                <w:szCs w:val="18"/>
                <w:lang w:val="es-ES_tradnl" w:eastAsia="es-ES_tradnl"/>
              </w:rPr>
              <w:t>R.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3E7AC339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 w:cs="Times New Roman"/>
                <w:spacing w:val="-2"/>
                <w:sz w:val="18"/>
                <w:szCs w:val="20"/>
                <w:lang w:val="pt-BR" w:eastAsia="es-ES_tradnl"/>
              </w:rPr>
            </w:pPr>
          </w:p>
        </w:tc>
      </w:tr>
    </w:tbl>
    <w:p w14:paraId="1FC05373" w14:textId="5E8CFD5E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304E2371" w14:textId="6FBAA1E1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50541CB0" w14:textId="45DD6E3E" w:rsidR="004B7109" w:rsidRDefault="004B7109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75AF7986" w14:textId="3EB2533B" w:rsidR="00437871" w:rsidRPr="00CE185E" w:rsidRDefault="009C4D54" w:rsidP="00437871">
      <w:pPr>
        <w:jc w:val="center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lastRenderedPageBreak/>
        <w:t>TERCER</w:t>
      </w:r>
      <w:r w:rsidR="00437871" w:rsidRPr="00CE185E">
        <w:rPr>
          <w:b/>
          <w:bCs/>
          <w:lang w:val="es-ES_tradnl" w:eastAsia="es-ES_tradnl"/>
        </w:rPr>
        <w:t xml:space="preserve"> CURSO</w:t>
      </w:r>
    </w:p>
    <w:p w14:paraId="67D5F3A0" w14:textId="55388A32" w:rsidR="00437871" w:rsidRPr="004B7109" w:rsidRDefault="00437871" w:rsidP="00437871">
      <w:pPr>
        <w:tabs>
          <w:tab w:val="left" w:pos="8364"/>
        </w:tabs>
        <w:rPr>
          <w:rFonts w:eastAsia="Times New Roman" w:cs="Times New Roman"/>
          <w:spacing w:val="-2"/>
          <w:sz w:val="18"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 ACADÉMICO 2021/2022</w:t>
      </w:r>
      <w:r w:rsidRPr="00F70528">
        <w:rPr>
          <w:b/>
          <w:bCs/>
          <w:lang w:val="es-ES_tradnl" w:eastAsia="es-ES_tradnl"/>
        </w:rPr>
        <w:tab/>
      </w:r>
      <w:r>
        <w:rPr>
          <w:b/>
          <w:bCs/>
          <w:lang w:val="es-ES_tradnl" w:eastAsia="es-ES_tradnl"/>
        </w:rPr>
        <w:t>2º</w:t>
      </w:r>
      <w:r w:rsidRPr="00F70528">
        <w:rPr>
          <w:b/>
          <w:bCs/>
          <w:lang w:val="es-ES_tradnl" w:eastAsia="es-ES_tradnl"/>
        </w:rPr>
        <w:t xml:space="preserve"> 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a tercer curso segundo semestre"/>
        <w:tblDescription w:val="HORARIO DE CLASES DEL GRADO EN FISIOTERAPIA PARA EL CURSO 2021/22"/>
      </w:tblPr>
      <w:tblGrid>
        <w:gridCol w:w="985"/>
        <w:gridCol w:w="1880"/>
        <w:gridCol w:w="1880"/>
        <w:gridCol w:w="1880"/>
        <w:gridCol w:w="1880"/>
        <w:gridCol w:w="1915"/>
      </w:tblGrid>
      <w:tr w:rsidR="004B7109" w:rsidRPr="004B7109" w14:paraId="4A8A62A5" w14:textId="77777777" w:rsidTr="00437871">
        <w:trPr>
          <w:trHeight w:hRule="exact" w:val="851"/>
        </w:trPr>
        <w:tc>
          <w:tcPr>
            <w:tcW w:w="473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594B3097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2CE9BA72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7B79AC7C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3EAD8762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1370467B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  <w:vAlign w:val="center"/>
          </w:tcPr>
          <w:p w14:paraId="7568A4E2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4B7109" w:rsidRPr="004B7109" w14:paraId="51CBEB2C" w14:textId="77777777" w:rsidTr="00437871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7DB7C086" w14:textId="18F11F3A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8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0D61CEAB" w14:textId="50B2FEB5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7C421E81" w14:textId="523259DB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AFEC.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ORTOPÉD.</w:t>
            </w:r>
          </w:p>
          <w:p w14:paraId="0F993766" w14:textId="06A4F468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González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03EEF357" w14:textId="77777777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0F9F553" w14:textId="68BB6CD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104524C8" w14:textId="10F8CBB9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</w:t>
            </w:r>
            <w:r w:rsidR="005D7F15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E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</w:p>
          <w:p w14:paraId="47A0C5E7" w14:textId="32CC6F4C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Rubio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7DD50B90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71299755" w14:textId="3C75FFDD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639F9A2D" w14:textId="70119EDD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ORTOPÉD.</w:t>
            </w:r>
          </w:p>
          <w:p w14:paraId="7CEAABC0" w14:textId="2AB5E861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González</w:t>
            </w:r>
          </w:p>
        </w:tc>
      </w:tr>
      <w:tr w:rsidR="004B7109" w:rsidRPr="0097268F" w14:paraId="523E8243" w14:textId="77777777" w:rsidTr="00437871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D6E28FA" w14:textId="5F678C66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9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626DA03" w14:textId="1D0FE81B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6B865ABC" w14:textId="39319380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FISIOT.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MANUAL</w:t>
            </w:r>
          </w:p>
          <w:p w14:paraId="1C53E09A" w14:textId="42E48348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Rubio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8DC22A0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0293430" w14:textId="45B0C0F2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17C3C3AC" w14:textId="7331394C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MEF.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</w:p>
          <w:p w14:paraId="4C3653BB" w14:textId="7443EC72" w:rsidR="004B7109" w:rsidRPr="005D7F15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Rodríguez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371A41" w14:textId="77777777" w:rsidR="004B7109" w:rsidRPr="005D7F15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BF709F9" w14:textId="6E54D23B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D.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</w:p>
          <w:p w14:paraId="7F4697E7" w14:textId="1A295A7F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PRACTICUM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</w:tc>
      </w:tr>
      <w:tr w:rsidR="004B7109" w:rsidRPr="004B7109" w14:paraId="2AEA9A77" w14:textId="77777777" w:rsidTr="00437871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093773D6" w14:textId="67EB36E9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10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F639D3A" w14:textId="5E827E85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1B9394A9" w14:textId="32235FF0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TRAUMAT.</w:t>
            </w:r>
          </w:p>
          <w:p w14:paraId="07BAE207" w14:textId="6AE398A2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Fernández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77DD6B9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A3492E" w14:textId="49BB8A69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103B389D" w14:textId="1E6BBDE3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MEF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RESPIRAT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CV</w:t>
            </w:r>
          </w:p>
          <w:p w14:paraId="4AF79CC7" w14:textId="6B652295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8464B8C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BCCF7C0" w14:textId="34C1438D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61495BF0" w14:textId="5BFF8780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RESPIRAT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CV</w:t>
            </w:r>
          </w:p>
          <w:p w14:paraId="5658E233" w14:textId="0F1F8DAF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</w:tr>
      <w:tr w:rsidR="004B7109" w:rsidRPr="004B7109" w14:paraId="3213B6F3" w14:textId="77777777" w:rsidTr="00437871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D9E6B1D" w14:textId="3AC51E06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11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9835D69" w14:textId="4991E1C4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ORTOPÉD.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FA34DBF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6EA98F7" w14:textId="220BC818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60FB09E1" w14:textId="1AE725FC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TRAUMAT.</w:t>
            </w:r>
          </w:p>
          <w:p w14:paraId="19B6E7E3" w14:textId="5FF69E3F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Fernández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8EABF91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6915FC4" w14:textId="3B1D1856" w:rsidR="004B7109" w:rsidRPr="005D7F15" w:rsidRDefault="004B7109" w:rsidP="005D7F15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highlight w:val="yellow"/>
                <w:lang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MEF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RESP</w:t>
            </w:r>
            <w:r w:rsidR="005D7F1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5D7F1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y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CV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</w:tc>
      </w:tr>
      <w:tr w:rsidR="004B7109" w:rsidRPr="004B7109" w14:paraId="18D3A883" w14:textId="77777777" w:rsidTr="00437871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5C443207" w14:textId="636904A8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eastAsia="es-ES_tradnl"/>
              </w:rPr>
              <w:t>12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F400B96" w14:textId="4708AC94" w:rsidR="004B7109" w:rsidRPr="00437871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1709598E" w14:textId="4DD3408E" w:rsidR="004B7109" w:rsidRPr="00437871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</w:t>
            </w:r>
            <w:r w:rsidR="00437871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NEUROLÓG.</w:t>
            </w:r>
          </w:p>
          <w:p w14:paraId="5CBD4AD1" w14:textId="1B7686F6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Serrano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4EC1089" w14:textId="77777777" w:rsidR="004B7109" w:rsidRPr="00437871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F434517" w14:textId="4EC2BB91" w:rsidR="004B7109" w:rsidRPr="00437871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62BE5DB8" w14:textId="3094E509" w:rsidR="004B7109" w:rsidRPr="00437871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AF</w:t>
            </w:r>
            <w:r w:rsidR="00437871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.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NEUROLÓG.</w:t>
            </w:r>
          </w:p>
          <w:p w14:paraId="3C1E37EE" w14:textId="62F0519D" w:rsidR="004B7109" w:rsidRPr="00437871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852348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Serrano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E54885D" w14:textId="77777777" w:rsidR="004B7109" w:rsidRPr="00437871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2E3662C" w14:textId="3D39055A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</w:t>
            </w:r>
            <w:r w:rsidR="005D7F15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TRAUMAT.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</w:tc>
      </w:tr>
      <w:tr w:rsidR="004B7109" w:rsidRPr="004B7109" w14:paraId="4B9FB349" w14:textId="77777777" w:rsidTr="00437871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  <w:vAlign w:val="center"/>
          </w:tcPr>
          <w:p w14:paraId="287F849B" w14:textId="2AFEBA1D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pt-BR" w:eastAsia="es-ES_tradnl"/>
              </w:rPr>
              <w:t>13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D9BD848" w14:textId="5E056992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MEF.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MANUAL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1EC50D89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F6DF631" w14:textId="1C22B9A3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T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F.AF.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NEURO.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788A8872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5A164AA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4B7109" w:rsidRPr="004B7109" w14:paraId="7B6A7DF3" w14:textId="77777777" w:rsidTr="00437871">
        <w:trPr>
          <w:trHeight w:hRule="exact" w:val="851"/>
        </w:trPr>
        <w:tc>
          <w:tcPr>
            <w:tcW w:w="473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FFD7FD1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15:30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B1D531C" w14:textId="3614612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017F4044" w14:textId="77777777" w:rsidR="00437871" w:rsidRPr="004B7109" w:rsidRDefault="00437871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MÉD-QUIRÚR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</w:p>
          <w:p w14:paraId="072E166D" w14:textId="49E0F538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Bonsfills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nil"/>
            </w:tcBorders>
            <w:vAlign w:val="center"/>
          </w:tcPr>
          <w:p w14:paraId="0E1F1131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8E3441D" w14:textId="7983CB20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21B8F909" w14:textId="730C3982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SALUD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PÚBLICA</w:t>
            </w:r>
          </w:p>
          <w:p w14:paraId="50368258" w14:textId="5F8A6564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Giménez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56334D06" w14:textId="77777777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91EBDF8" w14:textId="77777777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</w:tr>
      <w:tr w:rsidR="004B7109" w:rsidRPr="004B7109" w14:paraId="09A5CF6D" w14:textId="77777777" w:rsidTr="00437871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3F74C501" w14:textId="11B751A3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16:30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DB69459" w14:textId="232722E9" w:rsidR="004B7109" w:rsidRPr="00437871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787EB2BA" w14:textId="77777777" w:rsidR="00437871" w:rsidRPr="00437871" w:rsidRDefault="00437871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AF. MÉD-QUIRÚR II</w:t>
            </w:r>
          </w:p>
          <w:p w14:paraId="44B9521C" w14:textId="4E272A70" w:rsidR="004B7109" w:rsidRPr="00437871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6F5285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Ríos</w:t>
            </w:r>
            <w:r w:rsidR="00852348" w:rsidRPr="00437871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148FDA23" w14:textId="77777777" w:rsidR="004B7109" w:rsidRPr="00437871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DB01BA5" w14:textId="0D4F0B74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</w:t>
            </w:r>
            <w:r w:rsidR="00852348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6</w:t>
            </w:r>
          </w:p>
          <w:p w14:paraId="3396C5BA" w14:textId="77777777" w:rsidR="00437871" w:rsidRPr="00B9138F" w:rsidRDefault="00437871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AF. MÉD-QUIRÚR II</w:t>
            </w:r>
          </w:p>
          <w:p w14:paraId="5A0CFCCF" w14:textId="2E318297" w:rsidR="004B7109" w:rsidRPr="00B9138F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r w:rsidR="006F5285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Ríos</w:t>
            </w: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(*)</w:t>
            </w:r>
          </w:p>
          <w:p w14:paraId="3F4B8171" w14:textId="1088E786" w:rsidR="004B7109" w:rsidRPr="004B7109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Bonsfills</w:t>
            </w:r>
            <w:r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EB1A9A3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10C5A709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4B7109" w:rsidRPr="00437871" w14:paraId="713AE73C" w14:textId="77777777" w:rsidTr="00437871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76970A67" w14:textId="3DC9124D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17:30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B77033D" w14:textId="393E2804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6</w:t>
            </w:r>
          </w:p>
          <w:p w14:paraId="3FC3EB57" w14:textId="0759AC5F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SALUD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PÚBLICA</w:t>
            </w:r>
          </w:p>
          <w:p w14:paraId="5A283A93" w14:textId="25FC96F2" w:rsidR="004B7109" w:rsidRPr="00B9138F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pt-BR" w:eastAsia="es-ES_tradnl"/>
              </w:rPr>
              <w:t>Giménez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545C0EAA" w14:textId="77777777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AAB73DC" w14:textId="4F341B1F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6</w:t>
            </w:r>
          </w:p>
          <w:p w14:paraId="4E88B289" w14:textId="296CDE2B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MÉD-QUIRÚR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II</w:t>
            </w:r>
          </w:p>
          <w:p w14:paraId="6D361605" w14:textId="31229C48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Bonsfills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4EF7BF5E" w14:textId="468428C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6F5285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Ríos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175553D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D53C1B3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4B7109" w:rsidRPr="004B7109" w14:paraId="5C53D97E" w14:textId="77777777" w:rsidTr="00437871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  <w:vAlign w:val="center"/>
          </w:tcPr>
          <w:p w14:paraId="50E32C3C" w14:textId="2C3ABC90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n-GB" w:eastAsia="es-ES_tradnl"/>
              </w:rPr>
              <w:t>18:30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D85C44E" w14:textId="465CF250" w:rsidR="004B7109" w:rsidRPr="004B7109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SALUD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PÚBL</w:t>
            </w:r>
            <w:r w:rsidR="00437871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4FC8B5DB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26AC53F9" w14:textId="0ED6AF5C" w:rsidR="004B7109" w:rsidRPr="005D7F15" w:rsidRDefault="004B7109" w:rsidP="00437871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5D7F1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T</w:t>
            </w:r>
            <w:r w:rsidR="00852348" w:rsidRPr="005D7F1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D7F1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</w:t>
            </w:r>
            <w:r w:rsidR="00852348" w:rsidRPr="005D7F1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D7F1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MÉD-QUIR</w:t>
            </w:r>
            <w:r w:rsidR="00852348" w:rsidRPr="005D7F1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D7F1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C1E4A7A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11C0E0C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fr-FR" w:eastAsia="es-ES_tradnl"/>
              </w:rPr>
            </w:pPr>
          </w:p>
        </w:tc>
      </w:tr>
    </w:tbl>
    <w:p w14:paraId="3F8B0B18" w14:textId="6C34872D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54356352" w14:textId="0C0CB1AC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 w:rsidR="00852348"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53EC2A54" w14:textId="1C62D4E7" w:rsidR="004B7109" w:rsidRDefault="004B7109">
      <w:pPr>
        <w:autoSpaceDE/>
        <w:autoSpaceDN/>
        <w:adjustRightInd/>
        <w:spacing w:before="0" w:after="0" w:line="240" w:lineRule="auto"/>
        <w:jc w:val="left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br w:type="page"/>
      </w:r>
    </w:p>
    <w:p w14:paraId="7531C9D5" w14:textId="5A6ED1A9" w:rsidR="009C4D54" w:rsidRPr="00CE185E" w:rsidRDefault="00FD04D6" w:rsidP="009C4D54">
      <w:pPr>
        <w:jc w:val="center"/>
        <w:rPr>
          <w:b/>
          <w:bCs/>
          <w:lang w:val="es-ES_tradnl" w:eastAsia="es-ES_tradnl"/>
        </w:rPr>
      </w:pPr>
      <w:r>
        <w:rPr>
          <w:b/>
          <w:bCs/>
          <w:lang w:val="es-ES_tradnl" w:eastAsia="es-ES_tradnl"/>
        </w:rPr>
        <w:lastRenderedPageBreak/>
        <w:t xml:space="preserve">CUARTO </w:t>
      </w:r>
      <w:r w:rsidR="009C4D54" w:rsidRPr="00CE185E">
        <w:rPr>
          <w:b/>
          <w:bCs/>
          <w:lang w:val="es-ES_tradnl" w:eastAsia="es-ES_tradnl"/>
        </w:rPr>
        <w:t>CURSO</w:t>
      </w:r>
    </w:p>
    <w:p w14:paraId="1218D3A9" w14:textId="367504E6" w:rsidR="009C4D54" w:rsidRPr="004B7109" w:rsidRDefault="009C4D54" w:rsidP="009C4D54">
      <w:pPr>
        <w:tabs>
          <w:tab w:val="left" w:pos="8364"/>
        </w:tabs>
        <w:rPr>
          <w:rFonts w:eastAsia="Times New Roman" w:cs="Times New Roman"/>
          <w:spacing w:val="-2"/>
          <w:sz w:val="18"/>
          <w:lang w:val="es-ES_tradnl" w:eastAsia="es-ES_tradnl"/>
        </w:rPr>
      </w:pPr>
      <w:r w:rsidRPr="00F70528">
        <w:rPr>
          <w:b/>
          <w:bCs/>
          <w:lang w:val="es-ES_tradnl" w:eastAsia="es-ES_tradnl"/>
        </w:rPr>
        <w:t>AÑO ACADÉMICO 2021/2022</w:t>
      </w:r>
      <w:r w:rsidRPr="00F70528">
        <w:rPr>
          <w:b/>
          <w:bCs/>
          <w:lang w:val="es-ES_tradnl" w:eastAsia="es-ES_tradnl"/>
        </w:rPr>
        <w:tab/>
      </w:r>
      <w:r>
        <w:rPr>
          <w:b/>
          <w:bCs/>
          <w:lang w:val="es-ES_tradnl" w:eastAsia="es-ES_tradnl"/>
        </w:rPr>
        <w:t>2º</w:t>
      </w:r>
      <w:r w:rsidRPr="00F70528">
        <w:rPr>
          <w:b/>
          <w:bCs/>
          <w:lang w:val="es-ES_tradnl" w:eastAsia="es-ES_tradnl"/>
        </w:rPr>
        <w:t xml:space="preserve"> 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a cuarto curso segundo semestre"/>
        <w:tblDescription w:val="HORARIO DE CLASES DEL GRADO EN FISIOTERAPIA PARA EL CURSO 2021/22"/>
      </w:tblPr>
      <w:tblGrid>
        <w:gridCol w:w="983"/>
        <w:gridCol w:w="1880"/>
        <w:gridCol w:w="1880"/>
        <w:gridCol w:w="1880"/>
        <w:gridCol w:w="1880"/>
        <w:gridCol w:w="1917"/>
      </w:tblGrid>
      <w:tr w:rsidR="004B7109" w:rsidRPr="004B7109" w14:paraId="5F095D12" w14:textId="77777777" w:rsidTr="009C4D54">
        <w:trPr>
          <w:trHeight w:hRule="exact" w:val="851"/>
        </w:trPr>
        <w:tc>
          <w:tcPr>
            <w:tcW w:w="472" w:type="pct"/>
            <w:tcBorders>
              <w:top w:val="doub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59FE25C5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2BFD8ED9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603BED4C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30A655E9" w14:textId="3F906B82" w:rsidR="004B7109" w:rsidRPr="004B7109" w:rsidRDefault="009C4D54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pct10" w:color="auto" w:fill="auto"/>
            <w:vAlign w:val="center"/>
          </w:tcPr>
          <w:p w14:paraId="7A2277CA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20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pct10" w:color="auto" w:fill="auto"/>
            <w:vAlign w:val="center"/>
          </w:tcPr>
          <w:p w14:paraId="03E7648E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4B7109" w:rsidRPr="004B7109" w14:paraId="1F7B0A3E" w14:textId="77777777" w:rsidTr="009C4D54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4A0EDCD4" w14:textId="0DA80D87" w:rsidR="004B7109" w:rsidRPr="004B7109" w:rsidRDefault="004B7109" w:rsidP="009C4D5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8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73A9CC3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E9CC652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  <w:p w14:paraId="3F711DB1" w14:textId="7D09FF70" w:rsidR="004B7109" w:rsidRPr="004B7109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</w:t>
            </w:r>
            <w:r w:rsidR="009C4D5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18CEA56" w14:textId="5616F29F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4606D9AE" w14:textId="5531FC4F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REUMAT.</w:t>
            </w:r>
          </w:p>
          <w:p w14:paraId="0FD9CC8B" w14:textId="68722CEA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188AC4A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3466AC6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4B7109" w:rsidRPr="004B7109" w14:paraId="182C9F96" w14:textId="77777777" w:rsidTr="009C4D54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21DBA124" w14:textId="7321CD02" w:rsidR="004B7109" w:rsidRPr="004B7109" w:rsidRDefault="004B7109" w:rsidP="009C4D5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9-12</w:t>
            </w:r>
          </w:p>
        </w:tc>
        <w:tc>
          <w:tcPr>
            <w:tcW w:w="4528" w:type="pct"/>
            <w:gridSpan w:val="5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7E0B724B" w14:textId="530D0AE7" w:rsidR="004B7109" w:rsidRPr="004B7109" w:rsidRDefault="009C4D54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PRÁCTICUM</w:t>
            </w:r>
            <w:r w:rsidR="006F5285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</w:p>
        </w:tc>
      </w:tr>
      <w:tr w:rsidR="004B7109" w:rsidRPr="004B7109" w14:paraId="0720D661" w14:textId="77777777" w:rsidTr="009C4D54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pct10" w:color="auto" w:fill="auto"/>
            <w:vAlign w:val="center"/>
          </w:tcPr>
          <w:p w14:paraId="6C11D9E1" w14:textId="3572CC99" w:rsidR="004B7109" w:rsidRPr="004B7109" w:rsidRDefault="004B7109" w:rsidP="009C4D5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03E0884D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7D99351" w14:textId="41487CEE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6F5285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50F55DBF" w14:textId="59BAFDBD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</w:p>
          <w:p w14:paraId="701A41A0" w14:textId="2E2E87D9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Montero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3A547DC7" w14:textId="5AD2CF81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566A0F70" w14:textId="01B0CCC7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RESP,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CARD</w:t>
            </w:r>
          </w:p>
          <w:p w14:paraId="3DDF14DA" w14:textId="3ADBE8B3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Varas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2FCEE1" w14:textId="7F591DEB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6F2065DA" w14:textId="58A127E5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RESP,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CARD</w:t>
            </w:r>
          </w:p>
          <w:p w14:paraId="48F04D69" w14:textId="0475814F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Varas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5D6A0AB" w14:textId="68CE0950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55DE8CB2" w14:textId="28381C4D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REUMAT.</w:t>
            </w:r>
          </w:p>
          <w:p w14:paraId="55C87AEE" w14:textId="15C288FD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</w:tr>
      <w:tr w:rsidR="004B7109" w:rsidRPr="004B7109" w14:paraId="0F212501" w14:textId="77777777" w:rsidTr="009C4D54">
        <w:trPr>
          <w:trHeight w:hRule="exact" w:val="851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pct10" w:color="auto" w:fill="auto"/>
            <w:vAlign w:val="center"/>
          </w:tcPr>
          <w:p w14:paraId="6200E34E" w14:textId="654F08A9" w:rsidR="004B7109" w:rsidRPr="004B7109" w:rsidRDefault="004B7109" w:rsidP="009C4D54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b/>
                <w:spacing w:val="-2"/>
                <w:sz w:val="18"/>
                <w:szCs w:val="18"/>
                <w:lang w:val="es-ES_tradnl" w:eastAsia="es-ES_tradnl"/>
              </w:rPr>
              <w:t>13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571D1601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11E20912" w14:textId="77777777" w:rsidR="004B7109" w:rsidRPr="00B9138F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.</w:t>
            </w:r>
          </w:p>
          <w:p w14:paraId="2782AFD0" w14:textId="6CBE262F" w:rsidR="004B7109" w:rsidRPr="009C4D54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</w:pPr>
            <w:r w:rsidRPr="00B9138F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</w:t>
            </w:r>
            <w:r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F.</w:t>
            </w:r>
            <w:r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AF</w:t>
            </w:r>
            <w:r w:rsidR="009C4D54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.</w:t>
            </w:r>
            <w:r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RESP</w:t>
            </w:r>
            <w:r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C</w:t>
            </w:r>
            <w:r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(*)</w:t>
            </w:r>
          </w:p>
          <w:p w14:paraId="5B9F81D9" w14:textId="785E596A" w:rsidR="004B7109" w:rsidRPr="004B7109" w:rsidRDefault="00852348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T</w:t>
            </w:r>
            <w:r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INVEST</w:t>
            </w:r>
            <w:r w:rsidR="009C4D54"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>.</w:t>
            </w:r>
            <w:r w:rsidRPr="009C4D54">
              <w:rPr>
                <w:rFonts w:eastAsia="Times New Roman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11454005" w14:textId="5568D426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Aula</w:t>
            </w:r>
            <w:r w:rsidR="006F5285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9</w:t>
            </w:r>
          </w:p>
          <w:p w14:paraId="28B5BFA8" w14:textId="02F4C875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INVESTIG</w:t>
            </w:r>
            <w:r w:rsidR="009C4D54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CLINIC</w:t>
            </w:r>
          </w:p>
          <w:p w14:paraId="5F866094" w14:textId="2F559195" w:rsidR="004B7109" w:rsidRPr="004B7109" w:rsidRDefault="006F5285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Prof.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4B7109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Montero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4133F1B8" w14:textId="77777777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righ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459ABD0" w14:textId="37AA6423" w:rsidR="004B7109" w:rsidRPr="004B7109" w:rsidRDefault="004B7109" w:rsidP="004B7109">
            <w:pPr>
              <w:tabs>
                <w:tab w:val="left" w:pos="-720"/>
              </w:tabs>
              <w:suppressAutoHyphen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</w:pP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T.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9C4D54"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PRÁCTICUM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II</w:t>
            </w:r>
            <w:r w:rsidR="00852348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4B7109">
              <w:rPr>
                <w:rFonts w:eastAsia="Times New Roman"/>
                <w:spacing w:val="-2"/>
                <w:sz w:val="18"/>
                <w:szCs w:val="18"/>
                <w:lang w:val="es-ES_tradnl" w:eastAsia="es-ES_tradnl"/>
              </w:rPr>
              <w:t>(*)</w:t>
            </w:r>
          </w:p>
        </w:tc>
      </w:tr>
    </w:tbl>
    <w:p w14:paraId="2A08E707" w14:textId="77777777" w:rsidR="009C4D54" w:rsidRPr="004B7109" w:rsidRDefault="009C4D54" w:rsidP="009C4D54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(*)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impar</w:t>
      </w:r>
    </w:p>
    <w:p w14:paraId="3293C2D9" w14:textId="77777777" w:rsidR="009C4D54" w:rsidRPr="004B7109" w:rsidRDefault="009C4D54" w:rsidP="009C4D54">
      <w:pPr>
        <w:autoSpaceDE/>
        <w:autoSpaceDN/>
        <w:adjustRightInd/>
        <w:spacing w:before="0" w:after="0" w:line="240" w:lineRule="auto"/>
        <w:jc w:val="left"/>
        <w:rPr>
          <w:rFonts w:eastAsia="Times New Roman" w:cs="Times New Roman"/>
          <w:b/>
          <w:sz w:val="20"/>
          <w:szCs w:val="20"/>
          <w:lang w:val="es-ES_tradnl" w:eastAsia="es-ES_tradnl"/>
        </w:rPr>
      </w:pP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(**)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Tutoría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quincenal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en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día</w:t>
      </w:r>
      <w:r>
        <w:rPr>
          <w:rFonts w:eastAsia="Times New Roman" w:cs="Times New Roman"/>
          <w:b/>
          <w:sz w:val="20"/>
          <w:szCs w:val="20"/>
          <w:lang w:val="es-ES_tradnl" w:eastAsia="es-ES_tradnl"/>
        </w:rPr>
        <w:t xml:space="preserve"> </w:t>
      </w:r>
      <w:r w:rsidRPr="004B7109">
        <w:rPr>
          <w:rFonts w:eastAsia="Times New Roman" w:cs="Times New Roman"/>
          <w:b/>
          <w:sz w:val="20"/>
          <w:szCs w:val="20"/>
          <w:lang w:val="es-ES_tradnl" w:eastAsia="es-ES_tradnl"/>
        </w:rPr>
        <w:t>par</w:t>
      </w:r>
    </w:p>
    <w:p w14:paraId="505B73BD" w14:textId="7A961B2D" w:rsidR="00A445FA" w:rsidRDefault="004B7109" w:rsidP="009C4D54">
      <w:pPr>
        <w:pStyle w:val="NormalNegrita"/>
        <w:rPr>
          <w:b w:val="0"/>
          <w:bCs w:val="0"/>
        </w:rPr>
      </w:pPr>
      <w:r w:rsidRPr="004B7109">
        <w:rPr>
          <w:u w:val="single"/>
        </w:rPr>
        <w:t>Nota</w:t>
      </w:r>
      <w:r w:rsidR="00852348">
        <w:rPr>
          <w:u w:val="single"/>
        </w:rPr>
        <w:t xml:space="preserve"> </w:t>
      </w:r>
      <w:r w:rsidRPr="004B7109">
        <w:rPr>
          <w:u w:val="single"/>
        </w:rPr>
        <w:t>aclaratoria:</w:t>
      </w:r>
      <w:r w:rsidR="00852348">
        <w:t xml:space="preserve"> </w:t>
      </w:r>
      <w:r w:rsidRPr="004B7109">
        <w:t>Los</w:t>
      </w:r>
      <w:r w:rsidR="00852348">
        <w:t xml:space="preserve"> </w:t>
      </w:r>
      <w:r w:rsidRPr="004B7109">
        <w:t>viernes</w:t>
      </w:r>
      <w:r w:rsidR="00852348">
        <w:t xml:space="preserve"> </w:t>
      </w:r>
      <w:r w:rsidRPr="004B7109">
        <w:t>en</w:t>
      </w:r>
      <w:r w:rsidR="00852348">
        <w:t xml:space="preserve"> </w:t>
      </w:r>
      <w:r w:rsidRPr="004B7109">
        <w:t>que</w:t>
      </w:r>
      <w:r w:rsidR="00852348">
        <w:t xml:space="preserve"> </w:t>
      </w:r>
      <w:r w:rsidRPr="004B7109">
        <w:t>haya</w:t>
      </w:r>
      <w:r w:rsidR="00852348">
        <w:t xml:space="preserve"> </w:t>
      </w:r>
      <w:r w:rsidRPr="004B7109">
        <w:t>programada</w:t>
      </w:r>
      <w:r w:rsidR="00852348">
        <w:t xml:space="preserve"> </w:t>
      </w:r>
      <w:r w:rsidRPr="004B7109">
        <w:t>clase</w:t>
      </w:r>
      <w:r w:rsidR="00852348">
        <w:t xml:space="preserve"> </w:t>
      </w:r>
      <w:r w:rsidRPr="004B7109">
        <w:t>del</w:t>
      </w:r>
      <w:r w:rsidR="00852348">
        <w:t xml:space="preserve"> </w:t>
      </w:r>
      <w:r w:rsidRPr="004B7109">
        <w:t>Máster</w:t>
      </w:r>
      <w:r w:rsidR="00852348">
        <w:t xml:space="preserve"> </w:t>
      </w:r>
      <w:r w:rsidRPr="004B7109">
        <w:t>en</w:t>
      </w:r>
      <w:r w:rsidR="00852348">
        <w:t xml:space="preserve"> </w:t>
      </w:r>
      <w:r w:rsidRPr="004B7109">
        <w:t>Fisioterapia</w:t>
      </w:r>
      <w:r w:rsidR="00852348">
        <w:t xml:space="preserve"> </w:t>
      </w:r>
      <w:r w:rsidRPr="004B7109">
        <w:t>Respiratoria</w:t>
      </w:r>
      <w:r w:rsidR="00852348">
        <w:t xml:space="preserve"> </w:t>
      </w:r>
      <w:r w:rsidRPr="004B7109">
        <w:t>y</w:t>
      </w:r>
      <w:r w:rsidR="00852348">
        <w:t xml:space="preserve"> </w:t>
      </w:r>
      <w:r w:rsidRPr="004B7109">
        <w:t>Cardiaca,</w:t>
      </w:r>
      <w:r w:rsidR="00852348">
        <w:t xml:space="preserve"> </w:t>
      </w:r>
      <w:r w:rsidRPr="004B7109">
        <w:t>se</w:t>
      </w:r>
      <w:r w:rsidR="00852348">
        <w:t xml:space="preserve"> </w:t>
      </w:r>
      <w:r w:rsidRPr="004B7109">
        <w:t>impartirá</w:t>
      </w:r>
      <w:r w:rsidR="00852348">
        <w:t xml:space="preserve"> </w:t>
      </w:r>
      <w:r w:rsidRPr="004B7109">
        <w:t>la</w:t>
      </w:r>
      <w:r w:rsidR="00852348">
        <w:t xml:space="preserve"> </w:t>
      </w:r>
      <w:r w:rsidRPr="004B7109">
        <w:t>docencia</w:t>
      </w:r>
      <w:r w:rsidR="00852348">
        <w:t xml:space="preserve"> </w:t>
      </w:r>
      <w:r w:rsidRPr="004B7109">
        <w:t>en</w:t>
      </w:r>
      <w:r w:rsidR="00852348">
        <w:t xml:space="preserve"> </w:t>
      </w:r>
      <w:r w:rsidRPr="004B7109">
        <w:t>el</w:t>
      </w:r>
      <w:r w:rsidR="00852348">
        <w:t xml:space="preserve"> </w:t>
      </w:r>
      <w:r w:rsidRPr="004B7109">
        <w:t>Aula</w:t>
      </w:r>
      <w:r w:rsidR="00852348">
        <w:t xml:space="preserve"> </w:t>
      </w:r>
      <w:r w:rsidRPr="004B7109">
        <w:t>7.</w:t>
      </w:r>
    </w:p>
    <w:p w14:paraId="03ABE6CF" w14:textId="77777777" w:rsidR="00A445FA" w:rsidRPr="00083912" w:rsidRDefault="00A445FA" w:rsidP="009C4D54">
      <w:pPr>
        <w:spacing w:line="240" w:lineRule="auto"/>
        <w:rPr>
          <w:b/>
          <w:bCs/>
          <w:lang w:val="es-ES_tradnl" w:eastAsia="es-ES_tradnl"/>
        </w:rPr>
      </w:pPr>
    </w:p>
    <w:p w14:paraId="7964A0AA" w14:textId="7C8319B9" w:rsidR="00DF56C0" w:rsidRDefault="00DF56C0" w:rsidP="005B2F43">
      <w:pPr>
        <w:rPr>
          <w:lang w:eastAsia="es-ES"/>
        </w:rPr>
        <w:sectPr w:rsidR="00DF56C0" w:rsidSect="00CF3527">
          <w:type w:val="oddPage"/>
          <w:pgSz w:w="11906" w:h="16838" w:code="9"/>
          <w:pgMar w:top="1418" w:right="720" w:bottom="1418" w:left="720" w:header="1134" w:footer="709" w:gutter="0"/>
          <w:cols w:space="708"/>
          <w:titlePg/>
          <w:docGrid w:linePitch="360"/>
        </w:sectPr>
      </w:pPr>
    </w:p>
    <w:p w14:paraId="055CD84D" w14:textId="0D139664" w:rsidR="002463FC" w:rsidRPr="00DA0346" w:rsidRDefault="00783A11" w:rsidP="00D855D3">
      <w:pPr>
        <w:pStyle w:val="Ttulo4"/>
      </w:pPr>
      <w:bookmarkStart w:id="200" w:name="_ANEXO_III"/>
      <w:bookmarkStart w:id="201" w:name="_Toc22719789"/>
      <w:bookmarkStart w:id="202" w:name="_Toc86139575"/>
      <w:bookmarkStart w:id="203" w:name="_Toc117077597"/>
      <w:bookmarkEnd w:id="200"/>
      <w:r w:rsidRPr="00DA0346">
        <w:lastRenderedPageBreak/>
        <w:t>ANEXO</w:t>
      </w:r>
      <w:r w:rsidR="00852348">
        <w:t xml:space="preserve"> </w:t>
      </w:r>
      <w:bookmarkEnd w:id="201"/>
      <w:bookmarkEnd w:id="202"/>
      <w:r w:rsidR="002463FC" w:rsidRPr="00DA0346">
        <w:t>III</w:t>
      </w:r>
      <w:bookmarkEnd w:id="203"/>
    </w:p>
    <w:p w14:paraId="4DE25D16" w14:textId="05D1B373" w:rsidR="00454A03" w:rsidRPr="00FD04D6" w:rsidRDefault="00454A03" w:rsidP="00870D42">
      <w:pPr>
        <w:pStyle w:val="NormalNegrita"/>
        <w:spacing w:after="0"/>
        <w:jc w:val="center"/>
      </w:pPr>
      <w:r w:rsidRPr="00FD04D6">
        <w:t>GRADO</w:t>
      </w:r>
      <w:r w:rsidR="00852348" w:rsidRPr="00FD04D6">
        <w:t xml:space="preserve"> </w:t>
      </w:r>
      <w:r w:rsidRPr="00FD04D6">
        <w:t>EN</w:t>
      </w:r>
      <w:r w:rsidR="00852348" w:rsidRPr="00FD04D6">
        <w:t xml:space="preserve"> </w:t>
      </w:r>
      <w:r w:rsidRPr="00FD04D6">
        <w:t>FISIOTERAPIA</w:t>
      </w:r>
    </w:p>
    <w:p w14:paraId="15F3772F" w14:textId="7C946686" w:rsidR="004B7109" w:rsidRDefault="00454A03" w:rsidP="00870D42">
      <w:pPr>
        <w:pStyle w:val="NormalNegrita"/>
        <w:spacing w:before="0"/>
        <w:jc w:val="center"/>
        <w:rPr>
          <w:sz w:val="20"/>
          <w:szCs w:val="20"/>
        </w:rPr>
      </w:pPr>
      <w:r w:rsidRPr="00DA0346">
        <w:t>CALENDARIO</w:t>
      </w:r>
      <w:r w:rsidR="00852348">
        <w:t xml:space="preserve"> </w:t>
      </w:r>
      <w:r w:rsidRPr="00DA0346">
        <w:t>DE</w:t>
      </w:r>
      <w:r w:rsidR="00852348">
        <w:t xml:space="preserve"> </w:t>
      </w:r>
      <w:r w:rsidRPr="00DA0346">
        <w:t>EXÁMENES</w:t>
      </w:r>
      <w:r w:rsidR="00852348">
        <w:t xml:space="preserve"> </w:t>
      </w:r>
      <w:r w:rsidRPr="00DA0346">
        <w:t>DEL</w:t>
      </w:r>
      <w:r w:rsidR="00852348">
        <w:t xml:space="preserve"> </w:t>
      </w:r>
      <w:r w:rsidRPr="00DA0346">
        <w:t>CURSO</w:t>
      </w:r>
      <w:r w:rsidR="00852348">
        <w:t xml:space="preserve"> </w:t>
      </w:r>
      <w:r w:rsidRPr="00DA0346">
        <w:t>ACADÉMICO</w:t>
      </w:r>
      <w:r w:rsidR="00852348">
        <w:t xml:space="preserve"> </w:t>
      </w:r>
      <w:r w:rsidRPr="00DA0346">
        <w:t>202</w:t>
      </w:r>
      <w:r w:rsidR="002463FC" w:rsidRPr="00DA0346">
        <w:t>1</w:t>
      </w:r>
      <w:r w:rsidRPr="00DA0346">
        <w:t>/202</w:t>
      </w:r>
      <w:r w:rsidR="002463FC" w:rsidRPr="00DA0346">
        <w:t>2</w:t>
      </w:r>
    </w:p>
    <w:p w14:paraId="7B2A6B72" w14:textId="57307F01" w:rsidR="004B7109" w:rsidRPr="004B7109" w:rsidRDefault="004B7109" w:rsidP="00FD04D6">
      <w:pPr>
        <w:pStyle w:val="NormalNegrita"/>
        <w:jc w:val="center"/>
      </w:pPr>
      <w:r w:rsidRPr="004B7109">
        <w:t>CONVOCATORIA</w:t>
      </w:r>
      <w:r w:rsidR="006F5285">
        <w:t xml:space="preserve"> </w:t>
      </w:r>
      <w:r w:rsidRPr="004B7109">
        <w:t>ORDINARIA</w:t>
      </w:r>
      <w:r w:rsidR="006F5285">
        <w:t xml:space="preserve"> </w:t>
      </w:r>
      <w:r w:rsidRPr="004B7109">
        <w:t>DEL</w:t>
      </w:r>
      <w:r w:rsidR="006F5285">
        <w:t xml:space="preserve"> </w:t>
      </w:r>
      <w:r w:rsidRPr="004B7109">
        <w:t>PRIMER</w:t>
      </w:r>
      <w:r w:rsidR="006F5285">
        <w:t xml:space="preserve"> </w:t>
      </w:r>
      <w:r w:rsidRPr="004B7109"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III GRADO EN FISIOTERAPIA "/>
        <w:tblDescription w:val="CALENDARIO DE EXÁMENES DEL CURSO ACADÉMICO 2021/2022&#10;CONVOCATORIA ORDINARIA DEL PRIMER SEMESTRE 1º y 2º&#10;"/>
      </w:tblPr>
      <w:tblGrid>
        <w:gridCol w:w="1363"/>
        <w:gridCol w:w="4032"/>
        <w:gridCol w:w="1335"/>
        <w:gridCol w:w="840"/>
        <w:gridCol w:w="4032"/>
        <w:gridCol w:w="1550"/>
        <w:gridCol w:w="840"/>
      </w:tblGrid>
      <w:tr w:rsidR="004B7109" w:rsidRPr="004B7109" w14:paraId="4CADAD89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61598470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FECHAS</w:t>
            </w:r>
          </w:p>
        </w:tc>
        <w:tc>
          <w:tcPr>
            <w:tcW w:w="1441" w:type="pct"/>
            <w:vAlign w:val="center"/>
          </w:tcPr>
          <w:p w14:paraId="423AB699" w14:textId="1AD6784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PRIMER</w:t>
            </w:r>
            <w:r w:rsidR="00852348">
              <w:rPr>
                <w:b/>
              </w:rPr>
              <w:t xml:space="preserve"> </w:t>
            </w:r>
            <w:r w:rsidRPr="004B7109">
              <w:rPr>
                <w:b/>
              </w:rPr>
              <w:t>CURSO</w:t>
            </w:r>
          </w:p>
        </w:tc>
        <w:tc>
          <w:tcPr>
            <w:tcW w:w="477" w:type="pct"/>
            <w:vAlign w:val="center"/>
          </w:tcPr>
          <w:p w14:paraId="617BD35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Aula</w:t>
            </w:r>
          </w:p>
        </w:tc>
        <w:tc>
          <w:tcPr>
            <w:tcW w:w="300" w:type="pct"/>
            <w:vAlign w:val="center"/>
          </w:tcPr>
          <w:p w14:paraId="66687112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Hora</w:t>
            </w:r>
          </w:p>
        </w:tc>
        <w:tc>
          <w:tcPr>
            <w:tcW w:w="1441" w:type="pct"/>
            <w:vAlign w:val="center"/>
          </w:tcPr>
          <w:p w14:paraId="4FC6BB05" w14:textId="5B63B122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SEGUNDO</w:t>
            </w:r>
            <w:r w:rsidR="00852348">
              <w:rPr>
                <w:b/>
              </w:rPr>
              <w:t xml:space="preserve"> </w:t>
            </w:r>
            <w:r w:rsidRPr="004B7109">
              <w:rPr>
                <w:b/>
              </w:rPr>
              <w:t>CURSO</w:t>
            </w:r>
          </w:p>
        </w:tc>
        <w:tc>
          <w:tcPr>
            <w:tcW w:w="554" w:type="pct"/>
            <w:vAlign w:val="center"/>
          </w:tcPr>
          <w:p w14:paraId="160195D8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Aula</w:t>
            </w:r>
          </w:p>
        </w:tc>
        <w:tc>
          <w:tcPr>
            <w:tcW w:w="300" w:type="pct"/>
            <w:vAlign w:val="center"/>
          </w:tcPr>
          <w:p w14:paraId="55DE4FF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Hora</w:t>
            </w:r>
          </w:p>
        </w:tc>
      </w:tr>
      <w:tr w:rsidR="004B7109" w:rsidRPr="004B7109" w14:paraId="144D8F6F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3DE74A92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10/01/2022</w:t>
            </w:r>
          </w:p>
        </w:tc>
        <w:tc>
          <w:tcPr>
            <w:tcW w:w="1441" w:type="pct"/>
            <w:vAlign w:val="center"/>
          </w:tcPr>
          <w:p w14:paraId="6D2488CB" w14:textId="05808094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Anatomía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</w:t>
            </w:r>
          </w:p>
        </w:tc>
        <w:tc>
          <w:tcPr>
            <w:tcW w:w="477" w:type="pct"/>
            <w:vAlign w:val="center"/>
          </w:tcPr>
          <w:p w14:paraId="2DA0D812" w14:textId="55279236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vAlign w:val="center"/>
          </w:tcPr>
          <w:p w14:paraId="0E8DFBF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12:00</w:t>
            </w:r>
          </w:p>
        </w:tc>
        <w:tc>
          <w:tcPr>
            <w:tcW w:w="1441" w:type="pct"/>
            <w:vAlign w:val="center"/>
          </w:tcPr>
          <w:p w14:paraId="7808DD64" w14:textId="0F6F7CC4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Biomecánica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II</w:t>
            </w:r>
          </w:p>
        </w:tc>
        <w:tc>
          <w:tcPr>
            <w:tcW w:w="554" w:type="pct"/>
            <w:vAlign w:val="center"/>
          </w:tcPr>
          <w:p w14:paraId="07224649" w14:textId="599EC19F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3</w:t>
            </w:r>
          </w:p>
        </w:tc>
        <w:tc>
          <w:tcPr>
            <w:tcW w:w="300" w:type="pct"/>
            <w:vAlign w:val="center"/>
          </w:tcPr>
          <w:p w14:paraId="48EF02DC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10:00</w:t>
            </w:r>
          </w:p>
        </w:tc>
      </w:tr>
      <w:tr w:rsidR="004B7109" w:rsidRPr="004B7109" w14:paraId="0F1BB3F9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7E84632C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11/01/2022</w:t>
            </w:r>
          </w:p>
        </w:tc>
        <w:tc>
          <w:tcPr>
            <w:tcW w:w="1441" w:type="pct"/>
            <w:vAlign w:val="center"/>
          </w:tcPr>
          <w:p w14:paraId="37DD849F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77" w:type="pct"/>
            <w:vAlign w:val="center"/>
          </w:tcPr>
          <w:p w14:paraId="4835A87E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4D8DD6B8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14:paraId="55732EBA" w14:textId="01A208CC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Fisiología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del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Ejercicio</w:t>
            </w:r>
          </w:p>
        </w:tc>
        <w:tc>
          <w:tcPr>
            <w:tcW w:w="554" w:type="pct"/>
            <w:vAlign w:val="center"/>
          </w:tcPr>
          <w:p w14:paraId="3ED48643" w14:textId="07FFFA8C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vAlign w:val="center"/>
          </w:tcPr>
          <w:p w14:paraId="7A2F995E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</w:tr>
      <w:tr w:rsidR="004B7109" w:rsidRPr="004B7109" w14:paraId="472A0C9F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34D3FEA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12/01/2022</w:t>
            </w:r>
          </w:p>
        </w:tc>
        <w:tc>
          <w:tcPr>
            <w:tcW w:w="1441" w:type="pct"/>
            <w:vAlign w:val="center"/>
          </w:tcPr>
          <w:p w14:paraId="43DCD9B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77" w:type="pct"/>
            <w:vAlign w:val="center"/>
          </w:tcPr>
          <w:p w14:paraId="0A98BF76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20F5C904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14:paraId="102D6C4F" w14:textId="450C4B4B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(Médica)</w:t>
            </w:r>
          </w:p>
        </w:tc>
        <w:tc>
          <w:tcPr>
            <w:tcW w:w="554" w:type="pct"/>
            <w:vAlign w:val="center"/>
          </w:tcPr>
          <w:p w14:paraId="39A0BB9C" w14:textId="42DC1736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vAlign w:val="center"/>
          </w:tcPr>
          <w:p w14:paraId="664A304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13:00</w:t>
            </w:r>
          </w:p>
        </w:tc>
      </w:tr>
      <w:tr w:rsidR="004B7109" w:rsidRPr="004B7109" w14:paraId="4867AE51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333315E4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13/01/2022</w:t>
            </w:r>
          </w:p>
        </w:tc>
        <w:tc>
          <w:tcPr>
            <w:tcW w:w="1441" w:type="pct"/>
            <w:vAlign w:val="center"/>
          </w:tcPr>
          <w:p w14:paraId="49DB9568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Física</w:t>
            </w:r>
          </w:p>
        </w:tc>
        <w:tc>
          <w:tcPr>
            <w:tcW w:w="477" w:type="pct"/>
            <w:vAlign w:val="center"/>
          </w:tcPr>
          <w:p w14:paraId="07FF9EDC" w14:textId="31885ED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vAlign w:val="center"/>
          </w:tcPr>
          <w:p w14:paraId="747E1CDC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  <w:tc>
          <w:tcPr>
            <w:tcW w:w="1441" w:type="pct"/>
            <w:vAlign w:val="center"/>
          </w:tcPr>
          <w:p w14:paraId="252613F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40D7CD4E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31EC117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7109" w:rsidRPr="004B7109" w14:paraId="7FF0B4CD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4C974552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14/01/2022</w:t>
            </w:r>
          </w:p>
        </w:tc>
        <w:tc>
          <w:tcPr>
            <w:tcW w:w="1441" w:type="pct"/>
            <w:vAlign w:val="center"/>
          </w:tcPr>
          <w:p w14:paraId="624B4A3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77" w:type="pct"/>
            <w:vAlign w:val="center"/>
          </w:tcPr>
          <w:p w14:paraId="7D6AB0E9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0111DCC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14:paraId="25504538" w14:textId="7E022696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Valoración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Fisioterapia</w:t>
            </w:r>
          </w:p>
        </w:tc>
        <w:tc>
          <w:tcPr>
            <w:tcW w:w="554" w:type="pct"/>
            <w:vAlign w:val="center"/>
          </w:tcPr>
          <w:p w14:paraId="137C3749" w14:textId="026E5149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3</w:t>
            </w:r>
          </w:p>
        </w:tc>
        <w:tc>
          <w:tcPr>
            <w:tcW w:w="300" w:type="pct"/>
            <w:vAlign w:val="center"/>
          </w:tcPr>
          <w:p w14:paraId="1F61A48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</w:tr>
      <w:tr w:rsidR="004B7109" w:rsidRPr="004B7109" w14:paraId="16A2943C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50550D0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17/01/2022</w:t>
            </w:r>
          </w:p>
        </w:tc>
        <w:tc>
          <w:tcPr>
            <w:tcW w:w="1441" w:type="pct"/>
            <w:vAlign w:val="center"/>
          </w:tcPr>
          <w:p w14:paraId="69E29598" w14:textId="719AE65C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Proc.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Grales.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Intervención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II</w:t>
            </w:r>
          </w:p>
        </w:tc>
        <w:tc>
          <w:tcPr>
            <w:tcW w:w="477" w:type="pct"/>
            <w:vAlign w:val="center"/>
          </w:tcPr>
          <w:p w14:paraId="3491DB4F" w14:textId="61304E51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4</w:t>
            </w:r>
          </w:p>
        </w:tc>
        <w:tc>
          <w:tcPr>
            <w:tcW w:w="300" w:type="pct"/>
            <w:vAlign w:val="center"/>
          </w:tcPr>
          <w:p w14:paraId="5A973F89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  <w:tc>
          <w:tcPr>
            <w:tcW w:w="1441" w:type="pct"/>
            <w:vAlign w:val="center"/>
          </w:tcPr>
          <w:p w14:paraId="776D62C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3A74523A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1B83495F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7109" w:rsidRPr="004B7109" w14:paraId="4BFFA70B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761D89A6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18/01/2022</w:t>
            </w:r>
          </w:p>
        </w:tc>
        <w:tc>
          <w:tcPr>
            <w:tcW w:w="1441" w:type="pct"/>
            <w:vAlign w:val="center"/>
          </w:tcPr>
          <w:p w14:paraId="6636ACEC" w14:textId="56F5EAC8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Proc.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Grales.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Intervención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II</w:t>
            </w:r>
          </w:p>
        </w:tc>
        <w:tc>
          <w:tcPr>
            <w:tcW w:w="477" w:type="pct"/>
            <w:vAlign w:val="center"/>
          </w:tcPr>
          <w:p w14:paraId="5A94D13E" w14:textId="409113B9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4</w:t>
            </w:r>
          </w:p>
        </w:tc>
        <w:tc>
          <w:tcPr>
            <w:tcW w:w="300" w:type="pct"/>
            <w:vAlign w:val="center"/>
          </w:tcPr>
          <w:p w14:paraId="1A2C2CD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  <w:tc>
          <w:tcPr>
            <w:tcW w:w="1441" w:type="pct"/>
            <w:vAlign w:val="center"/>
          </w:tcPr>
          <w:p w14:paraId="2BC1DEFF" w14:textId="764E09E5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Anatomía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II</w:t>
            </w:r>
          </w:p>
        </w:tc>
        <w:tc>
          <w:tcPr>
            <w:tcW w:w="554" w:type="pct"/>
            <w:vAlign w:val="center"/>
          </w:tcPr>
          <w:p w14:paraId="4794A5C4" w14:textId="3534555B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vAlign w:val="center"/>
          </w:tcPr>
          <w:p w14:paraId="2CA834D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</w:tr>
      <w:tr w:rsidR="004B7109" w:rsidRPr="004B7109" w14:paraId="4A8D7F82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29B83EC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19/01/2022</w:t>
            </w:r>
          </w:p>
        </w:tc>
        <w:tc>
          <w:tcPr>
            <w:tcW w:w="1441" w:type="pct"/>
            <w:vAlign w:val="center"/>
          </w:tcPr>
          <w:p w14:paraId="1C4CC304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77" w:type="pct"/>
            <w:vAlign w:val="center"/>
          </w:tcPr>
          <w:p w14:paraId="47E233D0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4BEA97B7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14:paraId="01CB2991" w14:textId="3EA80D9C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(Quirúrgica)</w:t>
            </w:r>
          </w:p>
        </w:tc>
        <w:tc>
          <w:tcPr>
            <w:tcW w:w="554" w:type="pct"/>
            <w:vAlign w:val="center"/>
          </w:tcPr>
          <w:p w14:paraId="6A064A3C" w14:textId="4BBBF96E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vAlign w:val="center"/>
          </w:tcPr>
          <w:p w14:paraId="0E5AC03C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13:00</w:t>
            </w:r>
          </w:p>
        </w:tc>
      </w:tr>
      <w:tr w:rsidR="004B7109" w:rsidRPr="004B7109" w14:paraId="18DA9F0A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31618388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20/01/2022</w:t>
            </w:r>
          </w:p>
        </w:tc>
        <w:tc>
          <w:tcPr>
            <w:tcW w:w="1441" w:type="pct"/>
            <w:vAlign w:val="center"/>
          </w:tcPr>
          <w:p w14:paraId="04FFC21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77" w:type="pct"/>
            <w:vAlign w:val="center"/>
          </w:tcPr>
          <w:p w14:paraId="62C4A87E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2D80CAF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14:paraId="40F6E309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14:paraId="5A70956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2C21698A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7109" w:rsidRPr="004B7109" w14:paraId="46CE2CD8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1613F630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21/01/2022</w:t>
            </w:r>
          </w:p>
        </w:tc>
        <w:tc>
          <w:tcPr>
            <w:tcW w:w="1441" w:type="pct"/>
            <w:vAlign w:val="center"/>
          </w:tcPr>
          <w:p w14:paraId="16D841B8" w14:textId="2FC68511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Fundamentos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Fisiología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Bioquímica</w:t>
            </w:r>
          </w:p>
        </w:tc>
        <w:tc>
          <w:tcPr>
            <w:tcW w:w="477" w:type="pct"/>
            <w:vAlign w:val="center"/>
          </w:tcPr>
          <w:p w14:paraId="015DDEC1" w14:textId="074EC0D4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vAlign w:val="center"/>
          </w:tcPr>
          <w:p w14:paraId="09373A5A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10:00</w:t>
            </w:r>
          </w:p>
        </w:tc>
        <w:tc>
          <w:tcPr>
            <w:tcW w:w="1441" w:type="pct"/>
            <w:vAlign w:val="center"/>
          </w:tcPr>
          <w:p w14:paraId="26C656EE" w14:textId="324AA6DD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MEF.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Neurológica</w:t>
            </w:r>
          </w:p>
        </w:tc>
        <w:tc>
          <w:tcPr>
            <w:tcW w:w="554" w:type="pct"/>
            <w:vAlign w:val="center"/>
          </w:tcPr>
          <w:p w14:paraId="2201AB56" w14:textId="73B5A442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3</w:t>
            </w:r>
          </w:p>
        </w:tc>
        <w:tc>
          <w:tcPr>
            <w:tcW w:w="300" w:type="pct"/>
            <w:vAlign w:val="center"/>
          </w:tcPr>
          <w:p w14:paraId="3516CD49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</w:tr>
      <w:tr w:rsidR="004B7109" w:rsidRPr="004B7109" w14:paraId="36FEA309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6E9B28F4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24/01/2022</w:t>
            </w:r>
          </w:p>
        </w:tc>
        <w:tc>
          <w:tcPr>
            <w:tcW w:w="1441" w:type="pct"/>
            <w:vAlign w:val="center"/>
          </w:tcPr>
          <w:p w14:paraId="517F0FE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Psicología</w:t>
            </w:r>
          </w:p>
        </w:tc>
        <w:tc>
          <w:tcPr>
            <w:tcW w:w="477" w:type="pct"/>
            <w:vAlign w:val="center"/>
          </w:tcPr>
          <w:p w14:paraId="1292D789" w14:textId="28BD4526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vAlign w:val="center"/>
          </w:tcPr>
          <w:p w14:paraId="26634D7B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  <w:tc>
          <w:tcPr>
            <w:tcW w:w="1441" w:type="pct"/>
            <w:vAlign w:val="center"/>
          </w:tcPr>
          <w:p w14:paraId="4AA02FB0" w14:textId="7FC3B5DB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Ejercicio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Terapéutico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I*</w:t>
            </w:r>
          </w:p>
        </w:tc>
        <w:tc>
          <w:tcPr>
            <w:tcW w:w="554" w:type="pct"/>
            <w:vAlign w:val="center"/>
          </w:tcPr>
          <w:p w14:paraId="7E526221" w14:textId="3DAC8FF6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3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vAlign w:val="center"/>
          </w:tcPr>
          <w:p w14:paraId="398B7B1C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08_00</w:t>
            </w:r>
          </w:p>
        </w:tc>
      </w:tr>
      <w:tr w:rsidR="004B7109" w:rsidRPr="004B7109" w14:paraId="5EF4AA01" w14:textId="77777777" w:rsidTr="00870D42">
        <w:trPr>
          <w:trHeight w:hRule="exact" w:val="454"/>
        </w:trPr>
        <w:tc>
          <w:tcPr>
            <w:tcW w:w="487" w:type="pct"/>
            <w:vAlign w:val="center"/>
          </w:tcPr>
          <w:p w14:paraId="61C15D2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25/01/2022</w:t>
            </w:r>
          </w:p>
        </w:tc>
        <w:tc>
          <w:tcPr>
            <w:tcW w:w="1441" w:type="pct"/>
            <w:vAlign w:val="center"/>
          </w:tcPr>
          <w:p w14:paraId="521F3C37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77" w:type="pct"/>
            <w:vAlign w:val="center"/>
          </w:tcPr>
          <w:p w14:paraId="1355F9C7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645BFB1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14:paraId="37BBA8B9" w14:textId="60C4079C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MEF.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Sistema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Neuromusculoesquelético</w:t>
            </w:r>
          </w:p>
        </w:tc>
        <w:tc>
          <w:tcPr>
            <w:tcW w:w="554" w:type="pct"/>
            <w:vAlign w:val="center"/>
          </w:tcPr>
          <w:p w14:paraId="35448A1D" w14:textId="47DF7763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3</w:t>
            </w:r>
          </w:p>
        </w:tc>
        <w:tc>
          <w:tcPr>
            <w:tcW w:w="300" w:type="pct"/>
            <w:vAlign w:val="center"/>
          </w:tcPr>
          <w:p w14:paraId="21734A43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</w:tr>
    </w:tbl>
    <w:p w14:paraId="439989DB" w14:textId="034DEA1E" w:rsidR="00870D42" w:rsidRDefault="004B7109">
      <w:pPr>
        <w:autoSpaceDE/>
        <w:autoSpaceDN/>
        <w:adjustRightInd/>
        <w:spacing w:before="0" w:after="0" w:line="240" w:lineRule="auto"/>
        <w:jc w:val="left"/>
      </w:pPr>
      <w:r w:rsidRPr="004B7109">
        <w:t>(*)</w:t>
      </w:r>
      <w:r w:rsidR="00852348">
        <w:t xml:space="preserve"> </w:t>
      </w:r>
      <w:r w:rsidRPr="004B7109">
        <w:t>Examen</w:t>
      </w:r>
      <w:r w:rsidR="00852348">
        <w:t xml:space="preserve"> </w:t>
      </w:r>
      <w:r w:rsidRPr="004B7109">
        <w:t>teórico-práctico,</w:t>
      </w:r>
      <w:r w:rsidR="00852348">
        <w:t xml:space="preserve"> </w:t>
      </w:r>
      <w:r w:rsidRPr="004B7109">
        <w:t>con</w:t>
      </w:r>
      <w:r w:rsidR="00852348">
        <w:t xml:space="preserve"> </w:t>
      </w:r>
      <w:r w:rsidRPr="004B7109">
        <w:t>comienzo</w:t>
      </w:r>
      <w:r w:rsidR="00852348">
        <w:t xml:space="preserve"> </w:t>
      </w:r>
      <w:r w:rsidRPr="004B7109">
        <w:t>de</w:t>
      </w:r>
      <w:r w:rsidR="00852348">
        <w:t xml:space="preserve"> </w:t>
      </w:r>
      <w:r w:rsidRPr="004B7109">
        <w:t>la</w:t>
      </w:r>
      <w:r w:rsidR="00852348">
        <w:t xml:space="preserve"> </w:t>
      </w:r>
      <w:r w:rsidRPr="004B7109">
        <w:t>prueba</w:t>
      </w:r>
      <w:r w:rsidR="00852348">
        <w:t xml:space="preserve"> </w:t>
      </w:r>
      <w:r w:rsidRPr="004B7109">
        <w:t>práctica.</w:t>
      </w:r>
      <w:r w:rsidR="00870D42">
        <w:br w:type="page"/>
      </w:r>
    </w:p>
    <w:p w14:paraId="794DC231" w14:textId="77777777" w:rsidR="00870D42" w:rsidRPr="004B7109" w:rsidRDefault="00870D42" w:rsidP="00870D42">
      <w:pPr>
        <w:pStyle w:val="NormalNegrita"/>
        <w:jc w:val="center"/>
      </w:pPr>
      <w:r w:rsidRPr="004B7109">
        <w:lastRenderedPageBreak/>
        <w:t>CONVOCATORIA</w:t>
      </w:r>
      <w:r>
        <w:t xml:space="preserve"> </w:t>
      </w:r>
      <w:r w:rsidRPr="004B7109">
        <w:t>ORDINARIA</w:t>
      </w:r>
      <w:r>
        <w:t xml:space="preserve"> </w:t>
      </w:r>
      <w:r w:rsidRPr="004B7109">
        <w:t>DEL</w:t>
      </w:r>
      <w:r>
        <w:t xml:space="preserve"> </w:t>
      </w:r>
      <w:r w:rsidRPr="004B7109">
        <w:t>PRIMER</w:t>
      </w:r>
      <w:r>
        <w:t xml:space="preserve"> </w:t>
      </w:r>
      <w:r w:rsidRPr="004B7109"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III GRADO EN FISIOTERAPIA"/>
        <w:tblDescription w:val="CALENDARIO DE EXÁMENES DEL CURSO ACADÉMICO 2021/2022&#10;CONVOCATORIA ORDINARIA DEL PRIMER SEMESTRE 3º y 4º"/>
      </w:tblPr>
      <w:tblGrid>
        <w:gridCol w:w="1385"/>
        <w:gridCol w:w="4097"/>
        <w:gridCol w:w="1357"/>
        <w:gridCol w:w="851"/>
        <w:gridCol w:w="4097"/>
        <w:gridCol w:w="1357"/>
        <w:gridCol w:w="848"/>
      </w:tblGrid>
      <w:tr w:rsidR="004B7109" w:rsidRPr="004B7109" w14:paraId="71A517A9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25FBC304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FECHAS</w:t>
            </w:r>
          </w:p>
        </w:tc>
        <w:tc>
          <w:tcPr>
            <w:tcW w:w="1464" w:type="pct"/>
            <w:vAlign w:val="center"/>
          </w:tcPr>
          <w:p w14:paraId="46754965" w14:textId="0189155A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TERCER</w:t>
            </w:r>
            <w:r w:rsidR="00852348">
              <w:rPr>
                <w:b/>
              </w:rPr>
              <w:t xml:space="preserve"> </w:t>
            </w:r>
            <w:r w:rsidRPr="004B7109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1C8D7279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Aula</w:t>
            </w:r>
          </w:p>
        </w:tc>
        <w:tc>
          <w:tcPr>
            <w:tcW w:w="304" w:type="pct"/>
            <w:vAlign w:val="center"/>
          </w:tcPr>
          <w:p w14:paraId="796D4A12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Hora</w:t>
            </w:r>
          </w:p>
        </w:tc>
        <w:tc>
          <w:tcPr>
            <w:tcW w:w="1464" w:type="pct"/>
            <w:vAlign w:val="center"/>
          </w:tcPr>
          <w:p w14:paraId="70BF84A1" w14:textId="6A8BBA26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CUARTO</w:t>
            </w:r>
            <w:r w:rsidR="00852348">
              <w:rPr>
                <w:b/>
              </w:rPr>
              <w:t xml:space="preserve"> </w:t>
            </w:r>
            <w:r w:rsidRPr="004B7109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7E500A7F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Aula</w:t>
            </w:r>
          </w:p>
        </w:tc>
        <w:tc>
          <w:tcPr>
            <w:tcW w:w="304" w:type="pct"/>
            <w:vAlign w:val="center"/>
          </w:tcPr>
          <w:p w14:paraId="5FAFADA2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4B7109">
              <w:rPr>
                <w:b/>
              </w:rPr>
              <w:t>Hora</w:t>
            </w:r>
          </w:p>
        </w:tc>
      </w:tr>
      <w:tr w:rsidR="004B7109" w:rsidRPr="004B7109" w14:paraId="6B9462EB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6589993E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10/01/2022</w:t>
            </w:r>
          </w:p>
        </w:tc>
        <w:tc>
          <w:tcPr>
            <w:tcW w:w="1464" w:type="pct"/>
            <w:vAlign w:val="center"/>
          </w:tcPr>
          <w:p w14:paraId="6AC8BA42" w14:textId="6B0427ED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Afecc</w:t>
            </w:r>
            <w:r w:rsidR="00870D42">
              <w:rPr>
                <w:sz w:val="20"/>
                <w:szCs w:val="20"/>
              </w:rPr>
              <w:t>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Neurológicas</w:t>
            </w:r>
          </w:p>
        </w:tc>
        <w:tc>
          <w:tcPr>
            <w:tcW w:w="485" w:type="pct"/>
            <w:vAlign w:val="center"/>
          </w:tcPr>
          <w:p w14:paraId="319E74E8" w14:textId="717241EE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26F7B6BC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082A0498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4EFEFAD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6E99F63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7109" w:rsidRPr="004B7109" w14:paraId="7F6A4B59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36A3B5E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11/01/2022</w:t>
            </w:r>
          </w:p>
        </w:tc>
        <w:tc>
          <w:tcPr>
            <w:tcW w:w="1464" w:type="pct"/>
            <w:vAlign w:val="center"/>
          </w:tcPr>
          <w:p w14:paraId="418715F2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661BE60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ED1646F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6206BE07" w14:textId="74B41BAA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Afecc</w:t>
            </w:r>
            <w:r w:rsidR="00870D42">
              <w:rPr>
                <w:sz w:val="20"/>
                <w:szCs w:val="20"/>
              </w:rPr>
              <w:t>.</w:t>
            </w:r>
            <w:r w:rsidRPr="004B7109">
              <w:rPr>
                <w:sz w:val="20"/>
                <w:szCs w:val="20"/>
              </w:rPr>
              <w:t>Reumatológicas*</w:t>
            </w:r>
          </w:p>
        </w:tc>
        <w:tc>
          <w:tcPr>
            <w:tcW w:w="485" w:type="pct"/>
            <w:vAlign w:val="center"/>
          </w:tcPr>
          <w:p w14:paraId="37B50C3A" w14:textId="7447002B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9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37A2E650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</w:tr>
      <w:tr w:rsidR="004B7109" w:rsidRPr="004B7109" w14:paraId="69BCC8CB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2BD98FB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12/01/2022</w:t>
            </w:r>
          </w:p>
        </w:tc>
        <w:tc>
          <w:tcPr>
            <w:tcW w:w="1464" w:type="pct"/>
            <w:vAlign w:val="center"/>
          </w:tcPr>
          <w:p w14:paraId="546A449A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BD6B6D8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731295A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40C33F7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332758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1D2A97B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7109" w:rsidRPr="004B7109" w14:paraId="51C9B41B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0A701048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13/01/2022</w:t>
            </w:r>
          </w:p>
        </w:tc>
        <w:tc>
          <w:tcPr>
            <w:tcW w:w="1464" w:type="pct"/>
            <w:vAlign w:val="center"/>
          </w:tcPr>
          <w:p w14:paraId="082D494A" w14:textId="0B24C1BD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MEF.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Respiratoria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Cardiovascular*</w:t>
            </w:r>
          </w:p>
        </w:tc>
        <w:tc>
          <w:tcPr>
            <w:tcW w:w="485" w:type="pct"/>
            <w:vAlign w:val="center"/>
          </w:tcPr>
          <w:p w14:paraId="4C615906" w14:textId="50045622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6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4DA11D69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38F2240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3C5C128E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340A369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7109" w:rsidRPr="004B7109" w14:paraId="520B4A07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420F5C28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14/01/2022</w:t>
            </w:r>
          </w:p>
        </w:tc>
        <w:tc>
          <w:tcPr>
            <w:tcW w:w="1464" w:type="pct"/>
            <w:vAlign w:val="center"/>
          </w:tcPr>
          <w:p w14:paraId="624F3708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3FF193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C76BDED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3261055D" w14:textId="1CB29CA3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Legislación,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Admón.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Gestión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Fisiot.</w:t>
            </w:r>
          </w:p>
        </w:tc>
        <w:tc>
          <w:tcPr>
            <w:tcW w:w="485" w:type="pct"/>
            <w:vAlign w:val="center"/>
          </w:tcPr>
          <w:p w14:paraId="4F179993" w14:textId="13B724FC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576B7F9B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13:00</w:t>
            </w:r>
          </w:p>
        </w:tc>
      </w:tr>
      <w:tr w:rsidR="004B7109" w:rsidRPr="004B7109" w14:paraId="3F4B983F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1623DDE4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17/01/2022</w:t>
            </w:r>
          </w:p>
        </w:tc>
        <w:tc>
          <w:tcPr>
            <w:tcW w:w="1464" w:type="pct"/>
            <w:vAlign w:val="center"/>
          </w:tcPr>
          <w:p w14:paraId="79042427" w14:textId="61D81218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  <w:r w:rsidRPr="004B7109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II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(Ortopédica)</w:t>
            </w:r>
          </w:p>
        </w:tc>
        <w:tc>
          <w:tcPr>
            <w:tcW w:w="485" w:type="pct"/>
            <w:vAlign w:val="center"/>
          </w:tcPr>
          <w:p w14:paraId="2EEBF271" w14:textId="2B41DA38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2CC09FB6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13:30</w:t>
            </w:r>
          </w:p>
        </w:tc>
        <w:tc>
          <w:tcPr>
            <w:tcW w:w="1464" w:type="pct"/>
            <w:vAlign w:val="center"/>
          </w:tcPr>
          <w:p w14:paraId="74BBC79B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2E571E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74EA639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7109" w:rsidRPr="004B7109" w14:paraId="3A991B82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521C83EC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18/01/2022</w:t>
            </w:r>
          </w:p>
        </w:tc>
        <w:tc>
          <w:tcPr>
            <w:tcW w:w="1464" w:type="pct"/>
            <w:vAlign w:val="center"/>
          </w:tcPr>
          <w:p w14:paraId="2AFDE92D" w14:textId="53608FD9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Comunitaria</w:t>
            </w:r>
          </w:p>
        </w:tc>
        <w:tc>
          <w:tcPr>
            <w:tcW w:w="485" w:type="pct"/>
            <w:vAlign w:val="center"/>
          </w:tcPr>
          <w:p w14:paraId="69E72129" w14:textId="2B3A9FA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2F01C7A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30815474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C91C1B3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EC0EEE2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7109" w:rsidRPr="004B7109" w14:paraId="52ECBD55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1EC1280A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19/01/2022</w:t>
            </w:r>
          </w:p>
        </w:tc>
        <w:tc>
          <w:tcPr>
            <w:tcW w:w="1464" w:type="pct"/>
            <w:vAlign w:val="center"/>
          </w:tcPr>
          <w:p w14:paraId="7329CAFE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55D576E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8EFD2D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7377EDDF" w14:textId="24B48EB1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F.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Afe</w:t>
            </w:r>
            <w:r w:rsidR="00870D42">
              <w:rPr>
                <w:sz w:val="20"/>
                <w:szCs w:val="20"/>
              </w:rPr>
              <w:t>c</w:t>
            </w:r>
            <w:r w:rsidRPr="004B7109">
              <w:rPr>
                <w:sz w:val="20"/>
                <w:szCs w:val="20"/>
              </w:rPr>
              <w:t>c.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Respirat.,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Cardiovasc.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Uroginc.</w:t>
            </w:r>
          </w:p>
        </w:tc>
        <w:tc>
          <w:tcPr>
            <w:tcW w:w="485" w:type="pct"/>
            <w:vAlign w:val="center"/>
          </w:tcPr>
          <w:p w14:paraId="5AED8290" w14:textId="44C256F5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6F5285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9</w:t>
            </w:r>
          </w:p>
        </w:tc>
        <w:tc>
          <w:tcPr>
            <w:tcW w:w="304" w:type="pct"/>
            <w:vAlign w:val="center"/>
          </w:tcPr>
          <w:p w14:paraId="64B6C692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</w:tr>
      <w:tr w:rsidR="004B7109" w:rsidRPr="004B7109" w14:paraId="33A8E0BD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5F284E1A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20/01/2022</w:t>
            </w:r>
          </w:p>
        </w:tc>
        <w:tc>
          <w:tcPr>
            <w:tcW w:w="1464" w:type="pct"/>
            <w:vAlign w:val="center"/>
          </w:tcPr>
          <w:p w14:paraId="28492EB0" w14:textId="0707D4AA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Manual</w:t>
            </w:r>
          </w:p>
        </w:tc>
        <w:tc>
          <w:tcPr>
            <w:tcW w:w="485" w:type="pct"/>
            <w:vAlign w:val="center"/>
          </w:tcPr>
          <w:p w14:paraId="1A90D75A" w14:textId="7B61F9DE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41A26120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0D74E2C4" w14:textId="26B9335B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Introducción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Investigación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Clínica</w:t>
            </w:r>
          </w:p>
        </w:tc>
        <w:tc>
          <w:tcPr>
            <w:tcW w:w="485" w:type="pct"/>
            <w:vAlign w:val="center"/>
          </w:tcPr>
          <w:p w14:paraId="582C4062" w14:textId="0D1ED015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34AEDEDF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10:00</w:t>
            </w:r>
          </w:p>
        </w:tc>
      </w:tr>
      <w:tr w:rsidR="004B7109" w:rsidRPr="004B7109" w14:paraId="183569C9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70C27053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21/01/2022</w:t>
            </w:r>
          </w:p>
        </w:tc>
        <w:tc>
          <w:tcPr>
            <w:tcW w:w="1464" w:type="pct"/>
            <w:vAlign w:val="center"/>
          </w:tcPr>
          <w:p w14:paraId="6E5C0CCC" w14:textId="5EA4727E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Afecc</w:t>
            </w:r>
            <w:r w:rsidR="00870D42">
              <w:rPr>
                <w:sz w:val="20"/>
                <w:szCs w:val="20"/>
              </w:rPr>
              <w:t xml:space="preserve">. </w:t>
            </w:r>
            <w:r w:rsidRPr="004B7109">
              <w:rPr>
                <w:sz w:val="20"/>
                <w:szCs w:val="20"/>
              </w:rPr>
              <w:t>T</w:t>
            </w:r>
            <w:r w:rsidR="00870D42">
              <w:rPr>
                <w:sz w:val="20"/>
                <w:szCs w:val="20"/>
              </w:rPr>
              <w:t>r</w:t>
            </w:r>
            <w:r w:rsidRPr="004B7109">
              <w:rPr>
                <w:sz w:val="20"/>
                <w:szCs w:val="20"/>
              </w:rPr>
              <w:t>aumatológicas</w:t>
            </w:r>
          </w:p>
        </w:tc>
        <w:tc>
          <w:tcPr>
            <w:tcW w:w="485" w:type="pct"/>
            <w:vAlign w:val="center"/>
          </w:tcPr>
          <w:p w14:paraId="5C63D6A2" w14:textId="4812EC45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6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10*</w:t>
            </w:r>
          </w:p>
        </w:tc>
        <w:tc>
          <w:tcPr>
            <w:tcW w:w="304" w:type="pct"/>
            <w:vAlign w:val="center"/>
          </w:tcPr>
          <w:p w14:paraId="7D2DEDAC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6603E41B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3E52CD21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994455B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7109" w:rsidRPr="004B7109" w14:paraId="27806785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54280090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24/01/2022</w:t>
            </w:r>
          </w:p>
        </w:tc>
        <w:tc>
          <w:tcPr>
            <w:tcW w:w="1464" w:type="pct"/>
            <w:vAlign w:val="center"/>
          </w:tcPr>
          <w:p w14:paraId="1DAA652A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CF7AF5C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50F319E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22EF4208" w14:textId="5967174D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Pruebas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Diagnósticas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Complementarias</w:t>
            </w:r>
          </w:p>
        </w:tc>
        <w:tc>
          <w:tcPr>
            <w:tcW w:w="485" w:type="pct"/>
            <w:vAlign w:val="center"/>
          </w:tcPr>
          <w:p w14:paraId="4FC4F942" w14:textId="0A8EAD41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529B3656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13:00</w:t>
            </w:r>
          </w:p>
        </w:tc>
      </w:tr>
      <w:tr w:rsidR="004B7109" w:rsidRPr="004B7109" w14:paraId="216975D0" w14:textId="77777777" w:rsidTr="00870D42">
        <w:trPr>
          <w:trHeight w:hRule="exact" w:val="454"/>
        </w:trPr>
        <w:tc>
          <w:tcPr>
            <w:tcW w:w="495" w:type="pct"/>
            <w:vAlign w:val="center"/>
          </w:tcPr>
          <w:p w14:paraId="041030D6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25/01/2022</w:t>
            </w:r>
          </w:p>
        </w:tc>
        <w:tc>
          <w:tcPr>
            <w:tcW w:w="1464" w:type="pct"/>
            <w:vAlign w:val="center"/>
          </w:tcPr>
          <w:p w14:paraId="7C2E3B35" w14:textId="4CAD2328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II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(Médica)</w:t>
            </w:r>
          </w:p>
        </w:tc>
        <w:tc>
          <w:tcPr>
            <w:tcW w:w="485" w:type="pct"/>
            <w:vAlign w:val="center"/>
          </w:tcPr>
          <w:p w14:paraId="14A26CAC" w14:textId="623AF0A1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362FC53F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61AED5A8" w14:textId="29795A69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Terapias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Afines</w:t>
            </w:r>
          </w:p>
        </w:tc>
        <w:tc>
          <w:tcPr>
            <w:tcW w:w="485" w:type="pct"/>
            <w:vAlign w:val="center"/>
          </w:tcPr>
          <w:p w14:paraId="0B476AB9" w14:textId="7FBFE7FA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4B7109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4DD5E2C5" w14:textId="77777777" w:rsidR="004B7109" w:rsidRPr="004B7109" w:rsidRDefault="004B7109" w:rsidP="004B7109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4B7109">
              <w:rPr>
                <w:sz w:val="20"/>
                <w:szCs w:val="20"/>
              </w:rPr>
              <w:t>10:00</w:t>
            </w:r>
          </w:p>
        </w:tc>
      </w:tr>
    </w:tbl>
    <w:p w14:paraId="5FAACCC7" w14:textId="774BCA04" w:rsidR="004B7109" w:rsidRPr="004B7109" w:rsidRDefault="004B7109" w:rsidP="004B7109">
      <w:pPr>
        <w:autoSpaceDE/>
        <w:autoSpaceDN/>
        <w:adjustRightInd/>
        <w:spacing w:before="0" w:after="0" w:line="240" w:lineRule="auto"/>
        <w:jc w:val="left"/>
        <w:rPr>
          <w:sz w:val="22"/>
          <w:szCs w:val="22"/>
        </w:rPr>
      </w:pPr>
      <w:r w:rsidRPr="004B7109">
        <w:t>(*)</w:t>
      </w:r>
      <w:r w:rsidR="00852348">
        <w:t xml:space="preserve"> </w:t>
      </w:r>
      <w:r w:rsidRPr="004B7109">
        <w:t>Examen</w:t>
      </w:r>
      <w:r w:rsidR="00852348">
        <w:t xml:space="preserve"> </w:t>
      </w:r>
      <w:r w:rsidRPr="004B7109">
        <w:t>teórico-práctico,</w:t>
      </w:r>
      <w:r w:rsidR="00852348">
        <w:t xml:space="preserve"> </w:t>
      </w:r>
      <w:r w:rsidRPr="004B7109">
        <w:t>con</w:t>
      </w:r>
      <w:r w:rsidR="00852348">
        <w:t xml:space="preserve"> </w:t>
      </w:r>
      <w:r w:rsidRPr="004B7109">
        <w:t>comienzo</w:t>
      </w:r>
      <w:r w:rsidR="00852348">
        <w:t xml:space="preserve"> </w:t>
      </w:r>
      <w:r w:rsidRPr="004B7109">
        <w:t>de</w:t>
      </w:r>
      <w:r w:rsidR="00852348">
        <w:t xml:space="preserve"> </w:t>
      </w:r>
      <w:r w:rsidRPr="004B7109">
        <w:t>la</w:t>
      </w:r>
      <w:r w:rsidR="00852348">
        <w:t xml:space="preserve"> </w:t>
      </w:r>
      <w:r w:rsidRPr="004B7109">
        <w:t>prueba</w:t>
      </w:r>
      <w:r w:rsidR="00852348">
        <w:t xml:space="preserve"> </w:t>
      </w:r>
      <w:r w:rsidRPr="004B7109">
        <w:t>práctica.</w:t>
      </w:r>
      <w:r w:rsidR="006F5285">
        <w:rPr>
          <w:sz w:val="22"/>
          <w:szCs w:val="22"/>
        </w:rPr>
        <w:t xml:space="preserve"> </w:t>
      </w:r>
      <w:r w:rsidRPr="004B7109">
        <w:rPr>
          <w:sz w:val="22"/>
          <w:szCs w:val="22"/>
        </w:rPr>
        <w:tab/>
      </w:r>
    </w:p>
    <w:p w14:paraId="3A20E2E5" w14:textId="781575A0" w:rsidR="004B7109" w:rsidRDefault="004B7109">
      <w:pPr>
        <w:autoSpaceDE/>
        <w:autoSpaceDN/>
        <w:adjustRightInd/>
        <w:spacing w:before="0" w:after="0" w:line="240" w:lineRule="auto"/>
        <w:jc w:val="left"/>
      </w:pPr>
      <w:r>
        <w:br w:type="page"/>
      </w:r>
    </w:p>
    <w:p w14:paraId="1245776B" w14:textId="59445E09" w:rsidR="0082587F" w:rsidRPr="0082587F" w:rsidRDefault="0082587F" w:rsidP="00870D42">
      <w:pPr>
        <w:pStyle w:val="NormalNegrita"/>
        <w:jc w:val="center"/>
      </w:pPr>
      <w:r w:rsidRPr="0082587F">
        <w:lastRenderedPageBreak/>
        <w:t>CONVOCATORIA</w:t>
      </w:r>
      <w:r w:rsidR="006F5285">
        <w:t xml:space="preserve"> </w:t>
      </w:r>
      <w:r w:rsidRPr="0082587F">
        <w:t>ORDINARIA</w:t>
      </w:r>
      <w:r w:rsidR="006F5285">
        <w:t xml:space="preserve"> </w:t>
      </w:r>
      <w:r w:rsidRPr="0082587F">
        <w:t>DEL</w:t>
      </w:r>
      <w:r w:rsidR="006F5285">
        <w:t xml:space="preserve"> </w:t>
      </w:r>
      <w:r w:rsidRPr="0082587F">
        <w:t>SEGUNDO</w:t>
      </w:r>
      <w:r w:rsidR="006F5285">
        <w:t xml:space="preserve"> </w:t>
      </w:r>
      <w:r w:rsidRPr="0082587F"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III GRADO EN FISIOTERAPIA"/>
        <w:tblDescription w:val="CALENDARIO DE EXÁMENES DEL CURSO ACADÉMICO 2021/2022&#10;CONVOCATORIA ORDINARIA DEL SEGUNDO SEMESTRE 1º y 2º"/>
      </w:tblPr>
      <w:tblGrid>
        <w:gridCol w:w="1385"/>
        <w:gridCol w:w="4097"/>
        <w:gridCol w:w="1357"/>
        <w:gridCol w:w="851"/>
        <w:gridCol w:w="4097"/>
        <w:gridCol w:w="1357"/>
        <w:gridCol w:w="848"/>
      </w:tblGrid>
      <w:tr w:rsidR="0082587F" w:rsidRPr="0082587F" w14:paraId="65000296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22E3627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FECHAS</w:t>
            </w:r>
          </w:p>
        </w:tc>
        <w:tc>
          <w:tcPr>
            <w:tcW w:w="1464" w:type="pct"/>
            <w:vAlign w:val="center"/>
          </w:tcPr>
          <w:p w14:paraId="08461E52" w14:textId="7542780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PRIMER</w:t>
            </w:r>
            <w:r w:rsidR="00852348">
              <w:rPr>
                <w:b/>
              </w:rPr>
              <w:t xml:space="preserve"> </w:t>
            </w:r>
            <w:r w:rsidRPr="0082587F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0505D92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Aula</w:t>
            </w:r>
          </w:p>
        </w:tc>
        <w:tc>
          <w:tcPr>
            <w:tcW w:w="304" w:type="pct"/>
            <w:vAlign w:val="center"/>
          </w:tcPr>
          <w:p w14:paraId="4C686AD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Hora</w:t>
            </w:r>
          </w:p>
        </w:tc>
        <w:tc>
          <w:tcPr>
            <w:tcW w:w="1464" w:type="pct"/>
            <w:vAlign w:val="center"/>
          </w:tcPr>
          <w:p w14:paraId="5CD75A06" w14:textId="0FABA31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SEGUNDO</w:t>
            </w:r>
            <w:r w:rsidR="00852348">
              <w:rPr>
                <w:b/>
              </w:rPr>
              <w:t xml:space="preserve"> </w:t>
            </w:r>
            <w:r w:rsidRPr="0082587F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4CA5808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Aula</w:t>
            </w:r>
          </w:p>
        </w:tc>
        <w:tc>
          <w:tcPr>
            <w:tcW w:w="303" w:type="pct"/>
            <w:vAlign w:val="center"/>
          </w:tcPr>
          <w:p w14:paraId="0441A26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Hora</w:t>
            </w:r>
          </w:p>
        </w:tc>
      </w:tr>
      <w:tr w:rsidR="0082587F" w:rsidRPr="0082587F" w14:paraId="55E7915B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4C70250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09/05/2022</w:t>
            </w:r>
          </w:p>
        </w:tc>
        <w:tc>
          <w:tcPr>
            <w:tcW w:w="1464" w:type="pct"/>
            <w:vAlign w:val="center"/>
          </w:tcPr>
          <w:p w14:paraId="05499D5E" w14:textId="17A5585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Anatomía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7426E37B" w14:textId="1A31A5DA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12F1D8B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63131DF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F71B63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7868573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0803C61F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2FC033F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10/05/2022</w:t>
            </w:r>
          </w:p>
        </w:tc>
        <w:tc>
          <w:tcPr>
            <w:tcW w:w="1464" w:type="pct"/>
            <w:vAlign w:val="center"/>
          </w:tcPr>
          <w:p w14:paraId="7B955CE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C19ADC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702DB85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2505A8CA" w14:textId="08EB7076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Anatomía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65291670" w14:textId="5C7F318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744EA45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7857A7E8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13D45A5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11/05/2022</w:t>
            </w:r>
          </w:p>
        </w:tc>
        <w:tc>
          <w:tcPr>
            <w:tcW w:w="1464" w:type="pct"/>
            <w:vAlign w:val="center"/>
          </w:tcPr>
          <w:p w14:paraId="549BB073" w14:textId="5178038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Proc.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Grales.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Intervención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73CCFF9F" w14:textId="5B5681D7" w:rsidR="0082587F" w:rsidRPr="005A68E2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18"/>
                <w:szCs w:val="18"/>
              </w:rPr>
            </w:pPr>
            <w:r w:rsidRPr="005A68E2">
              <w:rPr>
                <w:sz w:val="18"/>
                <w:szCs w:val="18"/>
              </w:rPr>
              <w:t>Aulas</w:t>
            </w:r>
            <w:r w:rsidR="00852348" w:rsidRPr="005A68E2">
              <w:rPr>
                <w:sz w:val="18"/>
                <w:szCs w:val="18"/>
              </w:rPr>
              <w:t xml:space="preserve"> </w:t>
            </w:r>
            <w:r w:rsidRPr="005A68E2">
              <w:rPr>
                <w:sz w:val="18"/>
                <w:szCs w:val="18"/>
              </w:rPr>
              <w:t>10</w:t>
            </w:r>
            <w:r w:rsidR="00852348" w:rsidRPr="005A68E2">
              <w:rPr>
                <w:sz w:val="18"/>
                <w:szCs w:val="18"/>
              </w:rPr>
              <w:t xml:space="preserve"> </w:t>
            </w:r>
            <w:r w:rsidRPr="005A68E2">
              <w:rPr>
                <w:sz w:val="18"/>
                <w:szCs w:val="18"/>
              </w:rPr>
              <w:t>y</w:t>
            </w:r>
            <w:r w:rsidR="00852348" w:rsidRPr="005A68E2">
              <w:rPr>
                <w:sz w:val="18"/>
                <w:szCs w:val="18"/>
              </w:rPr>
              <w:t xml:space="preserve"> </w:t>
            </w:r>
            <w:r w:rsidRPr="005A68E2">
              <w:rPr>
                <w:sz w:val="18"/>
                <w:szCs w:val="18"/>
              </w:rPr>
              <w:t>4</w:t>
            </w:r>
          </w:p>
        </w:tc>
        <w:tc>
          <w:tcPr>
            <w:tcW w:w="304" w:type="pct"/>
            <w:vAlign w:val="center"/>
          </w:tcPr>
          <w:p w14:paraId="1A775A6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6FD484D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46F8773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4501FD1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495B4948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55D16AD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12/05/2022</w:t>
            </w:r>
          </w:p>
        </w:tc>
        <w:tc>
          <w:tcPr>
            <w:tcW w:w="1464" w:type="pct"/>
            <w:vAlign w:val="center"/>
          </w:tcPr>
          <w:p w14:paraId="5DFC81CF" w14:textId="2381CBC2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Proc.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Grales.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Intervención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3B0CDBE2" w14:textId="555AB6B3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775C465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2A035E42" w14:textId="102D5AA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(Quirúrgica)</w:t>
            </w:r>
          </w:p>
        </w:tc>
        <w:tc>
          <w:tcPr>
            <w:tcW w:w="485" w:type="pct"/>
            <w:vAlign w:val="center"/>
          </w:tcPr>
          <w:p w14:paraId="5E43DE1F" w14:textId="6BE2BA63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6CAD246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</w:tc>
      </w:tr>
      <w:tr w:rsidR="0082587F" w:rsidRPr="0082587F" w14:paraId="4AA45F04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4E17275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13/05/2022</w:t>
            </w:r>
          </w:p>
        </w:tc>
        <w:tc>
          <w:tcPr>
            <w:tcW w:w="1464" w:type="pct"/>
            <w:vAlign w:val="center"/>
          </w:tcPr>
          <w:p w14:paraId="694D532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67BE67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A465C1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2848DDC4" w14:textId="73A632D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MEF.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Neurológica</w:t>
            </w:r>
          </w:p>
        </w:tc>
        <w:tc>
          <w:tcPr>
            <w:tcW w:w="485" w:type="pct"/>
            <w:vAlign w:val="center"/>
          </w:tcPr>
          <w:p w14:paraId="0E706D24" w14:textId="020A17E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0A17B5C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6ECB11B5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1EDDF53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16/05/2022</w:t>
            </w:r>
          </w:p>
        </w:tc>
        <w:tc>
          <w:tcPr>
            <w:tcW w:w="1464" w:type="pct"/>
            <w:vAlign w:val="center"/>
          </w:tcPr>
          <w:p w14:paraId="44162EB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20B824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E92403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3BB6C7C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E1A63B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0571836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542C2055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7F73404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17/05/2022</w:t>
            </w:r>
          </w:p>
        </w:tc>
        <w:tc>
          <w:tcPr>
            <w:tcW w:w="1464" w:type="pct"/>
            <w:vAlign w:val="center"/>
          </w:tcPr>
          <w:p w14:paraId="03765AB0" w14:textId="7ABA3443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Fundamentos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6E81B287" w14:textId="7FD22DF6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00AAE5C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12:00</w:t>
            </w:r>
          </w:p>
        </w:tc>
        <w:tc>
          <w:tcPr>
            <w:tcW w:w="1464" w:type="pct"/>
            <w:vAlign w:val="center"/>
          </w:tcPr>
          <w:p w14:paraId="373D92C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85" w:type="pct"/>
            <w:vAlign w:val="center"/>
          </w:tcPr>
          <w:p w14:paraId="5035B35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372CFE7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16714946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3BE140A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18/05/2022</w:t>
            </w:r>
          </w:p>
        </w:tc>
        <w:tc>
          <w:tcPr>
            <w:tcW w:w="1464" w:type="pct"/>
            <w:vAlign w:val="center"/>
          </w:tcPr>
          <w:p w14:paraId="4B7B5151" w14:textId="7894CDB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Proc.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Grales.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Intervención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54EB5ECD" w14:textId="0B6E819A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A68E2">
              <w:rPr>
                <w:sz w:val="18"/>
                <w:szCs w:val="18"/>
              </w:rPr>
              <w:t>Aulas</w:t>
            </w:r>
            <w:r w:rsidR="00852348" w:rsidRPr="005A68E2">
              <w:rPr>
                <w:sz w:val="18"/>
                <w:szCs w:val="18"/>
              </w:rPr>
              <w:t xml:space="preserve"> </w:t>
            </w:r>
            <w:r w:rsidRPr="005A68E2">
              <w:rPr>
                <w:sz w:val="16"/>
                <w:szCs w:val="16"/>
              </w:rPr>
              <w:t>10,</w:t>
            </w:r>
            <w:r w:rsidR="00852348" w:rsidRPr="005A68E2">
              <w:rPr>
                <w:sz w:val="16"/>
                <w:szCs w:val="16"/>
              </w:rPr>
              <w:t xml:space="preserve"> </w:t>
            </w:r>
            <w:r w:rsidRPr="005A68E2">
              <w:rPr>
                <w:sz w:val="16"/>
                <w:szCs w:val="16"/>
              </w:rPr>
              <w:t>4</w:t>
            </w:r>
            <w:r w:rsidR="00852348" w:rsidRPr="005A68E2">
              <w:rPr>
                <w:sz w:val="16"/>
                <w:szCs w:val="16"/>
              </w:rPr>
              <w:t xml:space="preserve"> </w:t>
            </w:r>
            <w:r w:rsidRPr="005A68E2">
              <w:rPr>
                <w:sz w:val="16"/>
                <w:szCs w:val="16"/>
              </w:rPr>
              <w:t>y</w:t>
            </w:r>
            <w:r w:rsidR="00852348" w:rsidRPr="005A68E2">
              <w:rPr>
                <w:sz w:val="16"/>
                <w:szCs w:val="16"/>
              </w:rPr>
              <w:t xml:space="preserve"> </w:t>
            </w:r>
            <w:r w:rsidRPr="005A68E2">
              <w:rPr>
                <w:sz w:val="16"/>
                <w:szCs w:val="16"/>
              </w:rPr>
              <w:t>5</w:t>
            </w:r>
          </w:p>
        </w:tc>
        <w:tc>
          <w:tcPr>
            <w:tcW w:w="304" w:type="pct"/>
            <w:vAlign w:val="center"/>
          </w:tcPr>
          <w:p w14:paraId="64A0B82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04C5E6FF" w14:textId="5B42F3D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(Médica)</w:t>
            </w:r>
          </w:p>
        </w:tc>
        <w:tc>
          <w:tcPr>
            <w:tcW w:w="485" w:type="pct"/>
            <w:vAlign w:val="center"/>
          </w:tcPr>
          <w:p w14:paraId="373B7FE8" w14:textId="2CFFFDA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00A6B4C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</w:tc>
      </w:tr>
      <w:tr w:rsidR="0082587F" w:rsidRPr="0082587F" w14:paraId="3D10761E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1314D14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19/05/2022</w:t>
            </w:r>
          </w:p>
        </w:tc>
        <w:tc>
          <w:tcPr>
            <w:tcW w:w="1464" w:type="pct"/>
            <w:vAlign w:val="center"/>
          </w:tcPr>
          <w:p w14:paraId="20AC9341" w14:textId="5FE21A4A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Proc.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Grales.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Intervención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1799DE46" w14:textId="18553E1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4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5</w:t>
            </w:r>
          </w:p>
        </w:tc>
        <w:tc>
          <w:tcPr>
            <w:tcW w:w="304" w:type="pct"/>
            <w:vAlign w:val="center"/>
          </w:tcPr>
          <w:p w14:paraId="04F0E15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280251EA" w14:textId="0BD6BBE3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Tecnologías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Información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Comunicación</w:t>
            </w:r>
          </w:p>
        </w:tc>
        <w:tc>
          <w:tcPr>
            <w:tcW w:w="485" w:type="pct"/>
            <w:vAlign w:val="center"/>
          </w:tcPr>
          <w:p w14:paraId="7C0D44C6" w14:textId="40CD965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2414626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12:00</w:t>
            </w:r>
          </w:p>
        </w:tc>
      </w:tr>
      <w:tr w:rsidR="0082587F" w:rsidRPr="0082587F" w14:paraId="43F9C4AD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3B902F2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20/05/2022</w:t>
            </w:r>
          </w:p>
        </w:tc>
        <w:tc>
          <w:tcPr>
            <w:tcW w:w="1464" w:type="pct"/>
            <w:vAlign w:val="center"/>
          </w:tcPr>
          <w:p w14:paraId="256E6F6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8B4495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576D50D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7C211BC" w14:textId="3524FEF9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Cinesiterapia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Pasiva</w:t>
            </w:r>
          </w:p>
        </w:tc>
        <w:tc>
          <w:tcPr>
            <w:tcW w:w="485" w:type="pct"/>
            <w:vAlign w:val="center"/>
          </w:tcPr>
          <w:p w14:paraId="0B2F086E" w14:textId="2E89660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2663211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59FD4FB1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5FFAFFB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23/05/2022</w:t>
            </w:r>
          </w:p>
        </w:tc>
        <w:tc>
          <w:tcPr>
            <w:tcW w:w="1464" w:type="pct"/>
            <w:vAlign w:val="center"/>
          </w:tcPr>
          <w:p w14:paraId="3B309AF2" w14:textId="7DCC7F0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Biomecánica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52B507BC" w14:textId="1086D18A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5A68E2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05F69EA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6130261B" w14:textId="33CEFED2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Valoración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0F32CCAD" w14:textId="2AD6D6A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2AE2CDC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3283ABFA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65E7119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24/05/2022</w:t>
            </w:r>
          </w:p>
        </w:tc>
        <w:tc>
          <w:tcPr>
            <w:tcW w:w="1464" w:type="pct"/>
            <w:vAlign w:val="center"/>
          </w:tcPr>
          <w:p w14:paraId="6C99C07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179786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C0E270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5FCC05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C6BA04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67F1638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21604B1E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0069545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25/05/2022</w:t>
            </w:r>
          </w:p>
        </w:tc>
        <w:tc>
          <w:tcPr>
            <w:tcW w:w="1464" w:type="pct"/>
            <w:vAlign w:val="center"/>
          </w:tcPr>
          <w:p w14:paraId="63D4474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1BF037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77F5264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2CA4C29" w14:textId="2A187A9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MEF.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Sistema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Neuromusculoesquelético</w:t>
            </w:r>
          </w:p>
        </w:tc>
        <w:tc>
          <w:tcPr>
            <w:tcW w:w="485" w:type="pct"/>
            <w:vAlign w:val="center"/>
          </w:tcPr>
          <w:p w14:paraId="75D876C4" w14:textId="0C0EB24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Sala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Ttos.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5</w:t>
            </w:r>
          </w:p>
        </w:tc>
        <w:tc>
          <w:tcPr>
            <w:tcW w:w="303" w:type="pct"/>
            <w:vAlign w:val="center"/>
          </w:tcPr>
          <w:p w14:paraId="0C512E0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416E1E98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062E7FB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26/05/2022</w:t>
            </w:r>
          </w:p>
        </w:tc>
        <w:tc>
          <w:tcPr>
            <w:tcW w:w="1464" w:type="pct"/>
            <w:vAlign w:val="center"/>
          </w:tcPr>
          <w:p w14:paraId="40E548D9" w14:textId="4D07F0E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Fundamentos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Fisiología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Bioquímica</w:t>
            </w:r>
          </w:p>
        </w:tc>
        <w:tc>
          <w:tcPr>
            <w:tcW w:w="485" w:type="pct"/>
            <w:vAlign w:val="center"/>
          </w:tcPr>
          <w:p w14:paraId="3728725E" w14:textId="16E6DDB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25B8493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29DD2D8D" w14:textId="0A8957E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Ejercicio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Terapéutico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25295603" w14:textId="01F14D3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3DD5781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2A18FF8F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3898852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27/05/2022</w:t>
            </w:r>
          </w:p>
        </w:tc>
        <w:tc>
          <w:tcPr>
            <w:tcW w:w="1464" w:type="pct"/>
            <w:vAlign w:val="center"/>
          </w:tcPr>
          <w:p w14:paraId="4E3A3F5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B9D536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D94C1D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5EDC92B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4EF5793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3A38A4D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5037371D" w14:textId="319A36D1" w:rsidR="0082587F" w:rsidRPr="0082587F" w:rsidRDefault="0082587F" w:rsidP="0082587F">
      <w:pPr>
        <w:autoSpaceDE/>
        <w:autoSpaceDN/>
        <w:adjustRightInd/>
        <w:spacing w:before="0" w:after="0" w:line="240" w:lineRule="auto"/>
        <w:jc w:val="left"/>
        <w:rPr>
          <w:sz w:val="22"/>
          <w:szCs w:val="22"/>
        </w:rPr>
      </w:pPr>
      <w:r w:rsidRPr="0082587F">
        <w:t>(*)</w:t>
      </w:r>
      <w:r w:rsidR="00852348">
        <w:t xml:space="preserve"> </w:t>
      </w:r>
      <w:r w:rsidRPr="0082587F">
        <w:t>Examen</w:t>
      </w:r>
      <w:r w:rsidR="00852348">
        <w:t xml:space="preserve"> </w:t>
      </w:r>
      <w:r w:rsidRPr="0082587F">
        <w:t>teórico-práctico,</w:t>
      </w:r>
      <w:r w:rsidR="00852348">
        <w:t xml:space="preserve"> </w:t>
      </w:r>
      <w:r w:rsidRPr="0082587F">
        <w:t>con</w:t>
      </w:r>
      <w:r w:rsidR="00852348">
        <w:t xml:space="preserve"> </w:t>
      </w:r>
      <w:r w:rsidRPr="0082587F">
        <w:t>comienzo</w:t>
      </w:r>
      <w:r w:rsidR="00852348">
        <w:t xml:space="preserve"> </w:t>
      </w:r>
      <w:r w:rsidRPr="0082587F">
        <w:t>de</w:t>
      </w:r>
      <w:r w:rsidR="00852348">
        <w:t xml:space="preserve"> </w:t>
      </w:r>
      <w:r w:rsidRPr="0082587F">
        <w:t>la</w:t>
      </w:r>
      <w:r w:rsidR="00852348">
        <w:t xml:space="preserve"> </w:t>
      </w:r>
      <w:r w:rsidRPr="0082587F">
        <w:t>prueba</w:t>
      </w:r>
      <w:r w:rsidR="00852348">
        <w:t xml:space="preserve"> </w:t>
      </w:r>
      <w:r w:rsidRPr="0082587F">
        <w:t>práctica.</w:t>
      </w:r>
    </w:p>
    <w:p w14:paraId="6A47E238" w14:textId="75D9D8C9" w:rsidR="0082587F" w:rsidRPr="0082587F" w:rsidRDefault="0082587F" w:rsidP="0082587F">
      <w:pPr>
        <w:tabs>
          <w:tab w:val="left" w:pos="9435"/>
        </w:tabs>
        <w:autoSpaceDE/>
        <w:autoSpaceDN/>
        <w:adjustRightInd/>
        <w:spacing w:before="0" w:after="0" w:line="240" w:lineRule="auto"/>
        <w:jc w:val="center"/>
        <w:rPr>
          <w:b/>
          <w:sz w:val="18"/>
          <w:szCs w:val="18"/>
        </w:rPr>
      </w:pPr>
      <w:r w:rsidRPr="0082587F">
        <w:rPr>
          <w:b/>
          <w:sz w:val="22"/>
          <w:szCs w:val="22"/>
        </w:rPr>
        <w:br w:type="page"/>
      </w:r>
    </w:p>
    <w:p w14:paraId="3FADC22E" w14:textId="398D933F" w:rsidR="0082587F" w:rsidRPr="0082587F" w:rsidRDefault="0082587F" w:rsidP="005729EF">
      <w:pPr>
        <w:pStyle w:val="NormalNegrita"/>
        <w:jc w:val="center"/>
        <w:rPr>
          <w:sz w:val="18"/>
          <w:szCs w:val="18"/>
        </w:rPr>
      </w:pPr>
      <w:r w:rsidRPr="0082587F">
        <w:lastRenderedPageBreak/>
        <w:t>EVALUACIÓN</w:t>
      </w:r>
      <w:r w:rsidR="006F5285">
        <w:t xml:space="preserve"> </w:t>
      </w:r>
      <w:r w:rsidRPr="0082587F">
        <w:t>ORDINARIA</w:t>
      </w:r>
      <w:r w:rsidR="006F5285">
        <w:t xml:space="preserve"> </w:t>
      </w:r>
      <w:r w:rsidRPr="0082587F">
        <w:t>DEL</w:t>
      </w:r>
      <w:r w:rsidR="006F5285">
        <w:t xml:space="preserve"> </w:t>
      </w:r>
      <w:r w:rsidRPr="0082587F">
        <w:t>SEGUNDO</w:t>
      </w:r>
      <w:r w:rsidR="006F5285">
        <w:t xml:space="preserve"> </w:t>
      </w:r>
      <w:r w:rsidRPr="0082587F"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III GRADO EN FISIOTERAPIA"/>
        <w:tblDescription w:val="CALENDARIO DE EXÁMENES DEL CURSO ACADÉMICO 2021/2022&#10;CONVOCATORIA ORDINARIA DEL SEGUNDO SEMESTRE 3º y 4º"/>
      </w:tblPr>
      <w:tblGrid>
        <w:gridCol w:w="1385"/>
        <w:gridCol w:w="4097"/>
        <w:gridCol w:w="1357"/>
        <w:gridCol w:w="851"/>
        <w:gridCol w:w="4097"/>
        <w:gridCol w:w="1357"/>
        <w:gridCol w:w="848"/>
      </w:tblGrid>
      <w:tr w:rsidR="0082587F" w:rsidRPr="0082587F" w14:paraId="6562BBC1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65152BC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FECHAS</w:t>
            </w:r>
          </w:p>
        </w:tc>
        <w:tc>
          <w:tcPr>
            <w:tcW w:w="1464" w:type="pct"/>
            <w:vAlign w:val="center"/>
          </w:tcPr>
          <w:p w14:paraId="783E2758" w14:textId="4A225F5F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TERCER</w:t>
            </w:r>
            <w:r w:rsidR="00852348">
              <w:rPr>
                <w:b/>
              </w:rPr>
              <w:t xml:space="preserve"> </w:t>
            </w:r>
            <w:r w:rsidRPr="0082587F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03784CF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Aula</w:t>
            </w:r>
          </w:p>
        </w:tc>
        <w:tc>
          <w:tcPr>
            <w:tcW w:w="304" w:type="pct"/>
            <w:vAlign w:val="center"/>
          </w:tcPr>
          <w:p w14:paraId="392C514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Hora</w:t>
            </w:r>
          </w:p>
        </w:tc>
        <w:tc>
          <w:tcPr>
            <w:tcW w:w="1464" w:type="pct"/>
            <w:vAlign w:val="center"/>
          </w:tcPr>
          <w:p w14:paraId="7437E710" w14:textId="6E916C29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CUARTO</w:t>
            </w:r>
            <w:r w:rsidR="00852348">
              <w:rPr>
                <w:b/>
              </w:rPr>
              <w:t xml:space="preserve"> </w:t>
            </w:r>
            <w:r w:rsidRPr="0082587F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1FA846D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Aula</w:t>
            </w:r>
          </w:p>
        </w:tc>
        <w:tc>
          <w:tcPr>
            <w:tcW w:w="304" w:type="pct"/>
            <w:vAlign w:val="center"/>
          </w:tcPr>
          <w:p w14:paraId="15B1E9C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Hora</w:t>
            </w:r>
          </w:p>
        </w:tc>
      </w:tr>
      <w:tr w:rsidR="0082587F" w:rsidRPr="0082587F" w14:paraId="6B207585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17C9BEF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09/05/2022</w:t>
            </w:r>
          </w:p>
        </w:tc>
        <w:tc>
          <w:tcPr>
            <w:tcW w:w="1464" w:type="pct"/>
            <w:vAlign w:val="center"/>
          </w:tcPr>
          <w:p w14:paraId="31B0F4FC" w14:textId="055C3CA6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Salud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Pública</w:t>
            </w:r>
          </w:p>
        </w:tc>
        <w:tc>
          <w:tcPr>
            <w:tcW w:w="485" w:type="pct"/>
            <w:vAlign w:val="center"/>
          </w:tcPr>
          <w:p w14:paraId="6CB331CC" w14:textId="1DADA99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318A5F8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13:30</w:t>
            </w:r>
          </w:p>
        </w:tc>
        <w:tc>
          <w:tcPr>
            <w:tcW w:w="1464" w:type="pct"/>
            <w:vAlign w:val="center"/>
          </w:tcPr>
          <w:p w14:paraId="247FF18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B60701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DB95C8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33A1CEB7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5749698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10/05/2022</w:t>
            </w:r>
          </w:p>
        </w:tc>
        <w:tc>
          <w:tcPr>
            <w:tcW w:w="1464" w:type="pct"/>
            <w:vAlign w:val="center"/>
          </w:tcPr>
          <w:p w14:paraId="36621D6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D0F15E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76C8AAD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0B4FE00B" w14:textId="667D031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Introducción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Investigación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Clínica</w:t>
            </w:r>
          </w:p>
        </w:tc>
        <w:tc>
          <w:tcPr>
            <w:tcW w:w="485" w:type="pct"/>
            <w:vAlign w:val="center"/>
          </w:tcPr>
          <w:p w14:paraId="1252ADF0" w14:textId="067C7976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08E77C8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12:00</w:t>
            </w:r>
          </w:p>
        </w:tc>
      </w:tr>
      <w:tr w:rsidR="0082587F" w:rsidRPr="0082587F" w14:paraId="7093AD84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618423B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11/05/2022</w:t>
            </w:r>
          </w:p>
        </w:tc>
        <w:tc>
          <w:tcPr>
            <w:tcW w:w="1464" w:type="pct"/>
            <w:vAlign w:val="center"/>
          </w:tcPr>
          <w:p w14:paraId="255BDAA9" w14:textId="48D7046D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Afecciones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Ortopédicas*</w:t>
            </w:r>
          </w:p>
        </w:tc>
        <w:tc>
          <w:tcPr>
            <w:tcW w:w="485" w:type="pct"/>
            <w:vAlign w:val="center"/>
          </w:tcPr>
          <w:p w14:paraId="4FE0466F" w14:textId="56039CF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6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9FADD4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5807B52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3ABE44A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05CBB8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3178EF0F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6C74A1F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12/05/2022</w:t>
            </w:r>
          </w:p>
        </w:tc>
        <w:tc>
          <w:tcPr>
            <w:tcW w:w="1464" w:type="pct"/>
            <w:vAlign w:val="center"/>
          </w:tcPr>
          <w:p w14:paraId="5176EBE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A45E9E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72AC74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F2B43B5" w14:textId="7490B72F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Entrega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Memoria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Trabajo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Grado</w:t>
            </w:r>
          </w:p>
        </w:tc>
        <w:tc>
          <w:tcPr>
            <w:tcW w:w="485" w:type="pct"/>
            <w:vAlign w:val="center"/>
          </w:tcPr>
          <w:p w14:paraId="49D165F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Campus</w:t>
            </w:r>
          </w:p>
        </w:tc>
        <w:tc>
          <w:tcPr>
            <w:tcW w:w="304" w:type="pct"/>
            <w:vAlign w:val="center"/>
          </w:tcPr>
          <w:p w14:paraId="0140E40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14:00</w:t>
            </w:r>
          </w:p>
        </w:tc>
      </w:tr>
      <w:tr w:rsidR="0082587F" w:rsidRPr="0082587F" w14:paraId="04B5A77D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0777D85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13/05/2022</w:t>
            </w:r>
          </w:p>
        </w:tc>
        <w:tc>
          <w:tcPr>
            <w:tcW w:w="1464" w:type="pct"/>
            <w:vAlign w:val="center"/>
          </w:tcPr>
          <w:p w14:paraId="1BB41276" w14:textId="12929F5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Entrega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Memoria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del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Pr</w:t>
            </w:r>
            <w:r w:rsidR="000313F1">
              <w:rPr>
                <w:sz w:val="20"/>
                <w:szCs w:val="20"/>
              </w:rPr>
              <w:t>á</w:t>
            </w:r>
            <w:r w:rsidRPr="0082587F">
              <w:rPr>
                <w:sz w:val="20"/>
                <w:szCs w:val="20"/>
              </w:rPr>
              <w:t>cticum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6634EA3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Campus</w:t>
            </w:r>
          </w:p>
        </w:tc>
        <w:tc>
          <w:tcPr>
            <w:tcW w:w="304" w:type="pct"/>
            <w:vAlign w:val="center"/>
          </w:tcPr>
          <w:p w14:paraId="1709D15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14:00</w:t>
            </w:r>
          </w:p>
        </w:tc>
        <w:tc>
          <w:tcPr>
            <w:tcW w:w="1464" w:type="pct"/>
            <w:vAlign w:val="center"/>
          </w:tcPr>
          <w:p w14:paraId="6EB04C0B" w14:textId="24561A4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Entrega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Memoria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del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Practicum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7C623B9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Campus</w:t>
            </w:r>
          </w:p>
        </w:tc>
        <w:tc>
          <w:tcPr>
            <w:tcW w:w="304" w:type="pct"/>
            <w:vAlign w:val="center"/>
          </w:tcPr>
          <w:p w14:paraId="5F957BA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14:00</w:t>
            </w:r>
          </w:p>
        </w:tc>
      </w:tr>
      <w:tr w:rsidR="0082587F" w:rsidRPr="0082587F" w14:paraId="2BA0F47D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47E7168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16/05/2022</w:t>
            </w:r>
          </w:p>
        </w:tc>
        <w:tc>
          <w:tcPr>
            <w:tcW w:w="1464" w:type="pct"/>
            <w:vAlign w:val="center"/>
          </w:tcPr>
          <w:p w14:paraId="075790F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4560DA0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F98FBE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B04EA6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6A1DD5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AB6387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48D71916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58D02F4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17/05/2022</w:t>
            </w:r>
          </w:p>
        </w:tc>
        <w:tc>
          <w:tcPr>
            <w:tcW w:w="1464" w:type="pct"/>
            <w:vAlign w:val="center"/>
          </w:tcPr>
          <w:p w14:paraId="45B2CF1F" w14:textId="3BD1984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(Ortopédica)</w:t>
            </w:r>
          </w:p>
        </w:tc>
        <w:tc>
          <w:tcPr>
            <w:tcW w:w="485" w:type="pct"/>
            <w:vAlign w:val="center"/>
          </w:tcPr>
          <w:p w14:paraId="77C0BCAA" w14:textId="01F16D8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3812AEE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13:30</w:t>
            </w:r>
          </w:p>
        </w:tc>
        <w:tc>
          <w:tcPr>
            <w:tcW w:w="1464" w:type="pct"/>
            <w:vAlign w:val="center"/>
          </w:tcPr>
          <w:p w14:paraId="3FCBE7F2" w14:textId="0A28785B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Afec.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Respirator.,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Cardiovasc.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Uroginc.</w:t>
            </w:r>
          </w:p>
        </w:tc>
        <w:tc>
          <w:tcPr>
            <w:tcW w:w="485" w:type="pct"/>
            <w:vAlign w:val="center"/>
          </w:tcPr>
          <w:p w14:paraId="0C8E1292" w14:textId="7FD362C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9</w:t>
            </w:r>
          </w:p>
        </w:tc>
        <w:tc>
          <w:tcPr>
            <w:tcW w:w="304" w:type="pct"/>
            <w:vAlign w:val="center"/>
          </w:tcPr>
          <w:p w14:paraId="416B34D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257FFDFC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7EEA39E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18/05/2022</w:t>
            </w:r>
          </w:p>
        </w:tc>
        <w:tc>
          <w:tcPr>
            <w:tcW w:w="1464" w:type="pct"/>
            <w:vAlign w:val="center"/>
          </w:tcPr>
          <w:p w14:paraId="7ABD5099" w14:textId="272BCCCB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MEF.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Respiratoria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Cardiovascular*</w:t>
            </w:r>
          </w:p>
        </w:tc>
        <w:tc>
          <w:tcPr>
            <w:tcW w:w="485" w:type="pct"/>
            <w:vAlign w:val="center"/>
          </w:tcPr>
          <w:p w14:paraId="4BCA0893" w14:textId="1DF8461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0313F1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6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20B7C72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455FA4D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142BF9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78BDD42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5981FF4B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3A3F85A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19/05/2022</w:t>
            </w:r>
          </w:p>
        </w:tc>
        <w:tc>
          <w:tcPr>
            <w:tcW w:w="1464" w:type="pct"/>
            <w:vAlign w:val="center"/>
          </w:tcPr>
          <w:p w14:paraId="31F696E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C0904B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106118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0DA70D5" w14:textId="5AF1427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Afecc</w:t>
            </w:r>
            <w:r w:rsidR="00A856F6">
              <w:rPr>
                <w:sz w:val="20"/>
                <w:szCs w:val="20"/>
              </w:rPr>
              <w:t>.</w:t>
            </w:r>
            <w:r w:rsidRPr="0082587F">
              <w:rPr>
                <w:sz w:val="20"/>
                <w:szCs w:val="20"/>
              </w:rPr>
              <w:t>Reumatológicas*</w:t>
            </w:r>
          </w:p>
        </w:tc>
        <w:tc>
          <w:tcPr>
            <w:tcW w:w="485" w:type="pct"/>
            <w:vAlign w:val="center"/>
          </w:tcPr>
          <w:p w14:paraId="17277598" w14:textId="4A7FE0F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9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5FD7165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23A08D99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6B2BD6B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20/05/2022</w:t>
            </w:r>
          </w:p>
        </w:tc>
        <w:tc>
          <w:tcPr>
            <w:tcW w:w="1464" w:type="pct"/>
            <w:vAlign w:val="center"/>
          </w:tcPr>
          <w:p w14:paraId="0BD8BE44" w14:textId="34C4903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Afecciones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Neurológicas*</w:t>
            </w:r>
          </w:p>
        </w:tc>
        <w:tc>
          <w:tcPr>
            <w:tcW w:w="485" w:type="pct"/>
            <w:vAlign w:val="center"/>
          </w:tcPr>
          <w:p w14:paraId="1507E862" w14:textId="117D2F5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B6ABB7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78A7739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4B0B39B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8B1AF5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2449A905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6164FD1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23/05/2022</w:t>
            </w:r>
          </w:p>
        </w:tc>
        <w:tc>
          <w:tcPr>
            <w:tcW w:w="1464" w:type="pct"/>
            <w:vAlign w:val="center"/>
          </w:tcPr>
          <w:p w14:paraId="7A4F8698" w14:textId="1586828B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(Médica)</w:t>
            </w:r>
          </w:p>
        </w:tc>
        <w:tc>
          <w:tcPr>
            <w:tcW w:w="485" w:type="pct"/>
            <w:vAlign w:val="center"/>
          </w:tcPr>
          <w:p w14:paraId="57EB6A7B" w14:textId="225C668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7D60D4D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06D2F68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64792F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2DF1C3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4E44112E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38E5EC2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24/05/2022</w:t>
            </w:r>
          </w:p>
        </w:tc>
        <w:tc>
          <w:tcPr>
            <w:tcW w:w="1464" w:type="pct"/>
            <w:vAlign w:val="center"/>
          </w:tcPr>
          <w:p w14:paraId="67A144A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30D35BC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77512C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215F01B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4D188A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574008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3B3AA790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2453F40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25/05/2022</w:t>
            </w:r>
          </w:p>
        </w:tc>
        <w:tc>
          <w:tcPr>
            <w:tcW w:w="1464" w:type="pct"/>
            <w:vAlign w:val="center"/>
          </w:tcPr>
          <w:p w14:paraId="43C52348" w14:textId="036AB1E9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Manual*</w:t>
            </w:r>
          </w:p>
        </w:tc>
        <w:tc>
          <w:tcPr>
            <w:tcW w:w="485" w:type="pct"/>
            <w:vAlign w:val="center"/>
          </w:tcPr>
          <w:p w14:paraId="7CE75539" w14:textId="21943946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6F5285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6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51BD644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69BC689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C04FAD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617D45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518650DD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543B067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26/05/2022</w:t>
            </w:r>
          </w:p>
        </w:tc>
        <w:tc>
          <w:tcPr>
            <w:tcW w:w="1464" w:type="pct"/>
            <w:vAlign w:val="center"/>
          </w:tcPr>
          <w:p w14:paraId="7774FF0A" w14:textId="6A7CC0F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Afec</w:t>
            </w:r>
            <w:r w:rsidR="00A856F6">
              <w:rPr>
                <w:sz w:val="20"/>
                <w:szCs w:val="20"/>
              </w:rPr>
              <w:t>.</w:t>
            </w:r>
            <w:r w:rsidRPr="0082587F">
              <w:rPr>
                <w:sz w:val="20"/>
                <w:szCs w:val="20"/>
              </w:rPr>
              <w:t>Traumatológicas*</w:t>
            </w:r>
          </w:p>
        </w:tc>
        <w:tc>
          <w:tcPr>
            <w:tcW w:w="485" w:type="pct"/>
            <w:vAlign w:val="center"/>
          </w:tcPr>
          <w:p w14:paraId="5E6918B8" w14:textId="34399292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6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00E62EE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19A10DA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295CE6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581C521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0DE42F77" w14:textId="77777777" w:rsidTr="00A856F6">
        <w:trPr>
          <w:trHeight w:hRule="exact" w:val="454"/>
        </w:trPr>
        <w:tc>
          <w:tcPr>
            <w:tcW w:w="495" w:type="pct"/>
            <w:vAlign w:val="center"/>
          </w:tcPr>
          <w:p w14:paraId="28D9089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27/05/2022</w:t>
            </w:r>
          </w:p>
        </w:tc>
        <w:tc>
          <w:tcPr>
            <w:tcW w:w="1464" w:type="pct"/>
            <w:vAlign w:val="center"/>
          </w:tcPr>
          <w:p w14:paraId="292AC48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8C2095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76ED457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078DDD0A" w14:textId="03B7E2DF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Defensa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Trabajos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Grado</w:t>
            </w:r>
          </w:p>
        </w:tc>
        <w:tc>
          <w:tcPr>
            <w:tcW w:w="485" w:type="pct"/>
            <w:vAlign w:val="center"/>
          </w:tcPr>
          <w:p w14:paraId="68658C24" w14:textId="4A97831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7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9</w:t>
            </w:r>
          </w:p>
        </w:tc>
        <w:tc>
          <w:tcPr>
            <w:tcW w:w="304" w:type="pct"/>
            <w:vAlign w:val="center"/>
          </w:tcPr>
          <w:p w14:paraId="1ABE342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</w:tbl>
    <w:p w14:paraId="06F858E9" w14:textId="3CE61DB8" w:rsidR="0082587F" w:rsidRDefault="0082587F">
      <w:pPr>
        <w:autoSpaceDE/>
        <w:autoSpaceDN/>
        <w:adjustRightInd/>
        <w:spacing w:before="0" w:after="0" w:line="240" w:lineRule="auto"/>
        <w:jc w:val="left"/>
      </w:pPr>
      <w:r w:rsidRPr="0082587F">
        <w:t>(*)</w:t>
      </w:r>
      <w:r w:rsidR="00852348">
        <w:t xml:space="preserve"> </w:t>
      </w:r>
      <w:r w:rsidRPr="0082587F">
        <w:t>Examen</w:t>
      </w:r>
      <w:r w:rsidR="00852348">
        <w:t xml:space="preserve"> </w:t>
      </w:r>
      <w:r w:rsidRPr="0082587F">
        <w:t>teórico-práctico,</w:t>
      </w:r>
      <w:r w:rsidR="00852348">
        <w:t xml:space="preserve"> </w:t>
      </w:r>
      <w:r w:rsidRPr="0082587F">
        <w:t>con</w:t>
      </w:r>
      <w:r w:rsidR="00852348">
        <w:t xml:space="preserve"> </w:t>
      </w:r>
      <w:r w:rsidRPr="0082587F">
        <w:t>comienzo</w:t>
      </w:r>
      <w:r w:rsidR="00852348">
        <w:t xml:space="preserve"> </w:t>
      </w:r>
      <w:r w:rsidRPr="0082587F">
        <w:t>de</w:t>
      </w:r>
      <w:r w:rsidR="00852348">
        <w:t xml:space="preserve"> </w:t>
      </w:r>
      <w:r w:rsidRPr="0082587F">
        <w:t>la</w:t>
      </w:r>
      <w:r w:rsidR="00852348">
        <w:t xml:space="preserve"> </w:t>
      </w:r>
      <w:r w:rsidRPr="0082587F">
        <w:t>prueba</w:t>
      </w:r>
      <w:r w:rsidR="00852348">
        <w:t xml:space="preserve"> </w:t>
      </w:r>
      <w:r w:rsidRPr="0082587F">
        <w:t>práctica.</w:t>
      </w:r>
      <w:r>
        <w:br w:type="page"/>
      </w:r>
    </w:p>
    <w:p w14:paraId="76FF4E99" w14:textId="69384D84" w:rsidR="0082587F" w:rsidRPr="0082587F" w:rsidRDefault="0082587F" w:rsidP="003C2312">
      <w:pPr>
        <w:pStyle w:val="NormalNegrita"/>
        <w:jc w:val="center"/>
      </w:pPr>
      <w:r w:rsidRPr="0082587F">
        <w:lastRenderedPageBreak/>
        <w:t>CONVOCATORIA</w:t>
      </w:r>
      <w:r w:rsidR="006F5285">
        <w:t xml:space="preserve"> </w:t>
      </w:r>
      <w:r w:rsidRPr="0082587F">
        <w:t>EXTRAORDINARIA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III GRADO EN FISIOTERAPIA"/>
        <w:tblDescription w:val="CALENDARIO DE EXÁMENES DEL CURSO ACADÉMICO 2021/2022&#10;CONVOCATORIA EXTRAORDINARIA 1º y 2º"/>
      </w:tblPr>
      <w:tblGrid>
        <w:gridCol w:w="1385"/>
        <w:gridCol w:w="4097"/>
        <w:gridCol w:w="1357"/>
        <w:gridCol w:w="851"/>
        <w:gridCol w:w="4097"/>
        <w:gridCol w:w="1357"/>
        <w:gridCol w:w="848"/>
      </w:tblGrid>
      <w:tr w:rsidR="0082587F" w:rsidRPr="0082587F" w14:paraId="549EB2A5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6856947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FECHAS</w:t>
            </w:r>
          </w:p>
        </w:tc>
        <w:tc>
          <w:tcPr>
            <w:tcW w:w="1464" w:type="pct"/>
            <w:vAlign w:val="center"/>
          </w:tcPr>
          <w:p w14:paraId="5C898146" w14:textId="55CAFA79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PRIMER</w:t>
            </w:r>
            <w:r w:rsidR="00852348">
              <w:rPr>
                <w:b/>
              </w:rPr>
              <w:t xml:space="preserve"> </w:t>
            </w:r>
            <w:r w:rsidRPr="0082587F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22314C8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Aula</w:t>
            </w:r>
          </w:p>
        </w:tc>
        <w:tc>
          <w:tcPr>
            <w:tcW w:w="304" w:type="pct"/>
            <w:vAlign w:val="center"/>
          </w:tcPr>
          <w:p w14:paraId="585262D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Hora</w:t>
            </w:r>
          </w:p>
        </w:tc>
        <w:tc>
          <w:tcPr>
            <w:tcW w:w="1464" w:type="pct"/>
            <w:vAlign w:val="center"/>
          </w:tcPr>
          <w:p w14:paraId="6BA68C9F" w14:textId="4C2036F6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SEGUNDO</w:t>
            </w:r>
            <w:r w:rsidR="00852348">
              <w:rPr>
                <w:b/>
              </w:rPr>
              <w:t xml:space="preserve"> </w:t>
            </w:r>
            <w:r w:rsidRPr="0082587F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6F6DAAA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Aula</w:t>
            </w:r>
          </w:p>
        </w:tc>
        <w:tc>
          <w:tcPr>
            <w:tcW w:w="303" w:type="pct"/>
            <w:vAlign w:val="center"/>
          </w:tcPr>
          <w:p w14:paraId="5D38519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Hora</w:t>
            </w:r>
          </w:p>
        </w:tc>
      </w:tr>
      <w:tr w:rsidR="0082587F" w:rsidRPr="0082587F" w14:paraId="736F2281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673844E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13/06/2022</w:t>
            </w:r>
          </w:p>
        </w:tc>
        <w:tc>
          <w:tcPr>
            <w:tcW w:w="1464" w:type="pct"/>
            <w:vAlign w:val="center"/>
          </w:tcPr>
          <w:p w14:paraId="74B8070A" w14:textId="3559B9B6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Anatomía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52F30284" w14:textId="12890DA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4FB473C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58CA2308" w14:textId="01B5E2AF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Fisiología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del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Ejercicio</w:t>
            </w:r>
          </w:p>
        </w:tc>
        <w:tc>
          <w:tcPr>
            <w:tcW w:w="485" w:type="pct"/>
            <w:vAlign w:val="center"/>
          </w:tcPr>
          <w:p w14:paraId="5DAEDB45" w14:textId="7B7F811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181EDF7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7AAC8D8F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098BA60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14/06/2022</w:t>
            </w:r>
          </w:p>
        </w:tc>
        <w:tc>
          <w:tcPr>
            <w:tcW w:w="1464" w:type="pct"/>
            <w:vAlign w:val="center"/>
          </w:tcPr>
          <w:p w14:paraId="4D6C20A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482D413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B2ADA2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0600E756" w14:textId="57E01372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Anatomía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6BB792CD" w14:textId="02C4D20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7C87A40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12B127E7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48BFB23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15/06/2022</w:t>
            </w:r>
          </w:p>
        </w:tc>
        <w:tc>
          <w:tcPr>
            <w:tcW w:w="1464" w:type="pct"/>
            <w:vAlign w:val="center"/>
          </w:tcPr>
          <w:p w14:paraId="7D25C1C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Física</w:t>
            </w:r>
          </w:p>
        </w:tc>
        <w:tc>
          <w:tcPr>
            <w:tcW w:w="485" w:type="pct"/>
            <w:vAlign w:val="center"/>
          </w:tcPr>
          <w:p w14:paraId="2C87AD2F" w14:textId="7CBB4DA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C0BBF6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19BB0919" w14:textId="4FB3265F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Tecnologías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Información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Comunicación</w:t>
            </w:r>
          </w:p>
        </w:tc>
        <w:tc>
          <w:tcPr>
            <w:tcW w:w="485" w:type="pct"/>
            <w:vAlign w:val="center"/>
          </w:tcPr>
          <w:p w14:paraId="3758B190" w14:textId="2B3C733D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60A0C4F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3C2260DE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3154792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16/06/2022</w:t>
            </w:r>
          </w:p>
        </w:tc>
        <w:tc>
          <w:tcPr>
            <w:tcW w:w="1464" w:type="pct"/>
            <w:vAlign w:val="center"/>
          </w:tcPr>
          <w:p w14:paraId="10B965E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3387FFE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37018D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7E765349" w14:textId="51F3B6CA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(Quirúrgica)</w:t>
            </w:r>
          </w:p>
        </w:tc>
        <w:tc>
          <w:tcPr>
            <w:tcW w:w="485" w:type="pct"/>
            <w:vAlign w:val="center"/>
          </w:tcPr>
          <w:p w14:paraId="1C660D89" w14:textId="73FCB83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1221F78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</w:tc>
      </w:tr>
      <w:tr w:rsidR="0082587F" w:rsidRPr="0082587F" w14:paraId="1074246F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0DEB088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17/06/2022</w:t>
            </w:r>
          </w:p>
        </w:tc>
        <w:tc>
          <w:tcPr>
            <w:tcW w:w="1464" w:type="pct"/>
            <w:vAlign w:val="center"/>
          </w:tcPr>
          <w:p w14:paraId="0CB301C1" w14:textId="12CDF29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Proc.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Grales.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Intervención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4A57135E" w14:textId="175B5FD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098ED73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47E3193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85" w:type="pct"/>
            <w:vAlign w:val="center"/>
          </w:tcPr>
          <w:p w14:paraId="6E4A603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3659072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174A64FF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52A671D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20/06/2022</w:t>
            </w:r>
          </w:p>
        </w:tc>
        <w:tc>
          <w:tcPr>
            <w:tcW w:w="1464" w:type="pct"/>
            <w:vAlign w:val="center"/>
          </w:tcPr>
          <w:p w14:paraId="5669414E" w14:textId="78EA58C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Fundamentos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1EFB3A22" w14:textId="71B9E5E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26F1FA4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2C1C2E8C" w14:textId="50D3F60B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Ejercicio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Terapeútico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50326AC7" w14:textId="1433BDDB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39373DC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406EB4BB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1C1152B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21/06/2022</w:t>
            </w:r>
          </w:p>
        </w:tc>
        <w:tc>
          <w:tcPr>
            <w:tcW w:w="1464" w:type="pct"/>
            <w:vAlign w:val="center"/>
          </w:tcPr>
          <w:p w14:paraId="5F9F2CA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8807A9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73EB41E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234D09ED" w14:textId="4D306FF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  <w:r w:rsidRPr="0082587F">
              <w:rPr>
                <w:sz w:val="20"/>
                <w:szCs w:val="20"/>
              </w:rPr>
              <w:t>MEF.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Neurológica</w:t>
            </w:r>
          </w:p>
        </w:tc>
        <w:tc>
          <w:tcPr>
            <w:tcW w:w="485" w:type="pct"/>
            <w:vAlign w:val="center"/>
          </w:tcPr>
          <w:p w14:paraId="5D828111" w14:textId="1267C9F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729E5D5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1AC87580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72184EB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22/06/2022</w:t>
            </w:r>
          </w:p>
        </w:tc>
        <w:tc>
          <w:tcPr>
            <w:tcW w:w="1464" w:type="pct"/>
            <w:vAlign w:val="center"/>
          </w:tcPr>
          <w:p w14:paraId="299081B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Psicología</w:t>
            </w:r>
          </w:p>
        </w:tc>
        <w:tc>
          <w:tcPr>
            <w:tcW w:w="485" w:type="pct"/>
            <w:vAlign w:val="center"/>
          </w:tcPr>
          <w:p w14:paraId="27CD5560" w14:textId="5E233729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0B50FC1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3CE3213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07E43A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36F61D2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6A0A8BDA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1750624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23/06/2022</w:t>
            </w:r>
          </w:p>
        </w:tc>
        <w:tc>
          <w:tcPr>
            <w:tcW w:w="1464" w:type="pct"/>
            <w:vAlign w:val="center"/>
          </w:tcPr>
          <w:p w14:paraId="01D803A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7111C2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671A8A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160377C" w14:textId="384BCD3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Biomecánica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333D4C97" w14:textId="1089EB6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51B00DB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5ADFE9A8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31A425C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24/06/2022</w:t>
            </w:r>
          </w:p>
        </w:tc>
        <w:tc>
          <w:tcPr>
            <w:tcW w:w="1464" w:type="pct"/>
            <w:vAlign w:val="center"/>
          </w:tcPr>
          <w:p w14:paraId="014924C0" w14:textId="385D73CD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Proc.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Grales.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Intervención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6E137FBC" w14:textId="762305C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10,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4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5</w:t>
            </w:r>
          </w:p>
        </w:tc>
        <w:tc>
          <w:tcPr>
            <w:tcW w:w="304" w:type="pct"/>
            <w:vAlign w:val="center"/>
          </w:tcPr>
          <w:p w14:paraId="7D18530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2935D8A2" w14:textId="0C042269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Ejercicio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Terapeútico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11C49566" w14:textId="31C0AFBD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3DA415A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39C6F25E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5B13B62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27/06/2022</w:t>
            </w:r>
          </w:p>
        </w:tc>
        <w:tc>
          <w:tcPr>
            <w:tcW w:w="1464" w:type="pct"/>
            <w:vAlign w:val="center"/>
          </w:tcPr>
          <w:p w14:paraId="1E3F29F8" w14:textId="74CF291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Biomecánica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7839CCFB" w14:textId="317E4C5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5C79BAB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44FD9A6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018848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57A0401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0D3740EE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204CD55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28/06/2022</w:t>
            </w:r>
          </w:p>
        </w:tc>
        <w:tc>
          <w:tcPr>
            <w:tcW w:w="1464" w:type="pct"/>
            <w:vAlign w:val="center"/>
          </w:tcPr>
          <w:p w14:paraId="3EA1589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4ED0D84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D06B8F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5F2E85F" w14:textId="42875166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Cinesiterapia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Pasiva</w:t>
            </w:r>
          </w:p>
        </w:tc>
        <w:tc>
          <w:tcPr>
            <w:tcW w:w="485" w:type="pct"/>
            <w:vAlign w:val="center"/>
          </w:tcPr>
          <w:p w14:paraId="12C95C08" w14:textId="549BB1B3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51DC586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40490E74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1BC2AD1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29/06/2022</w:t>
            </w:r>
          </w:p>
        </w:tc>
        <w:tc>
          <w:tcPr>
            <w:tcW w:w="1464" w:type="pct"/>
            <w:vAlign w:val="center"/>
          </w:tcPr>
          <w:p w14:paraId="167677BD" w14:textId="3FFE6BFD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Fundamentos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Fisiología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Bioquímica</w:t>
            </w:r>
          </w:p>
        </w:tc>
        <w:tc>
          <w:tcPr>
            <w:tcW w:w="485" w:type="pct"/>
            <w:vAlign w:val="center"/>
          </w:tcPr>
          <w:p w14:paraId="59DC4C39" w14:textId="6D677BC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73651A3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08ACC02D" w14:textId="0D8694D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(Médica)</w:t>
            </w:r>
          </w:p>
        </w:tc>
        <w:tc>
          <w:tcPr>
            <w:tcW w:w="485" w:type="pct"/>
            <w:vAlign w:val="center"/>
          </w:tcPr>
          <w:p w14:paraId="6655375E" w14:textId="7D3E7A53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6E39F3C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</w:tc>
      </w:tr>
      <w:tr w:rsidR="0082587F" w:rsidRPr="0082587F" w14:paraId="46DB1A49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4DBC3BC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30/06/2022</w:t>
            </w:r>
          </w:p>
        </w:tc>
        <w:tc>
          <w:tcPr>
            <w:tcW w:w="1464" w:type="pct"/>
            <w:vAlign w:val="center"/>
          </w:tcPr>
          <w:p w14:paraId="494F022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711CA4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08B317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76F63464" w14:textId="3C4439E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MEF.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Sistema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Neuromusculoesquelético</w:t>
            </w:r>
          </w:p>
        </w:tc>
        <w:tc>
          <w:tcPr>
            <w:tcW w:w="485" w:type="pct"/>
            <w:vAlign w:val="center"/>
          </w:tcPr>
          <w:p w14:paraId="5E44D212" w14:textId="188757B9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</w:p>
          <w:p w14:paraId="113BD795" w14:textId="03B2E08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S.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Ttos.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5</w:t>
            </w:r>
          </w:p>
        </w:tc>
        <w:tc>
          <w:tcPr>
            <w:tcW w:w="303" w:type="pct"/>
            <w:vAlign w:val="center"/>
          </w:tcPr>
          <w:p w14:paraId="3FCA16D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4E79DBB8" w14:textId="77777777" w:rsidTr="00082826">
        <w:trPr>
          <w:trHeight w:hRule="exact" w:val="454"/>
        </w:trPr>
        <w:tc>
          <w:tcPr>
            <w:tcW w:w="495" w:type="pct"/>
            <w:vAlign w:val="center"/>
          </w:tcPr>
          <w:p w14:paraId="5E8C36B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01/07/2022</w:t>
            </w:r>
          </w:p>
        </w:tc>
        <w:tc>
          <w:tcPr>
            <w:tcW w:w="1464" w:type="pct"/>
            <w:vAlign w:val="center"/>
          </w:tcPr>
          <w:p w14:paraId="441CD0C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082D75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568ACA3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257B8122" w14:textId="559CD89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Valoración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0E15CC32" w14:textId="29096178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754761A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</w:tbl>
    <w:p w14:paraId="33EF0786" w14:textId="77777777" w:rsidR="0082587F" w:rsidRPr="0082587F" w:rsidRDefault="0082587F" w:rsidP="0082587F">
      <w:pPr>
        <w:autoSpaceDE/>
        <w:autoSpaceDN/>
        <w:adjustRightInd/>
        <w:spacing w:before="0" w:after="0" w:line="240" w:lineRule="auto"/>
        <w:jc w:val="right"/>
        <w:rPr>
          <w:sz w:val="22"/>
          <w:szCs w:val="22"/>
        </w:rPr>
      </w:pPr>
    </w:p>
    <w:p w14:paraId="4E4EB700" w14:textId="7A0C61C3" w:rsidR="002360BD" w:rsidRDefault="002360BD">
      <w:pPr>
        <w:autoSpaceDE/>
        <w:autoSpaceDN/>
        <w:adjustRightInd/>
        <w:spacing w:before="0" w:after="0" w:line="240" w:lineRule="auto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7A5AFDBD" w14:textId="06D01AB5" w:rsidR="0082587F" w:rsidRPr="0082587F" w:rsidRDefault="0082587F" w:rsidP="002360BD">
      <w:pPr>
        <w:pStyle w:val="NormalNegrita"/>
        <w:jc w:val="center"/>
        <w:rPr>
          <w:sz w:val="18"/>
          <w:szCs w:val="18"/>
        </w:rPr>
      </w:pPr>
      <w:r w:rsidRPr="0082587F">
        <w:lastRenderedPageBreak/>
        <w:t>EVALUACIÓN</w:t>
      </w:r>
      <w:r w:rsidR="006F5285">
        <w:t xml:space="preserve"> </w:t>
      </w:r>
      <w:r w:rsidRPr="0082587F">
        <w:t>EXTRAORDINARIA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III GRADO EN FISIOTERAPIA"/>
        <w:tblDescription w:val="CALENDARIO DE EXÁMENES DEL CURSO ACADÉMICO 2021/2022&#10;CONVOCATORIA EXTRAORDINARIA 3º y 4º"/>
      </w:tblPr>
      <w:tblGrid>
        <w:gridCol w:w="1385"/>
        <w:gridCol w:w="4097"/>
        <w:gridCol w:w="1357"/>
        <w:gridCol w:w="851"/>
        <w:gridCol w:w="4097"/>
        <w:gridCol w:w="1357"/>
        <w:gridCol w:w="848"/>
      </w:tblGrid>
      <w:tr w:rsidR="0082587F" w:rsidRPr="0082587F" w14:paraId="78C334C2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0FC52F2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FECHAS</w:t>
            </w:r>
          </w:p>
        </w:tc>
        <w:tc>
          <w:tcPr>
            <w:tcW w:w="1464" w:type="pct"/>
            <w:vAlign w:val="center"/>
          </w:tcPr>
          <w:p w14:paraId="1AADB505" w14:textId="003669B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TERCER</w:t>
            </w:r>
            <w:r w:rsidR="00852348">
              <w:rPr>
                <w:b/>
              </w:rPr>
              <w:t xml:space="preserve"> </w:t>
            </w:r>
            <w:r w:rsidRPr="0082587F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150644D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Aula</w:t>
            </w:r>
          </w:p>
        </w:tc>
        <w:tc>
          <w:tcPr>
            <w:tcW w:w="304" w:type="pct"/>
            <w:vAlign w:val="center"/>
          </w:tcPr>
          <w:p w14:paraId="2C8C365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Hora</w:t>
            </w:r>
          </w:p>
        </w:tc>
        <w:tc>
          <w:tcPr>
            <w:tcW w:w="1464" w:type="pct"/>
            <w:vAlign w:val="center"/>
          </w:tcPr>
          <w:p w14:paraId="1A0D649A" w14:textId="413F5FAB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CUARTO</w:t>
            </w:r>
            <w:r w:rsidR="00852348">
              <w:rPr>
                <w:b/>
              </w:rPr>
              <w:t xml:space="preserve"> </w:t>
            </w:r>
            <w:r w:rsidRPr="0082587F">
              <w:rPr>
                <w:b/>
              </w:rPr>
              <w:t>CURSO</w:t>
            </w:r>
          </w:p>
        </w:tc>
        <w:tc>
          <w:tcPr>
            <w:tcW w:w="485" w:type="pct"/>
            <w:vAlign w:val="center"/>
          </w:tcPr>
          <w:p w14:paraId="0ED915E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Aula</w:t>
            </w:r>
          </w:p>
        </w:tc>
        <w:tc>
          <w:tcPr>
            <w:tcW w:w="304" w:type="pct"/>
            <w:vAlign w:val="center"/>
          </w:tcPr>
          <w:p w14:paraId="3929197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b/>
              </w:rPr>
            </w:pPr>
            <w:r w:rsidRPr="0082587F">
              <w:rPr>
                <w:b/>
              </w:rPr>
              <w:t>Hora</w:t>
            </w:r>
          </w:p>
        </w:tc>
      </w:tr>
      <w:tr w:rsidR="0082587F" w:rsidRPr="0082587F" w14:paraId="05CCD636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73CBF5B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13/06/2022</w:t>
            </w:r>
          </w:p>
        </w:tc>
        <w:tc>
          <w:tcPr>
            <w:tcW w:w="1464" w:type="pct"/>
            <w:vAlign w:val="center"/>
          </w:tcPr>
          <w:p w14:paraId="2E5C10BB" w14:textId="3034861B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Salud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Pública</w:t>
            </w:r>
          </w:p>
          <w:p w14:paraId="1CFA9E18" w14:textId="7FF78D2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Entrega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Memoria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del</w:t>
            </w:r>
            <w:r w:rsidR="00852348">
              <w:rPr>
                <w:sz w:val="20"/>
                <w:szCs w:val="20"/>
              </w:rPr>
              <w:t xml:space="preserve"> </w:t>
            </w:r>
            <w:r w:rsidR="002360BD" w:rsidRPr="0082587F">
              <w:rPr>
                <w:sz w:val="20"/>
                <w:szCs w:val="20"/>
              </w:rPr>
              <w:t>Prácticum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043E1F24" w14:textId="2BCE69F6" w:rsidR="0082587F" w:rsidRPr="002360BD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18"/>
                <w:szCs w:val="18"/>
              </w:rPr>
            </w:pPr>
            <w:r w:rsidRPr="002360BD">
              <w:rPr>
                <w:sz w:val="18"/>
                <w:szCs w:val="18"/>
              </w:rPr>
              <w:t>Aula</w:t>
            </w:r>
            <w:r w:rsidR="00852348" w:rsidRPr="002360BD">
              <w:rPr>
                <w:sz w:val="18"/>
                <w:szCs w:val="18"/>
              </w:rPr>
              <w:t xml:space="preserve"> </w:t>
            </w:r>
            <w:r w:rsidRPr="002360BD">
              <w:rPr>
                <w:sz w:val="18"/>
                <w:szCs w:val="18"/>
              </w:rPr>
              <w:t>10</w:t>
            </w:r>
          </w:p>
          <w:p w14:paraId="5E3D6A9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2360BD">
              <w:rPr>
                <w:sz w:val="18"/>
                <w:szCs w:val="18"/>
              </w:rPr>
              <w:t>Campus</w:t>
            </w:r>
          </w:p>
        </w:tc>
        <w:tc>
          <w:tcPr>
            <w:tcW w:w="304" w:type="pct"/>
            <w:vAlign w:val="center"/>
          </w:tcPr>
          <w:p w14:paraId="752FEE4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  <w:p w14:paraId="4AD4696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  <w:p w14:paraId="51DBEE4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14;00</w:t>
            </w:r>
          </w:p>
        </w:tc>
        <w:tc>
          <w:tcPr>
            <w:tcW w:w="1464" w:type="pct"/>
            <w:vAlign w:val="center"/>
          </w:tcPr>
          <w:p w14:paraId="7D510889" w14:textId="29B9FB0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Entrega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Memoria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del</w:t>
            </w:r>
            <w:r w:rsidR="00852348">
              <w:rPr>
                <w:sz w:val="20"/>
                <w:szCs w:val="20"/>
              </w:rPr>
              <w:t xml:space="preserve"> </w:t>
            </w:r>
            <w:r w:rsidR="002360BD" w:rsidRPr="0082587F">
              <w:rPr>
                <w:sz w:val="20"/>
                <w:szCs w:val="20"/>
              </w:rPr>
              <w:t>Prácticum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28C15B71" w14:textId="7A2DD51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Campus</w:t>
            </w:r>
            <w:r w:rsidR="008523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4" w:type="pct"/>
            <w:vAlign w:val="center"/>
          </w:tcPr>
          <w:p w14:paraId="1CDDD8A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14:00</w:t>
            </w:r>
          </w:p>
        </w:tc>
      </w:tr>
      <w:tr w:rsidR="0082587F" w:rsidRPr="0082587F" w14:paraId="61A2F320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1E4285C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14/06/2022</w:t>
            </w:r>
          </w:p>
        </w:tc>
        <w:tc>
          <w:tcPr>
            <w:tcW w:w="1464" w:type="pct"/>
            <w:vAlign w:val="center"/>
          </w:tcPr>
          <w:p w14:paraId="7913B51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416B58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763EE03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652CBEED" w14:textId="43A91B0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Introducción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Investigación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Clínica</w:t>
            </w:r>
          </w:p>
        </w:tc>
        <w:tc>
          <w:tcPr>
            <w:tcW w:w="485" w:type="pct"/>
            <w:vAlign w:val="center"/>
          </w:tcPr>
          <w:p w14:paraId="00A56A3C" w14:textId="397DDA2D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4E934F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44AC063F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43560BC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15/06/2022</w:t>
            </w:r>
          </w:p>
        </w:tc>
        <w:tc>
          <w:tcPr>
            <w:tcW w:w="1464" w:type="pct"/>
            <w:vAlign w:val="center"/>
          </w:tcPr>
          <w:p w14:paraId="570EECD8" w14:textId="0A6828F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Comunitaria</w:t>
            </w:r>
          </w:p>
        </w:tc>
        <w:tc>
          <w:tcPr>
            <w:tcW w:w="485" w:type="pct"/>
            <w:vAlign w:val="center"/>
          </w:tcPr>
          <w:p w14:paraId="72A0F79A" w14:textId="1CE6E66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2447C6A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709DE53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47041C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199645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52B05520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16787D2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16/06/2022</w:t>
            </w:r>
          </w:p>
        </w:tc>
        <w:tc>
          <w:tcPr>
            <w:tcW w:w="1464" w:type="pct"/>
            <w:vAlign w:val="center"/>
          </w:tcPr>
          <w:p w14:paraId="2765E19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85" w:type="pct"/>
            <w:vAlign w:val="center"/>
          </w:tcPr>
          <w:p w14:paraId="0A8D107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0BD633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5C93575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B89BCA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E183B8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337643B7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51BE9779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17/06/2022</w:t>
            </w:r>
          </w:p>
        </w:tc>
        <w:tc>
          <w:tcPr>
            <w:tcW w:w="1464" w:type="pct"/>
            <w:vAlign w:val="center"/>
          </w:tcPr>
          <w:p w14:paraId="17C5D78C" w14:textId="14D72E4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MEF.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Respiratoria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Cardiovascular</w:t>
            </w:r>
          </w:p>
        </w:tc>
        <w:tc>
          <w:tcPr>
            <w:tcW w:w="485" w:type="pct"/>
            <w:vAlign w:val="center"/>
          </w:tcPr>
          <w:p w14:paraId="1BEAE07E" w14:textId="1797E832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1CB2F1F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17F8EF9D" w14:textId="5BE0975C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Pruebas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Diagnósticas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Complementarias</w:t>
            </w:r>
          </w:p>
        </w:tc>
        <w:tc>
          <w:tcPr>
            <w:tcW w:w="485" w:type="pct"/>
            <w:vAlign w:val="center"/>
          </w:tcPr>
          <w:p w14:paraId="440D28EF" w14:textId="0614E78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47E83CE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</w:tc>
      </w:tr>
      <w:tr w:rsidR="0082587F" w:rsidRPr="0082587F" w14:paraId="600285D1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5B10815F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20/06/2022</w:t>
            </w:r>
          </w:p>
        </w:tc>
        <w:tc>
          <w:tcPr>
            <w:tcW w:w="1464" w:type="pct"/>
            <w:vAlign w:val="center"/>
          </w:tcPr>
          <w:p w14:paraId="233FF4B4" w14:textId="44B0447A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  <w:r w:rsidRPr="0082587F">
              <w:rPr>
                <w:sz w:val="20"/>
                <w:szCs w:val="20"/>
              </w:rPr>
              <w:t>Fisioterapia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Manual</w:t>
            </w:r>
          </w:p>
        </w:tc>
        <w:tc>
          <w:tcPr>
            <w:tcW w:w="485" w:type="pct"/>
            <w:vAlign w:val="center"/>
          </w:tcPr>
          <w:p w14:paraId="679B530A" w14:textId="220CDAC3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4CCD829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0316F00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20255D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EA30BA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4442892E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5BD48AB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21/06/2022</w:t>
            </w:r>
          </w:p>
        </w:tc>
        <w:tc>
          <w:tcPr>
            <w:tcW w:w="1464" w:type="pct"/>
            <w:vAlign w:val="center"/>
          </w:tcPr>
          <w:p w14:paraId="03D9E4D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92C266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DCB112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25D8159" w14:textId="1A66749E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Afec.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Respir.,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Cardiovasc.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Uroginc.</w:t>
            </w:r>
          </w:p>
        </w:tc>
        <w:tc>
          <w:tcPr>
            <w:tcW w:w="485" w:type="pct"/>
            <w:vAlign w:val="center"/>
          </w:tcPr>
          <w:p w14:paraId="1838030F" w14:textId="150F5B5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6F5285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9</w:t>
            </w:r>
          </w:p>
        </w:tc>
        <w:tc>
          <w:tcPr>
            <w:tcW w:w="304" w:type="pct"/>
            <w:vAlign w:val="center"/>
          </w:tcPr>
          <w:p w14:paraId="37DA141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1A2D860F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4795921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22/06/2022</w:t>
            </w:r>
          </w:p>
        </w:tc>
        <w:tc>
          <w:tcPr>
            <w:tcW w:w="1464" w:type="pct"/>
            <w:vAlign w:val="center"/>
          </w:tcPr>
          <w:p w14:paraId="501230CE" w14:textId="2EB40037" w:rsidR="0082587F" w:rsidRPr="0082587F" w:rsidRDefault="002360BD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</w:t>
            </w:r>
            <w:r>
              <w:rPr>
                <w:sz w:val="20"/>
                <w:szCs w:val="20"/>
              </w:rPr>
              <w:t xml:space="preserve">. </w:t>
            </w:r>
            <w:r w:rsidR="0082587F"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="0082587F" w:rsidRPr="0082587F">
              <w:rPr>
                <w:sz w:val="20"/>
                <w:szCs w:val="20"/>
              </w:rPr>
              <w:t>Afecciones</w:t>
            </w:r>
            <w:r w:rsidR="00852348">
              <w:rPr>
                <w:sz w:val="20"/>
                <w:szCs w:val="20"/>
              </w:rPr>
              <w:t xml:space="preserve"> </w:t>
            </w:r>
            <w:r w:rsidR="0082587F" w:rsidRPr="0082587F">
              <w:rPr>
                <w:sz w:val="20"/>
                <w:szCs w:val="20"/>
              </w:rPr>
              <w:t>Ortopédicas</w:t>
            </w:r>
          </w:p>
        </w:tc>
        <w:tc>
          <w:tcPr>
            <w:tcW w:w="485" w:type="pct"/>
            <w:vAlign w:val="center"/>
          </w:tcPr>
          <w:p w14:paraId="64E72E5E" w14:textId="6E771CB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13EABCB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2F55A56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3B6FE6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E4A0EF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3B040A00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5F7C9CE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23/06/2022</w:t>
            </w:r>
          </w:p>
        </w:tc>
        <w:tc>
          <w:tcPr>
            <w:tcW w:w="1464" w:type="pct"/>
            <w:vAlign w:val="center"/>
          </w:tcPr>
          <w:p w14:paraId="4A9B3CC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407689D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E939D4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20059D43" w14:textId="61779FE3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Terapias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Afines</w:t>
            </w:r>
          </w:p>
        </w:tc>
        <w:tc>
          <w:tcPr>
            <w:tcW w:w="485" w:type="pct"/>
            <w:vAlign w:val="center"/>
          </w:tcPr>
          <w:p w14:paraId="126EDF78" w14:textId="6B9AF9E4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427FC70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55270678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2500786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24/06/2022</w:t>
            </w:r>
          </w:p>
        </w:tc>
        <w:tc>
          <w:tcPr>
            <w:tcW w:w="1464" w:type="pct"/>
            <w:vAlign w:val="center"/>
          </w:tcPr>
          <w:p w14:paraId="1E177EBB" w14:textId="20AAFAF3" w:rsidR="0082587F" w:rsidRPr="0082587F" w:rsidRDefault="002360BD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</w:t>
            </w:r>
            <w:r>
              <w:rPr>
                <w:sz w:val="20"/>
                <w:szCs w:val="20"/>
              </w:rPr>
              <w:t xml:space="preserve">. </w:t>
            </w:r>
            <w:r w:rsidR="0082587F"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="0082587F" w:rsidRPr="0082587F">
              <w:rPr>
                <w:sz w:val="20"/>
                <w:szCs w:val="20"/>
              </w:rPr>
              <w:t>Afecciones</w:t>
            </w:r>
            <w:r w:rsidR="00852348">
              <w:rPr>
                <w:sz w:val="20"/>
                <w:szCs w:val="20"/>
              </w:rPr>
              <w:t xml:space="preserve"> </w:t>
            </w:r>
            <w:r w:rsidR="0082587F" w:rsidRPr="0082587F">
              <w:rPr>
                <w:sz w:val="20"/>
                <w:szCs w:val="20"/>
              </w:rPr>
              <w:t>Neurológicas</w:t>
            </w:r>
          </w:p>
        </w:tc>
        <w:tc>
          <w:tcPr>
            <w:tcW w:w="485" w:type="pct"/>
            <w:vAlign w:val="center"/>
          </w:tcPr>
          <w:p w14:paraId="06657CB7" w14:textId="0AFE5A0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7E6E357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6506374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3A82796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A79290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0C63A892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5530142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27/06/2022</w:t>
            </w:r>
          </w:p>
        </w:tc>
        <w:tc>
          <w:tcPr>
            <w:tcW w:w="1464" w:type="pct"/>
            <w:vAlign w:val="center"/>
          </w:tcPr>
          <w:p w14:paraId="30818E28" w14:textId="10D99683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  <w:highlight w:val="yellow"/>
              </w:rPr>
            </w:pPr>
            <w:r w:rsidRPr="0082587F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(Ortopédica)</w:t>
            </w:r>
          </w:p>
        </w:tc>
        <w:tc>
          <w:tcPr>
            <w:tcW w:w="485" w:type="pct"/>
            <w:vAlign w:val="center"/>
          </w:tcPr>
          <w:p w14:paraId="75376FA4" w14:textId="0DA7665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AC2E1F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13:30</w:t>
            </w:r>
          </w:p>
        </w:tc>
        <w:tc>
          <w:tcPr>
            <w:tcW w:w="1464" w:type="pct"/>
            <w:vAlign w:val="center"/>
          </w:tcPr>
          <w:p w14:paraId="516460A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2DDCEC7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2525A6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3394BB63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6646998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28/06/2022</w:t>
            </w:r>
          </w:p>
        </w:tc>
        <w:tc>
          <w:tcPr>
            <w:tcW w:w="1464" w:type="pct"/>
            <w:vAlign w:val="center"/>
          </w:tcPr>
          <w:p w14:paraId="3D7C4ACC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44E58E3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CB4E21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32518BB4" w14:textId="518EE0BB" w:rsidR="0082587F" w:rsidRPr="0082587F" w:rsidRDefault="002360BD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</w:t>
            </w:r>
            <w:r>
              <w:rPr>
                <w:sz w:val="20"/>
                <w:szCs w:val="20"/>
              </w:rPr>
              <w:t xml:space="preserve">. </w:t>
            </w:r>
            <w:r w:rsidR="0082587F"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="0082587F" w:rsidRPr="0082587F">
              <w:rPr>
                <w:sz w:val="20"/>
                <w:szCs w:val="20"/>
              </w:rPr>
              <w:t>Afecciones</w:t>
            </w:r>
            <w:r w:rsidR="00852348">
              <w:rPr>
                <w:sz w:val="20"/>
                <w:szCs w:val="20"/>
              </w:rPr>
              <w:t xml:space="preserve"> </w:t>
            </w:r>
            <w:r w:rsidR="0082587F" w:rsidRPr="0082587F">
              <w:rPr>
                <w:sz w:val="20"/>
                <w:szCs w:val="20"/>
              </w:rPr>
              <w:t>Reumatológicas</w:t>
            </w:r>
          </w:p>
        </w:tc>
        <w:tc>
          <w:tcPr>
            <w:tcW w:w="485" w:type="pct"/>
            <w:vAlign w:val="center"/>
          </w:tcPr>
          <w:p w14:paraId="7D6956F2" w14:textId="3167ACA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9</w:t>
            </w:r>
          </w:p>
        </w:tc>
        <w:tc>
          <w:tcPr>
            <w:tcW w:w="304" w:type="pct"/>
            <w:vAlign w:val="center"/>
          </w:tcPr>
          <w:p w14:paraId="4D398AF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  <w:tr w:rsidR="0082587F" w:rsidRPr="0082587F" w14:paraId="4C521620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6BE58B6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29/06/2022</w:t>
            </w:r>
          </w:p>
        </w:tc>
        <w:tc>
          <w:tcPr>
            <w:tcW w:w="1464" w:type="pct"/>
            <w:vAlign w:val="center"/>
          </w:tcPr>
          <w:p w14:paraId="60219800" w14:textId="3AAE794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Afecc.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Médico-Quirúrgicas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II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(Médica)</w:t>
            </w:r>
          </w:p>
        </w:tc>
        <w:tc>
          <w:tcPr>
            <w:tcW w:w="485" w:type="pct"/>
            <w:vAlign w:val="center"/>
          </w:tcPr>
          <w:p w14:paraId="03D13103" w14:textId="7329712D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0B5200FB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63FC5C32" w14:textId="2D73396B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Entrega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Memoria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Grado</w:t>
            </w:r>
          </w:p>
        </w:tc>
        <w:tc>
          <w:tcPr>
            <w:tcW w:w="485" w:type="pct"/>
            <w:vAlign w:val="center"/>
          </w:tcPr>
          <w:p w14:paraId="6369E126" w14:textId="04DEBCE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Campus</w:t>
            </w:r>
            <w:r w:rsidR="008523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4" w:type="pct"/>
            <w:vAlign w:val="center"/>
          </w:tcPr>
          <w:p w14:paraId="6FEF59B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14:00</w:t>
            </w:r>
          </w:p>
        </w:tc>
      </w:tr>
      <w:tr w:rsidR="0082587F" w:rsidRPr="0082587F" w14:paraId="2CE623D4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0427B6A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30/06/2022</w:t>
            </w:r>
          </w:p>
        </w:tc>
        <w:tc>
          <w:tcPr>
            <w:tcW w:w="1464" w:type="pct"/>
            <w:vAlign w:val="center"/>
          </w:tcPr>
          <w:p w14:paraId="0296BCCD" w14:textId="6EF29902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Fis</w:t>
            </w:r>
            <w:r w:rsidR="002360BD">
              <w:rPr>
                <w:sz w:val="20"/>
                <w:szCs w:val="20"/>
              </w:rPr>
              <w:t>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Afecciones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Traumatológicas</w:t>
            </w:r>
          </w:p>
        </w:tc>
        <w:tc>
          <w:tcPr>
            <w:tcW w:w="485" w:type="pct"/>
            <w:vAlign w:val="center"/>
          </w:tcPr>
          <w:p w14:paraId="6BD5A451" w14:textId="7A6743E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7E0D98D5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6AAD1964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DB3EE78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AD01C9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587F" w:rsidRPr="0082587F" w14:paraId="5F03DCBE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13F9345D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01/07/2022</w:t>
            </w:r>
          </w:p>
        </w:tc>
        <w:tc>
          <w:tcPr>
            <w:tcW w:w="1464" w:type="pct"/>
            <w:vAlign w:val="center"/>
          </w:tcPr>
          <w:p w14:paraId="5A5A9E0A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16DBFB2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A5FF63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5E76758C" w14:textId="7F4448D5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Legislación,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Admón</w:t>
            </w:r>
            <w:r w:rsidR="002360BD">
              <w:rPr>
                <w:sz w:val="20"/>
                <w:szCs w:val="20"/>
              </w:rPr>
              <w:t>.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Gestión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en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Fis</w:t>
            </w:r>
            <w:r w:rsidR="002360BD">
              <w:rPr>
                <w:sz w:val="20"/>
                <w:szCs w:val="20"/>
              </w:rPr>
              <w:t>.</w:t>
            </w:r>
          </w:p>
        </w:tc>
        <w:tc>
          <w:tcPr>
            <w:tcW w:w="485" w:type="pct"/>
            <w:vAlign w:val="center"/>
          </w:tcPr>
          <w:p w14:paraId="01887193" w14:textId="0A4DC792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A79D59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13:00</w:t>
            </w:r>
          </w:p>
        </w:tc>
      </w:tr>
      <w:tr w:rsidR="0082587F" w:rsidRPr="0082587F" w14:paraId="112B09C7" w14:textId="77777777" w:rsidTr="002360BD">
        <w:trPr>
          <w:trHeight w:hRule="exact" w:val="454"/>
        </w:trPr>
        <w:tc>
          <w:tcPr>
            <w:tcW w:w="495" w:type="pct"/>
            <w:vAlign w:val="center"/>
          </w:tcPr>
          <w:p w14:paraId="323856FE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13/07/2022</w:t>
            </w:r>
          </w:p>
        </w:tc>
        <w:tc>
          <w:tcPr>
            <w:tcW w:w="1464" w:type="pct"/>
            <w:vAlign w:val="center"/>
          </w:tcPr>
          <w:p w14:paraId="366E0C51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36DB423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486FF36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9F970F1" w14:textId="042015A0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Defensa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los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Trabajos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Fin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de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Grado</w:t>
            </w:r>
          </w:p>
        </w:tc>
        <w:tc>
          <w:tcPr>
            <w:tcW w:w="485" w:type="pct"/>
            <w:vAlign w:val="center"/>
          </w:tcPr>
          <w:p w14:paraId="116E9B7B" w14:textId="4BD02AF1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Aula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7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y</w:t>
            </w:r>
            <w:r w:rsidR="00852348">
              <w:rPr>
                <w:sz w:val="20"/>
                <w:szCs w:val="20"/>
              </w:rPr>
              <w:t xml:space="preserve"> </w:t>
            </w:r>
            <w:r w:rsidRPr="0082587F">
              <w:rPr>
                <w:sz w:val="20"/>
                <w:szCs w:val="20"/>
              </w:rPr>
              <w:t>9</w:t>
            </w:r>
          </w:p>
        </w:tc>
        <w:tc>
          <w:tcPr>
            <w:tcW w:w="304" w:type="pct"/>
            <w:vAlign w:val="center"/>
          </w:tcPr>
          <w:p w14:paraId="5B4F6D90" w14:textId="77777777" w:rsidR="0082587F" w:rsidRPr="0082587F" w:rsidRDefault="0082587F" w:rsidP="0082587F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82587F">
              <w:rPr>
                <w:sz w:val="20"/>
                <w:szCs w:val="20"/>
              </w:rPr>
              <w:t>08:00</w:t>
            </w:r>
          </w:p>
        </w:tc>
      </w:tr>
    </w:tbl>
    <w:p w14:paraId="6FE10813" w14:textId="6D57CEF5" w:rsidR="00034F85" w:rsidRDefault="00034F85" w:rsidP="002360BD">
      <w:pPr>
        <w:spacing w:before="0" w:line="240" w:lineRule="auto"/>
        <w:jc w:val="center"/>
      </w:pPr>
    </w:p>
    <w:p w14:paraId="5D7E94F0" w14:textId="4B615404" w:rsidR="00034F85" w:rsidRPr="0093467A" w:rsidRDefault="00034F85" w:rsidP="005B2F43">
      <w:pPr>
        <w:sectPr w:rsidR="00034F85" w:rsidRPr="0093467A" w:rsidSect="00D30DFF">
          <w:type w:val="oddPage"/>
          <w:pgSz w:w="16838" w:h="11906" w:orient="landscape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9A2B3F0" w14:textId="7E5B40AB" w:rsidR="00783A11" w:rsidRPr="00444200" w:rsidRDefault="00783A11" w:rsidP="00D855D3">
      <w:pPr>
        <w:pStyle w:val="ANEXO"/>
      </w:pPr>
      <w:bookmarkStart w:id="204" w:name="_ANEXO_IV"/>
      <w:bookmarkStart w:id="205" w:name="_ANEXO_IV_1"/>
      <w:bookmarkStart w:id="206" w:name="_Toc22719790"/>
      <w:bookmarkStart w:id="207" w:name="_Toc86139576"/>
      <w:bookmarkStart w:id="208" w:name="_Toc117077598"/>
      <w:bookmarkEnd w:id="204"/>
      <w:bookmarkEnd w:id="205"/>
      <w:r>
        <w:lastRenderedPageBreak/>
        <w:t>ANEXO</w:t>
      </w:r>
      <w:r w:rsidR="00852348">
        <w:t xml:space="preserve"> </w:t>
      </w:r>
      <w:r>
        <w:t>IV</w:t>
      </w:r>
      <w:bookmarkEnd w:id="206"/>
      <w:bookmarkEnd w:id="207"/>
      <w:bookmarkEnd w:id="208"/>
    </w:p>
    <w:p w14:paraId="11DDABF9" w14:textId="3A065FE2" w:rsidR="00CB2A8E" w:rsidRPr="00E72394" w:rsidRDefault="00CB2A8E" w:rsidP="00E72394">
      <w:pPr>
        <w:jc w:val="center"/>
        <w:rPr>
          <w:b/>
          <w:bCs/>
        </w:rPr>
      </w:pPr>
      <w:r w:rsidRPr="00E72394">
        <w:rPr>
          <w:b/>
          <w:bCs/>
        </w:rPr>
        <w:t>PLAN</w:t>
      </w:r>
      <w:r w:rsidR="00852348">
        <w:rPr>
          <w:b/>
          <w:bCs/>
        </w:rPr>
        <w:t xml:space="preserve"> </w:t>
      </w:r>
      <w:r w:rsidRPr="00E72394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E72394">
        <w:rPr>
          <w:b/>
          <w:bCs/>
        </w:rPr>
        <w:t>ACOGIDA</w:t>
      </w:r>
      <w:r w:rsidR="00852348">
        <w:rPr>
          <w:b/>
          <w:bCs/>
        </w:rPr>
        <w:t xml:space="preserve"> </w:t>
      </w:r>
      <w:r w:rsidRPr="00E72394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E72394">
        <w:rPr>
          <w:b/>
          <w:bCs/>
        </w:rPr>
        <w:t>NUEVOS</w:t>
      </w:r>
      <w:r w:rsidR="00852348">
        <w:rPr>
          <w:b/>
          <w:bCs/>
        </w:rPr>
        <w:t xml:space="preserve"> </w:t>
      </w:r>
      <w:r w:rsidRPr="00E72394">
        <w:rPr>
          <w:b/>
          <w:bCs/>
        </w:rPr>
        <w:t>ESTUDIANTES</w:t>
      </w:r>
      <w:r w:rsidR="00852348">
        <w:rPr>
          <w:b/>
          <w:bCs/>
        </w:rPr>
        <w:t xml:space="preserve"> </w:t>
      </w:r>
      <w:r w:rsidRPr="00E72394">
        <w:rPr>
          <w:b/>
          <w:bCs/>
        </w:rPr>
        <w:t>DEL</w:t>
      </w:r>
      <w:r w:rsidR="00E72394" w:rsidRPr="00E72394">
        <w:rPr>
          <w:b/>
          <w:bCs/>
        </w:rPr>
        <w:br/>
      </w:r>
      <w:r w:rsidR="00AE2C00" w:rsidRPr="00E72394">
        <w:rPr>
          <w:b/>
          <w:bCs/>
        </w:rPr>
        <w:t>GRADO</w:t>
      </w:r>
      <w:r w:rsidR="00852348">
        <w:rPr>
          <w:b/>
          <w:bCs/>
        </w:rPr>
        <w:t xml:space="preserve"> </w:t>
      </w:r>
      <w:r w:rsidR="00AE2C00" w:rsidRPr="00E72394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="00AE2C00" w:rsidRPr="00E72394">
        <w:rPr>
          <w:b/>
          <w:bCs/>
        </w:rPr>
        <w:t>FISIOTERAPIA</w:t>
      </w:r>
    </w:p>
    <w:p w14:paraId="001B3944" w14:textId="47A1AFAA" w:rsidR="00D257A3" w:rsidRPr="00E72394" w:rsidRDefault="00D257A3" w:rsidP="00E72394">
      <w:pPr>
        <w:spacing w:after="0"/>
        <w:jc w:val="center"/>
        <w:rPr>
          <w:b/>
          <w:bCs/>
          <w:lang w:eastAsia="es-ES"/>
        </w:rPr>
      </w:pPr>
      <w:r w:rsidRPr="00E72394">
        <w:rPr>
          <w:b/>
          <w:bCs/>
          <w:lang w:eastAsia="es-ES"/>
        </w:rPr>
        <w:t>Escuela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Universitaria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de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Fisioterapia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de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la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ONCE</w:t>
      </w:r>
    </w:p>
    <w:p w14:paraId="2F7095F5" w14:textId="2F137DEB" w:rsidR="00D257A3" w:rsidRPr="00E72394" w:rsidRDefault="00D257A3" w:rsidP="00E72394">
      <w:pPr>
        <w:spacing w:before="0"/>
        <w:jc w:val="center"/>
        <w:rPr>
          <w:b/>
          <w:bCs/>
          <w:lang w:eastAsia="es-ES"/>
        </w:rPr>
      </w:pPr>
      <w:r w:rsidRPr="00E72394">
        <w:rPr>
          <w:b/>
          <w:bCs/>
          <w:lang w:eastAsia="es-ES"/>
        </w:rPr>
        <w:t>Universidad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Autónoma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de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Madrid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(UAM)</w:t>
      </w:r>
    </w:p>
    <w:p w14:paraId="0FA5B39D" w14:textId="3B73521C" w:rsidR="00F6732C" w:rsidRPr="002463FC" w:rsidRDefault="00D257A3" w:rsidP="002463FC">
      <w:pPr>
        <w:spacing w:before="0" w:after="0"/>
        <w:jc w:val="center"/>
        <w:rPr>
          <w:b/>
          <w:bCs/>
          <w:lang w:eastAsia="es-ES"/>
        </w:rPr>
      </w:pPr>
      <w:r w:rsidRPr="00E72394">
        <w:rPr>
          <w:b/>
          <w:bCs/>
          <w:lang w:eastAsia="es-ES"/>
        </w:rPr>
        <w:t>Curso</w:t>
      </w:r>
      <w:r w:rsidR="00852348">
        <w:rPr>
          <w:b/>
          <w:bCs/>
          <w:lang w:eastAsia="es-ES"/>
        </w:rPr>
        <w:t xml:space="preserve"> </w:t>
      </w:r>
      <w:r w:rsidRPr="00E72394">
        <w:rPr>
          <w:b/>
          <w:bCs/>
          <w:lang w:eastAsia="es-ES"/>
        </w:rPr>
        <w:t>202</w:t>
      </w:r>
      <w:r w:rsidR="002463FC">
        <w:rPr>
          <w:b/>
          <w:bCs/>
          <w:lang w:eastAsia="es-ES"/>
        </w:rPr>
        <w:t>1</w:t>
      </w:r>
      <w:r w:rsidRPr="00E72394">
        <w:rPr>
          <w:b/>
          <w:bCs/>
          <w:lang w:eastAsia="es-ES"/>
        </w:rPr>
        <w:t>-202</w:t>
      </w:r>
      <w:r w:rsidR="002463FC">
        <w:rPr>
          <w:b/>
          <w:bCs/>
          <w:lang w:eastAsia="es-ES"/>
        </w:rPr>
        <w:t>2</w:t>
      </w:r>
    </w:p>
    <w:p w14:paraId="6089BE28" w14:textId="55ABF7A2" w:rsidR="002463FC" w:rsidRPr="00293677" w:rsidRDefault="002463FC" w:rsidP="002463FC">
      <w:pPr>
        <w:jc w:val="center"/>
        <w:rPr>
          <w:b/>
        </w:rPr>
      </w:pPr>
      <w:r>
        <w:rPr>
          <w:b/>
        </w:rPr>
        <w:t>2</w:t>
      </w:r>
      <w:r w:rsidR="00852348">
        <w:rPr>
          <w:b/>
        </w:rPr>
        <w:t xml:space="preserve"> </w:t>
      </w:r>
      <w:r w:rsidRPr="00293677">
        <w:rPr>
          <w:b/>
        </w:rPr>
        <w:t>–</w:t>
      </w:r>
      <w:r w:rsidR="00852348">
        <w:rPr>
          <w:b/>
        </w:rPr>
        <w:t xml:space="preserve"> </w:t>
      </w:r>
      <w:r>
        <w:rPr>
          <w:b/>
        </w:rPr>
        <w:t>3</w:t>
      </w:r>
      <w:r w:rsidR="00852348">
        <w:rPr>
          <w:b/>
        </w:rPr>
        <w:t xml:space="preserve"> </w:t>
      </w:r>
      <w:r>
        <w:rPr>
          <w:b/>
        </w:rPr>
        <w:t>de</w:t>
      </w:r>
      <w:r w:rsidR="00852348">
        <w:rPr>
          <w:b/>
        </w:rPr>
        <w:t xml:space="preserve"> </w:t>
      </w:r>
      <w:r>
        <w:rPr>
          <w:b/>
        </w:rPr>
        <w:t>septiembre</w:t>
      </w:r>
      <w:r w:rsidR="00852348">
        <w:rPr>
          <w:b/>
        </w:rPr>
        <w:t xml:space="preserve"> </w:t>
      </w:r>
      <w:r>
        <w:rPr>
          <w:b/>
        </w:rPr>
        <w:t>de</w:t>
      </w:r>
      <w:r w:rsidR="00852348">
        <w:rPr>
          <w:b/>
        </w:rPr>
        <w:t xml:space="preserve"> </w:t>
      </w:r>
      <w:r>
        <w:rPr>
          <w:b/>
        </w:rPr>
        <w:t>2021</w:t>
      </w:r>
    </w:p>
    <w:p w14:paraId="7F4F9313" w14:textId="7D4B00E4" w:rsidR="002463FC" w:rsidRDefault="002463FC" w:rsidP="002463FC">
      <w:pPr>
        <w:jc w:val="center"/>
        <w:rPr>
          <w:b/>
        </w:rPr>
      </w:pPr>
      <w:r>
        <w:rPr>
          <w:b/>
        </w:rPr>
        <w:t>Aula</w:t>
      </w:r>
      <w:r w:rsidR="00852348">
        <w:rPr>
          <w:b/>
        </w:rPr>
        <w:t xml:space="preserve"> </w:t>
      </w:r>
      <w:r>
        <w:rPr>
          <w:b/>
        </w:rPr>
        <w:t>1</w:t>
      </w:r>
    </w:p>
    <w:p w14:paraId="2918FF71" w14:textId="535701CE" w:rsidR="002463FC" w:rsidRPr="002463FC" w:rsidRDefault="002463FC" w:rsidP="002463FC">
      <w:pPr>
        <w:jc w:val="center"/>
        <w:rPr>
          <w:b/>
        </w:rPr>
      </w:pPr>
      <w:r>
        <w:rPr>
          <w:b/>
        </w:rPr>
        <w:t>PROGRAMA</w:t>
      </w:r>
    </w:p>
    <w:p w14:paraId="3F0C5197" w14:textId="5B04712E" w:rsidR="002463FC" w:rsidRPr="001F7815" w:rsidRDefault="002463FC" w:rsidP="001F7815">
      <w:pPr>
        <w:pStyle w:val="NormalNegrita"/>
      </w:pPr>
      <w:r>
        <w:t>Jueves</w:t>
      </w:r>
      <w:r w:rsidR="00852348">
        <w:t xml:space="preserve"> </w:t>
      </w:r>
      <w:r>
        <w:t>2</w:t>
      </w:r>
      <w:r w:rsidR="00852348">
        <w:t xml:space="preserve"> </w:t>
      </w:r>
      <w:r w:rsidRPr="00542712">
        <w:t>de</w:t>
      </w:r>
      <w:r w:rsidR="00852348">
        <w:t xml:space="preserve"> </w:t>
      </w:r>
      <w:r w:rsidRPr="00542712">
        <w:t>septiembre</w:t>
      </w:r>
    </w:p>
    <w:p w14:paraId="56A2E8E4" w14:textId="0A2F87B8" w:rsidR="002463FC" w:rsidRDefault="002463FC" w:rsidP="00F73CF3">
      <w:pPr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>
        <w:rPr>
          <w:lang w:val="es-ES_tradnl"/>
        </w:rPr>
        <w:t>09:00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10:15</w:t>
      </w:r>
      <w:r w:rsidR="00852348">
        <w:rPr>
          <w:lang w:val="es-ES_tradnl"/>
        </w:rPr>
        <w:t xml:space="preserve"> </w:t>
      </w:r>
      <w:r>
        <w:rPr>
          <w:lang w:val="es-ES_tradnl"/>
        </w:rPr>
        <w:t>h.</w:t>
      </w:r>
      <w:r>
        <w:rPr>
          <w:lang w:val="es-ES_tradnl"/>
        </w:rPr>
        <w:tab/>
        <w:t>Bienvenida.</w:t>
      </w:r>
      <w:r w:rsidR="00852348">
        <w:rPr>
          <w:lang w:val="es-ES_tradnl"/>
        </w:rPr>
        <w:t xml:space="preserve"> </w:t>
      </w:r>
      <w:r>
        <w:rPr>
          <w:lang w:val="es-ES_tradnl"/>
        </w:rPr>
        <w:t>Información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general</w:t>
      </w:r>
      <w:r w:rsidR="00852348">
        <w:rPr>
          <w:lang w:val="es-ES_tradnl"/>
        </w:rPr>
        <w:t xml:space="preserve"> </w:t>
      </w:r>
      <w:r>
        <w:rPr>
          <w:lang w:val="es-ES_tradnl"/>
        </w:rPr>
        <w:t>sobre</w:t>
      </w:r>
      <w:r w:rsidR="006F5285">
        <w:rPr>
          <w:lang w:val="es-ES_tradnl"/>
        </w:rPr>
        <w:t xml:space="preserve"> </w:t>
      </w:r>
      <w:r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E.</w:t>
      </w:r>
      <w:r w:rsidR="00852348">
        <w:rPr>
          <w:lang w:val="es-ES_tradnl"/>
        </w:rPr>
        <w:t xml:space="preserve"> </w:t>
      </w:r>
      <w:r>
        <w:rPr>
          <w:lang w:val="es-ES_tradnl"/>
        </w:rPr>
        <w:t>U.</w:t>
      </w:r>
      <w:r w:rsidR="00852348">
        <w:rPr>
          <w:lang w:val="es-ES_tradnl"/>
        </w:rPr>
        <w:t xml:space="preserve"> </w:t>
      </w:r>
      <w:r>
        <w:rPr>
          <w:lang w:val="es-ES_tradnl"/>
        </w:rPr>
        <w:t>Fisioterapia.</w:t>
      </w:r>
    </w:p>
    <w:p w14:paraId="42CD6744" w14:textId="332DFE71" w:rsidR="002463FC" w:rsidRPr="006C4FE5" w:rsidRDefault="006C4FE5" w:rsidP="00F73CF3">
      <w:pPr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>
        <w:rPr>
          <w:lang w:val="es-ES_tradnl"/>
        </w:rPr>
        <w:tab/>
      </w:r>
      <w:r w:rsidR="002463FC" w:rsidRPr="006C4FE5">
        <w:rPr>
          <w:lang w:val="es-ES_tradnl"/>
        </w:rPr>
        <w:t>D</w:t>
      </w:r>
      <w:r>
        <w:rPr>
          <w:lang w:val="es-ES_tradnl"/>
        </w:rPr>
        <w:t>.</w:t>
      </w:r>
      <w:r w:rsidR="002463FC" w:rsidRPr="006C4FE5">
        <w:rPr>
          <w:lang w:val="es-ES_tradnl"/>
        </w:rPr>
        <w:t>ª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M.ª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Rocío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Rueda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Liébana.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Coordinadora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de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Calidad.</w:t>
      </w:r>
    </w:p>
    <w:p w14:paraId="5CFF7FE1" w14:textId="58A6C17E" w:rsidR="002463FC" w:rsidRDefault="002463FC" w:rsidP="00F73CF3">
      <w:pPr>
        <w:tabs>
          <w:tab w:val="left" w:pos="1985"/>
        </w:tabs>
        <w:spacing w:after="0"/>
        <w:ind w:left="1985" w:hanging="1985"/>
        <w:jc w:val="left"/>
        <w:rPr>
          <w:lang w:val="es-ES_tradnl"/>
        </w:rPr>
      </w:pPr>
      <w:r>
        <w:rPr>
          <w:lang w:val="es-ES_tradnl"/>
        </w:rPr>
        <w:t>10:15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11:30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h.</w:t>
      </w:r>
      <w:r w:rsidR="00B03578">
        <w:rPr>
          <w:lang w:val="es-ES_tradnl"/>
        </w:rPr>
        <w:tab/>
      </w:r>
      <w:r>
        <w:rPr>
          <w:lang w:val="es-ES_tradnl"/>
        </w:rPr>
        <w:t>Información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sobre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Gestión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Académica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(matrícula,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expediente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académico,</w:t>
      </w:r>
      <w:r w:rsidR="00852348">
        <w:rPr>
          <w:lang w:val="es-ES_tradnl"/>
        </w:rPr>
        <w:t xml:space="preserve"> </w:t>
      </w:r>
      <w:r>
        <w:rPr>
          <w:lang w:val="es-ES_tradnl"/>
        </w:rPr>
        <w:t>carné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estudiante,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etc.).</w:t>
      </w:r>
      <w:r w:rsidR="006F5285">
        <w:rPr>
          <w:lang w:val="es-ES_tradnl"/>
        </w:rPr>
        <w:t xml:space="preserve"> </w:t>
      </w:r>
      <w:r>
        <w:rPr>
          <w:lang w:val="es-ES_tradnl"/>
        </w:rPr>
        <w:t>Becas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ayudas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económicas,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adaptaciones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al</w:t>
      </w:r>
      <w:r w:rsidR="00852348">
        <w:rPr>
          <w:lang w:val="es-ES_tradnl"/>
        </w:rPr>
        <w:t xml:space="preserve"> </w:t>
      </w:r>
      <w:r>
        <w:rPr>
          <w:lang w:val="es-ES_tradnl"/>
        </w:rPr>
        <w:t>puesto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estudio</w:t>
      </w:r>
      <w:r w:rsidR="00852348">
        <w:rPr>
          <w:lang w:val="es-ES_tradnl"/>
        </w:rPr>
        <w:t xml:space="preserve"> </w:t>
      </w:r>
      <w:r>
        <w:rPr>
          <w:lang w:val="es-ES_tradnl"/>
        </w:rPr>
        <w:t>(procedimiento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gestión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solicitudes).</w:t>
      </w:r>
    </w:p>
    <w:p w14:paraId="50D9D552" w14:textId="198F99DA" w:rsidR="002463FC" w:rsidRPr="006C4FE5" w:rsidRDefault="002463FC" w:rsidP="00F73CF3">
      <w:pPr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 w:rsidRPr="006C4FE5">
        <w:rPr>
          <w:lang w:val="es-ES_tradnl"/>
        </w:rPr>
        <w:tab/>
        <w:t>D</w:t>
      </w:r>
      <w:r w:rsidR="006C4FE5">
        <w:rPr>
          <w:lang w:val="es-ES_tradnl"/>
        </w:rPr>
        <w:t>.</w:t>
      </w:r>
      <w:r w:rsidRPr="006C4FE5">
        <w:rPr>
          <w:lang w:val="es-ES_tradnl"/>
        </w:rPr>
        <w:t>ª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Elena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Oliver.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Secretaria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Académica.</w:t>
      </w:r>
    </w:p>
    <w:p w14:paraId="4FD98AEC" w14:textId="1B597B79" w:rsidR="002463FC" w:rsidRPr="006C4FE5" w:rsidRDefault="002463FC" w:rsidP="00F73CF3">
      <w:pPr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 w:rsidRPr="006C4FE5">
        <w:rPr>
          <w:lang w:val="es-ES_tradnl"/>
        </w:rPr>
        <w:tab/>
        <w:t>D.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Ángel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Recuero.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Auxiliar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administrativo.</w:t>
      </w:r>
    </w:p>
    <w:p w14:paraId="67B35B4B" w14:textId="17B26CE3" w:rsidR="002463FC" w:rsidRDefault="002463FC" w:rsidP="00F73CF3">
      <w:pPr>
        <w:tabs>
          <w:tab w:val="left" w:pos="1985"/>
        </w:tabs>
        <w:spacing w:after="0"/>
        <w:ind w:left="1985" w:hanging="1985"/>
        <w:jc w:val="left"/>
        <w:rPr>
          <w:lang w:val="es-ES_tradnl"/>
        </w:rPr>
      </w:pPr>
      <w:r>
        <w:rPr>
          <w:lang w:val="es-ES_tradnl"/>
        </w:rPr>
        <w:t>12:00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13:00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h.</w:t>
      </w:r>
      <w:r w:rsidR="00852348">
        <w:rPr>
          <w:lang w:val="es-ES_tradnl"/>
        </w:rPr>
        <w:t xml:space="preserve"> </w:t>
      </w:r>
      <w:r>
        <w:rPr>
          <w:lang w:val="es-ES_tradnl"/>
        </w:rPr>
        <w:tab/>
        <w:t>Procedimiento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actuación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prevención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infección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por</w:t>
      </w:r>
      <w:r w:rsidR="00852348">
        <w:rPr>
          <w:lang w:val="es-ES_tradnl"/>
        </w:rPr>
        <w:t xml:space="preserve"> </w:t>
      </w:r>
      <w:r>
        <w:rPr>
          <w:lang w:val="es-ES_tradnl"/>
        </w:rPr>
        <w:t>SARS-CoV-2</w:t>
      </w:r>
      <w:r w:rsidR="00852348">
        <w:rPr>
          <w:lang w:val="es-ES_tradnl"/>
        </w:rPr>
        <w:t xml:space="preserve"> </w:t>
      </w:r>
      <w:r>
        <w:rPr>
          <w:lang w:val="es-ES_tradnl"/>
        </w:rPr>
        <w:t>(medidas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higiénico-sanitarias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las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clases,</w:t>
      </w:r>
      <w:r w:rsidR="00852348">
        <w:rPr>
          <w:lang w:val="es-ES_tradnl"/>
        </w:rPr>
        <w:t xml:space="preserve"> </w:t>
      </w:r>
      <w:r>
        <w:rPr>
          <w:lang w:val="es-ES_tradnl"/>
        </w:rPr>
        <w:t>manejo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los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equipos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protección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individual,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etc.).</w:t>
      </w:r>
    </w:p>
    <w:p w14:paraId="66C24B19" w14:textId="19D4F389" w:rsidR="002463FC" w:rsidRPr="006C4FE5" w:rsidRDefault="002463FC" w:rsidP="00F73CF3">
      <w:pPr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>
        <w:rPr>
          <w:lang w:val="es-ES_tradnl"/>
        </w:rPr>
        <w:tab/>
      </w:r>
      <w:r w:rsidRPr="006C4FE5">
        <w:rPr>
          <w:lang w:val="es-ES_tradnl"/>
        </w:rPr>
        <w:t>D</w:t>
      </w:r>
      <w:r w:rsidR="006C4FE5">
        <w:rPr>
          <w:lang w:val="es-ES_tradnl"/>
        </w:rPr>
        <w:t>.</w:t>
      </w:r>
      <w:r w:rsidRPr="006C4FE5">
        <w:rPr>
          <w:lang w:val="es-ES_tradnl"/>
        </w:rPr>
        <w:t>ª</w:t>
      </w:r>
      <w:r w:rsidR="00852348" w:rsidRPr="006C4FE5">
        <w:rPr>
          <w:lang w:val="es-ES_tradnl"/>
        </w:rPr>
        <w:t xml:space="preserve"> </w:t>
      </w:r>
      <w:r w:rsidR="006C4FE5" w:rsidRPr="006C4FE5">
        <w:rPr>
          <w:lang w:val="es-ES_tradnl"/>
        </w:rPr>
        <w:t>M.ª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Rocío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Rueda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Liébana.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Coordinadora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de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Calidad.</w:t>
      </w:r>
    </w:p>
    <w:p w14:paraId="46C7EBC7" w14:textId="53D05230" w:rsidR="002463FC" w:rsidRDefault="002463FC" w:rsidP="00F73CF3">
      <w:pPr>
        <w:tabs>
          <w:tab w:val="left" w:pos="1985"/>
        </w:tabs>
        <w:spacing w:after="0"/>
        <w:ind w:left="1985" w:hanging="1985"/>
        <w:jc w:val="left"/>
        <w:rPr>
          <w:lang w:val="es-ES_tradnl"/>
        </w:rPr>
      </w:pPr>
      <w:r>
        <w:rPr>
          <w:lang w:val="es-ES_tradnl"/>
        </w:rPr>
        <w:t>13:00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14:00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h.</w:t>
      </w:r>
      <w:r w:rsidR="00852348">
        <w:rPr>
          <w:lang w:val="es-ES_tradnl"/>
        </w:rPr>
        <w:t xml:space="preserve"> </w:t>
      </w:r>
      <w:r w:rsidR="006C4FE5">
        <w:rPr>
          <w:lang w:val="es-ES_tradnl"/>
        </w:rPr>
        <w:tab/>
      </w:r>
      <w:r>
        <w:rPr>
          <w:lang w:val="es-ES_tradnl"/>
        </w:rPr>
        <w:t>Visita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las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instalaciones,</w:t>
      </w:r>
      <w:r w:rsidR="00852348">
        <w:rPr>
          <w:lang w:val="es-ES_tradnl"/>
        </w:rPr>
        <w:t xml:space="preserve"> </w:t>
      </w:r>
      <w:r>
        <w:rPr>
          <w:lang w:val="es-ES_tradnl"/>
        </w:rPr>
        <w:t>uso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los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espacios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>
        <w:rPr>
          <w:lang w:val="es-ES_tradnl"/>
        </w:rPr>
        <w:t>circulación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por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>
        <w:rPr>
          <w:lang w:val="es-ES_tradnl"/>
        </w:rPr>
        <w:t>Centro.</w:t>
      </w:r>
    </w:p>
    <w:p w14:paraId="7EAD0822" w14:textId="14CEC789" w:rsidR="002463FC" w:rsidRPr="006C4FE5" w:rsidRDefault="002463FC" w:rsidP="00F73CF3">
      <w:pPr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 w:rsidRPr="006C4FE5">
        <w:rPr>
          <w:lang w:val="es-ES_tradnl"/>
        </w:rPr>
        <w:tab/>
        <w:t>D.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Ángel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Recuero.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Auxiliar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administrativo.</w:t>
      </w:r>
    </w:p>
    <w:p w14:paraId="41603AE5" w14:textId="00EA9827" w:rsidR="002463FC" w:rsidRPr="006C4FE5" w:rsidRDefault="002463FC" w:rsidP="00F73CF3">
      <w:pPr>
        <w:pStyle w:val="NormalNegrita"/>
        <w:jc w:val="left"/>
      </w:pPr>
      <w:r w:rsidRPr="006C4FE5">
        <w:lastRenderedPageBreak/>
        <w:t>Viernes</w:t>
      </w:r>
      <w:r w:rsidR="00852348" w:rsidRPr="006C4FE5">
        <w:t xml:space="preserve"> </w:t>
      </w:r>
      <w:r w:rsidRPr="006C4FE5">
        <w:t>3</w:t>
      </w:r>
      <w:r w:rsidR="00852348" w:rsidRPr="006C4FE5">
        <w:t xml:space="preserve"> </w:t>
      </w:r>
      <w:r w:rsidRPr="006C4FE5">
        <w:t>de</w:t>
      </w:r>
      <w:r w:rsidR="00852348" w:rsidRPr="006C4FE5">
        <w:t xml:space="preserve"> </w:t>
      </w:r>
      <w:r w:rsidRPr="006C4FE5">
        <w:t>septiembre</w:t>
      </w:r>
    </w:p>
    <w:p w14:paraId="23C0407B" w14:textId="51FD648E" w:rsidR="002463FC" w:rsidRDefault="002463FC" w:rsidP="00F73CF3">
      <w:pPr>
        <w:keepNext/>
        <w:keepLines/>
        <w:tabs>
          <w:tab w:val="left" w:pos="1985"/>
        </w:tabs>
        <w:spacing w:after="0"/>
        <w:ind w:left="1985" w:hanging="1985"/>
        <w:jc w:val="left"/>
        <w:rPr>
          <w:lang w:val="es-ES_tradnl"/>
        </w:rPr>
      </w:pPr>
      <w:r>
        <w:rPr>
          <w:lang w:val="es-ES_tradnl"/>
        </w:rPr>
        <w:t>09:00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10:00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h.</w:t>
      </w:r>
      <w:r w:rsidR="00852348">
        <w:rPr>
          <w:lang w:val="es-ES_tradnl"/>
        </w:rPr>
        <w:t xml:space="preserve"> </w:t>
      </w:r>
      <w:r w:rsidR="006C4FE5">
        <w:rPr>
          <w:lang w:val="es-ES_tradnl"/>
        </w:rPr>
        <w:tab/>
      </w:r>
      <w:r>
        <w:rPr>
          <w:lang w:val="es-ES_tradnl"/>
        </w:rPr>
        <w:t>Reprografía,</w:t>
      </w:r>
      <w:r w:rsidR="00852348">
        <w:rPr>
          <w:lang w:val="es-ES_tradnl"/>
        </w:rPr>
        <w:t xml:space="preserve"> </w:t>
      </w:r>
      <w:r>
        <w:rPr>
          <w:lang w:val="es-ES_tradnl"/>
        </w:rPr>
        <w:t>servicio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biblioteca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>
        <w:rPr>
          <w:lang w:val="es-ES_tradnl"/>
        </w:rPr>
        <w:t>otros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recursos.</w:t>
      </w:r>
    </w:p>
    <w:p w14:paraId="217667A2" w14:textId="0433CAF2" w:rsidR="002463FC" w:rsidRPr="006C4FE5" w:rsidRDefault="006C4FE5" w:rsidP="00F73CF3">
      <w:pPr>
        <w:keepNext/>
        <w:keepLines/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>
        <w:rPr>
          <w:lang w:val="es-ES_tradnl"/>
        </w:rPr>
        <w:tab/>
      </w:r>
      <w:r w:rsidR="002463FC" w:rsidRPr="006C4FE5">
        <w:rPr>
          <w:lang w:val="es-ES_tradnl"/>
        </w:rPr>
        <w:t>D.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Fernando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Arribas.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Responsable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de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Reprografía.</w:t>
      </w:r>
    </w:p>
    <w:p w14:paraId="56726720" w14:textId="01076FBC" w:rsidR="002463FC" w:rsidRPr="006C4FE5" w:rsidRDefault="006C4FE5" w:rsidP="00F73CF3">
      <w:pPr>
        <w:keepNext/>
        <w:keepLines/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>
        <w:rPr>
          <w:lang w:val="es-ES_tradnl"/>
        </w:rPr>
        <w:tab/>
      </w:r>
      <w:r w:rsidR="002463FC" w:rsidRPr="006C4FE5">
        <w:rPr>
          <w:lang w:val="es-ES_tradnl"/>
        </w:rPr>
        <w:t>D.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José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Luis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Valero.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Responsable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de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Biblioteca.</w:t>
      </w:r>
    </w:p>
    <w:p w14:paraId="7DEB1615" w14:textId="26CCC8C5" w:rsidR="002463FC" w:rsidRDefault="002463FC" w:rsidP="00F73CF3">
      <w:pPr>
        <w:keepNext/>
        <w:keepLines/>
        <w:tabs>
          <w:tab w:val="left" w:pos="1985"/>
        </w:tabs>
        <w:spacing w:after="0"/>
        <w:ind w:left="1985" w:hanging="1985"/>
        <w:jc w:val="left"/>
        <w:rPr>
          <w:lang w:val="es-ES_tradnl"/>
        </w:rPr>
      </w:pPr>
      <w:r>
        <w:rPr>
          <w:lang w:val="es-ES_tradnl"/>
        </w:rPr>
        <w:t>10:00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11:00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h.</w:t>
      </w:r>
      <w:r w:rsidR="006C4FE5">
        <w:rPr>
          <w:lang w:val="es-ES_tradnl"/>
        </w:rPr>
        <w:tab/>
      </w:r>
      <w:r>
        <w:rPr>
          <w:lang w:val="es-ES_tradnl"/>
        </w:rPr>
        <w:t>Campus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Virtual</w:t>
      </w:r>
      <w:r w:rsidR="00852348">
        <w:rPr>
          <w:lang w:val="es-ES_tradnl"/>
        </w:rPr>
        <w:t xml:space="preserve"> </w:t>
      </w:r>
      <w:r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>
        <w:rPr>
          <w:lang w:val="es-ES_tradnl"/>
        </w:rPr>
        <w:t>recursos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bibliográficos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UAM.</w:t>
      </w:r>
    </w:p>
    <w:p w14:paraId="3EBB0D34" w14:textId="63F9B446" w:rsidR="002463FC" w:rsidRPr="006C4FE5" w:rsidRDefault="00F73CF3" w:rsidP="00F73CF3">
      <w:pPr>
        <w:keepNext/>
        <w:keepLines/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>
        <w:rPr>
          <w:lang w:val="es-ES_tradnl"/>
        </w:rPr>
        <w:tab/>
      </w:r>
      <w:r w:rsidR="002463FC" w:rsidRPr="006C4FE5">
        <w:rPr>
          <w:lang w:val="es-ES_tradnl"/>
        </w:rPr>
        <w:t>D.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José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Luis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Valero.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Responsable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de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Biblioteca.</w:t>
      </w:r>
    </w:p>
    <w:p w14:paraId="28F65B2F" w14:textId="1561CCC7" w:rsidR="002463FC" w:rsidRDefault="002463FC" w:rsidP="00F73CF3">
      <w:pPr>
        <w:keepNext/>
        <w:keepLines/>
        <w:tabs>
          <w:tab w:val="left" w:pos="1985"/>
        </w:tabs>
        <w:spacing w:after="0"/>
        <w:ind w:left="1985" w:hanging="1985"/>
        <w:jc w:val="left"/>
        <w:rPr>
          <w:lang w:val="es-ES_tradnl"/>
        </w:rPr>
      </w:pPr>
      <w:r>
        <w:rPr>
          <w:lang w:val="es-ES_tradnl"/>
        </w:rPr>
        <w:t>11:30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12:30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h.</w:t>
      </w:r>
      <w:r w:rsidR="00852348">
        <w:rPr>
          <w:lang w:val="es-ES_tradnl"/>
        </w:rPr>
        <w:t xml:space="preserve"> </w:t>
      </w:r>
      <w:r w:rsidR="00F73CF3">
        <w:rPr>
          <w:lang w:val="es-ES_tradnl"/>
        </w:rPr>
        <w:tab/>
      </w:r>
      <w:r>
        <w:rPr>
          <w:lang w:val="es-ES_tradnl"/>
        </w:rPr>
        <w:t>Experiencias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estudiantes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cursos</w:t>
      </w:r>
      <w:r w:rsidR="00852348">
        <w:rPr>
          <w:lang w:val="es-ES_tradnl"/>
        </w:rPr>
        <w:t xml:space="preserve"> </w:t>
      </w:r>
      <w:r>
        <w:rPr>
          <w:lang w:val="es-ES_tradnl"/>
        </w:rPr>
        <w:t>superiores.</w:t>
      </w:r>
    </w:p>
    <w:p w14:paraId="0E14E502" w14:textId="444A3846" w:rsidR="002463FC" w:rsidRPr="006C4FE5" w:rsidRDefault="001F7815" w:rsidP="00F73CF3">
      <w:pPr>
        <w:keepNext/>
        <w:keepLines/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 w:rsidRPr="006C4FE5">
        <w:rPr>
          <w:lang w:val="es-ES_tradnl"/>
        </w:rPr>
        <w:tab/>
      </w:r>
      <w:r w:rsidR="002463FC" w:rsidRPr="006C4FE5">
        <w:rPr>
          <w:lang w:val="es-ES_tradnl"/>
        </w:rPr>
        <w:t>D.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Darío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Aguado.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Estudiante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de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tercer</w:t>
      </w:r>
      <w:r w:rsidR="00852348"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curso.</w:t>
      </w:r>
    </w:p>
    <w:p w14:paraId="52A2236A" w14:textId="41BCF6AE" w:rsidR="002463FC" w:rsidRPr="006C4FE5" w:rsidRDefault="00852348" w:rsidP="00F73CF3">
      <w:pPr>
        <w:keepNext/>
        <w:keepLines/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 w:rsidRPr="006C4FE5">
        <w:rPr>
          <w:lang w:val="es-ES_tradnl"/>
        </w:rPr>
        <w:t xml:space="preserve"> </w:t>
      </w:r>
      <w:r w:rsidR="001F7815" w:rsidRPr="006C4FE5">
        <w:rPr>
          <w:lang w:val="es-ES_tradnl"/>
        </w:rPr>
        <w:tab/>
      </w:r>
      <w:r w:rsidR="002463FC" w:rsidRPr="006C4FE5">
        <w:rPr>
          <w:lang w:val="es-ES_tradnl"/>
        </w:rPr>
        <w:t>D.</w:t>
      </w:r>
      <w:r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Alberto</w:t>
      </w:r>
      <w:r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Fernández.</w:t>
      </w:r>
      <w:r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Estudiante</w:t>
      </w:r>
      <w:r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de</w:t>
      </w:r>
      <w:r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tercer</w:t>
      </w:r>
      <w:r w:rsidRPr="006C4FE5">
        <w:rPr>
          <w:lang w:val="es-ES_tradnl"/>
        </w:rPr>
        <w:t xml:space="preserve"> </w:t>
      </w:r>
      <w:r w:rsidR="002463FC" w:rsidRPr="006C4FE5">
        <w:rPr>
          <w:lang w:val="es-ES_tradnl"/>
        </w:rPr>
        <w:t>curso.</w:t>
      </w:r>
    </w:p>
    <w:p w14:paraId="3135815C" w14:textId="7D85D44B" w:rsidR="002463FC" w:rsidRPr="006C4FE5" w:rsidRDefault="002463FC" w:rsidP="00F73CF3">
      <w:pPr>
        <w:keepNext/>
        <w:keepLines/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 w:rsidRPr="006C4FE5">
        <w:rPr>
          <w:lang w:val="es-ES_tradnl"/>
        </w:rPr>
        <w:tab/>
        <w:t>D.ª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Deborah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Blanco.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Estudiante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de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cuarto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curso.</w:t>
      </w:r>
    </w:p>
    <w:p w14:paraId="6CB076D1" w14:textId="122E2C8C" w:rsidR="002463FC" w:rsidRDefault="002463FC" w:rsidP="00F73CF3">
      <w:pPr>
        <w:keepNext/>
        <w:keepLines/>
        <w:tabs>
          <w:tab w:val="left" w:pos="1985"/>
        </w:tabs>
        <w:spacing w:after="0"/>
        <w:ind w:left="1985" w:hanging="1985"/>
        <w:jc w:val="left"/>
        <w:rPr>
          <w:lang w:val="es-ES_tradnl"/>
        </w:rPr>
      </w:pPr>
      <w:r>
        <w:rPr>
          <w:lang w:val="es-ES_tradnl"/>
        </w:rPr>
        <w:t>12:30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14:00</w:t>
      </w:r>
      <w:r w:rsidR="00852348">
        <w:rPr>
          <w:lang w:val="es-ES_tradnl"/>
        </w:rPr>
        <w:t xml:space="preserve"> </w:t>
      </w:r>
      <w:r>
        <w:rPr>
          <w:lang w:val="es-ES_tradnl"/>
        </w:rPr>
        <w:t>h.</w:t>
      </w:r>
      <w:r w:rsidR="00852348">
        <w:rPr>
          <w:lang w:val="es-ES_tradnl"/>
        </w:rPr>
        <w:t xml:space="preserve"> </w:t>
      </w:r>
      <w:r w:rsidR="00F73CF3">
        <w:rPr>
          <w:lang w:val="es-ES_tradnl"/>
        </w:rPr>
        <w:tab/>
      </w:r>
      <w:r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>
        <w:rPr>
          <w:lang w:val="es-ES_tradnl"/>
        </w:rPr>
        <w:t>Consejo</w:t>
      </w:r>
      <w:r w:rsidR="00852348">
        <w:rPr>
          <w:lang w:val="es-ES_tradnl"/>
        </w:rPr>
        <w:t xml:space="preserve"> </w:t>
      </w:r>
      <w:r>
        <w:rPr>
          <w:lang w:val="es-ES_tradnl"/>
        </w:rPr>
        <w:t>Territorial</w:t>
      </w:r>
      <w:r w:rsidR="00852348">
        <w:rPr>
          <w:lang w:val="es-ES_tradnl"/>
        </w:rPr>
        <w:t xml:space="preserve"> </w:t>
      </w:r>
      <w:r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>
        <w:rPr>
          <w:lang w:val="es-ES_tradnl"/>
        </w:rPr>
        <w:t>ONCE</w:t>
      </w:r>
      <w:r w:rsidR="00852348">
        <w:rPr>
          <w:lang w:val="es-ES_tradnl"/>
        </w:rPr>
        <w:t xml:space="preserve"> </w:t>
      </w:r>
      <w:r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>
        <w:rPr>
          <w:lang w:val="es-ES_tradnl"/>
        </w:rPr>
        <w:t>Madrid.</w:t>
      </w:r>
    </w:p>
    <w:p w14:paraId="48CB2C4E" w14:textId="71C6DF06" w:rsidR="002463FC" w:rsidRPr="006C4FE5" w:rsidRDefault="002463FC" w:rsidP="00F73CF3">
      <w:pPr>
        <w:keepNext/>
        <w:keepLines/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 w:rsidRPr="006C4FE5">
        <w:rPr>
          <w:lang w:val="es-ES_tradnl"/>
        </w:rPr>
        <w:tab/>
        <w:t>Dª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Teresa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Rodríguez.</w:t>
      </w:r>
      <w:r w:rsidR="006F5285" w:rsidRPr="006C4FE5">
        <w:rPr>
          <w:lang w:val="es-ES_tradnl"/>
        </w:rPr>
        <w:t xml:space="preserve"> </w:t>
      </w:r>
      <w:r w:rsidRPr="006C4FE5">
        <w:rPr>
          <w:lang w:val="es-ES_tradnl"/>
        </w:rPr>
        <w:t>Presidenta.</w:t>
      </w:r>
    </w:p>
    <w:p w14:paraId="356F9A42" w14:textId="1059DB63" w:rsidR="002463FC" w:rsidRPr="006C4FE5" w:rsidRDefault="002463FC" w:rsidP="00F73CF3">
      <w:pPr>
        <w:tabs>
          <w:tab w:val="left" w:pos="1985"/>
        </w:tabs>
        <w:spacing w:before="0" w:after="0"/>
        <w:ind w:left="1985" w:hanging="1985"/>
        <w:jc w:val="left"/>
        <w:rPr>
          <w:lang w:val="es-ES_tradnl"/>
        </w:rPr>
      </w:pPr>
      <w:r w:rsidRPr="006C4FE5">
        <w:rPr>
          <w:lang w:val="es-ES_tradnl"/>
        </w:rPr>
        <w:tab/>
        <w:t>D.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ª</w:t>
      </w:r>
      <w:r w:rsidR="006F5285" w:rsidRPr="006C4FE5">
        <w:rPr>
          <w:lang w:val="es-ES_tradnl"/>
        </w:rPr>
        <w:t xml:space="preserve"> </w:t>
      </w:r>
      <w:r w:rsidRPr="006C4FE5">
        <w:rPr>
          <w:lang w:val="es-ES_tradnl"/>
        </w:rPr>
        <w:t>Cristina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Serrano.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Consejera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y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Referente</w:t>
      </w:r>
      <w:r w:rsidR="00852348" w:rsidRPr="006C4FE5">
        <w:rPr>
          <w:lang w:val="es-ES_tradnl"/>
        </w:rPr>
        <w:t xml:space="preserve"> </w:t>
      </w:r>
      <w:r w:rsidRPr="006C4FE5">
        <w:rPr>
          <w:lang w:val="es-ES_tradnl"/>
        </w:rPr>
        <w:t>Joven.</w:t>
      </w:r>
    </w:p>
    <w:p w14:paraId="3FB6C8F1" w14:textId="77777777" w:rsidR="00F6732C" w:rsidRDefault="00F6732C" w:rsidP="00F73CF3"/>
    <w:p w14:paraId="4AD16F31" w14:textId="56922588" w:rsidR="00F73CF3" w:rsidRPr="00F6732C" w:rsidRDefault="00F73CF3" w:rsidP="00F73CF3">
      <w:pPr>
        <w:sectPr w:rsidR="00F73CF3" w:rsidRPr="00F6732C" w:rsidSect="004638F7"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0431792" w14:textId="5B40A589" w:rsidR="00921DCF" w:rsidRDefault="00921DCF" w:rsidP="00D855D3">
      <w:pPr>
        <w:pStyle w:val="ANEXO"/>
      </w:pPr>
      <w:bookmarkStart w:id="209" w:name="_ANEXO_V"/>
      <w:bookmarkStart w:id="210" w:name="_ANEXO_XXXV_1"/>
      <w:bookmarkStart w:id="211" w:name="_Toc86155897"/>
      <w:bookmarkStart w:id="212" w:name="_Toc117077599"/>
      <w:bookmarkEnd w:id="197"/>
      <w:bookmarkEnd w:id="198"/>
      <w:bookmarkEnd w:id="199"/>
      <w:bookmarkEnd w:id="209"/>
      <w:bookmarkEnd w:id="210"/>
      <w:r>
        <w:lastRenderedPageBreak/>
        <w:t>ANEXO</w:t>
      </w:r>
      <w:r w:rsidR="00852348">
        <w:t xml:space="preserve"> </w:t>
      </w:r>
      <w:r>
        <w:t>V</w:t>
      </w:r>
      <w:bookmarkEnd w:id="211"/>
      <w:bookmarkEnd w:id="212"/>
    </w:p>
    <w:p w14:paraId="38EC252A" w14:textId="2BB53E41" w:rsidR="00921DCF" w:rsidRPr="00921DCF" w:rsidRDefault="00921DCF" w:rsidP="00921DCF">
      <w:pPr>
        <w:jc w:val="center"/>
        <w:rPr>
          <w:b/>
          <w:bCs/>
        </w:rPr>
      </w:pPr>
      <w:r w:rsidRPr="00921DCF">
        <w:rPr>
          <w:b/>
          <w:bCs/>
        </w:rPr>
        <w:t>LISTADO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DOCENTES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TÍTULO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GRADO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FISIOTERAPIA</w:t>
      </w:r>
      <w:r w:rsidRPr="00921DCF">
        <w:rPr>
          <w:b/>
          <w:bCs/>
        </w:rPr>
        <w:br/>
        <w:t>PARA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EL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Pr="00921DCF">
        <w:rPr>
          <w:b/>
          <w:bCs/>
        </w:rPr>
        <w:t>202</w:t>
      </w:r>
      <w:r w:rsidR="00B705C4">
        <w:rPr>
          <w:b/>
          <w:bCs/>
        </w:rPr>
        <w:t>1</w:t>
      </w:r>
      <w:r w:rsidRPr="00921DCF">
        <w:rPr>
          <w:b/>
          <w:bCs/>
        </w:rPr>
        <w:t>/2</w:t>
      </w:r>
      <w:r w:rsidR="00B705C4">
        <w:rPr>
          <w:b/>
          <w:bCs/>
        </w:rPr>
        <w:t>2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DOCENTES DEL TÍTULO DE GRADO EN FISIOTERAPIA"/>
        <w:tblDescription w:val="listado de docentes por asignaura del título de grado en fisioterapia&#10;para el curso 2021/22&#10;"/>
      </w:tblPr>
      <w:tblGrid>
        <w:gridCol w:w="4489"/>
        <w:gridCol w:w="54"/>
        <w:gridCol w:w="4521"/>
      </w:tblGrid>
      <w:tr w:rsidR="00921DCF" w:rsidRPr="00561331" w14:paraId="19245A5D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365F91" w:themeFill="accent1" w:themeFillShade="BF"/>
            <w:vAlign w:val="center"/>
          </w:tcPr>
          <w:p w14:paraId="565A9007" w14:textId="77777777" w:rsidR="00921DCF" w:rsidRPr="00561331" w:rsidRDefault="00921DCF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61331">
              <w:rPr>
                <w:b/>
                <w:color w:val="FFFFFF" w:themeColor="background1"/>
                <w:lang w:eastAsia="es-ES"/>
              </w:rPr>
              <w:t>ASIGNATURA</w:t>
            </w:r>
          </w:p>
        </w:tc>
        <w:tc>
          <w:tcPr>
            <w:tcW w:w="2494" w:type="pct"/>
            <w:shd w:val="clear" w:color="auto" w:fill="365F91" w:themeFill="accent1" w:themeFillShade="BF"/>
            <w:vAlign w:val="center"/>
          </w:tcPr>
          <w:p w14:paraId="6B54393A" w14:textId="77777777" w:rsidR="00921DCF" w:rsidRPr="00561331" w:rsidRDefault="00921DCF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61331">
              <w:rPr>
                <w:b/>
                <w:color w:val="FFFFFF" w:themeColor="background1"/>
                <w:lang w:eastAsia="es-ES"/>
              </w:rPr>
              <w:t>PROFESORES</w:t>
            </w:r>
          </w:p>
        </w:tc>
      </w:tr>
      <w:tr w:rsidR="00921DCF" w:rsidRPr="00561331" w14:paraId="2168C339" w14:textId="77777777" w:rsidTr="000C58BA">
        <w:trPr>
          <w:cantSplit/>
          <w:trHeight w:val="454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22AB51AB" w14:textId="2D6F43B9" w:rsidR="00921DCF" w:rsidRPr="00561331" w:rsidRDefault="00921DCF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61331">
              <w:rPr>
                <w:b/>
                <w:color w:val="FFFFFF" w:themeColor="background1"/>
                <w:lang w:eastAsia="es-ES"/>
              </w:rPr>
              <w:t>PRIMER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561331">
              <w:rPr>
                <w:b/>
                <w:color w:val="FFFFFF" w:themeColor="background1"/>
                <w:lang w:eastAsia="es-ES"/>
              </w:rPr>
              <w:t>CURSO</w:t>
            </w:r>
          </w:p>
        </w:tc>
      </w:tr>
      <w:tr w:rsidR="00921DCF" w:rsidRPr="006D6D3C" w14:paraId="313A7DB0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4B161ABA" w14:textId="4C3CE25C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Anatomía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</w:t>
            </w:r>
          </w:p>
        </w:tc>
        <w:tc>
          <w:tcPr>
            <w:tcW w:w="2494" w:type="pct"/>
            <w:vAlign w:val="center"/>
          </w:tcPr>
          <w:p w14:paraId="2A0C342D" w14:textId="030BEBC7" w:rsidR="00921DCF" w:rsidRPr="0061247B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Juan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Andrés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Martín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Gonzalo</w:t>
            </w:r>
          </w:p>
        </w:tc>
      </w:tr>
      <w:tr w:rsidR="00921DCF" w:rsidRPr="006D6D3C" w14:paraId="5ADD6C97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2BF48C86" w14:textId="033DF0AE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Fundamentos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Fisiología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y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Bioquímica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5FBFC45F" w14:textId="02C52944" w:rsidR="00921DCF" w:rsidRPr="0061247B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Alicia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Batuecas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Suárez</w:t>
            </w:r>
          </w:p>
        </w:tc>
      </w:tr>
      <w:tr w:rsidR="00921DCF" w:rsidRPr="006D6D3C" w14:paraId="61FF2C2C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7B9BD543" w14:textId="29A54E87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Física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Aplicada</w:t>
            </w:r>
          </w:p>
        </w:tc>
        <w:tc>
          <w:tcPr>
            <w:tcW w:w="2494" w:type="pct"/>
            <w:vAlign w:val="center"/>
          </w:tcPr>
          <w:p w14:paraId="24516793" w14:textId="63597CAF" w:rsidR="00921DCF" w:rsidRPr="0061247B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Fernando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Cussó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Pérez</w:t>
            </w:r>
          </w:p>
        </w:tc>
      </w:tr>
      <w:tr w:rsidR="00921DCF" w:rsidRPr="006D6D3C" w14:paraId="6F3E1206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154E6F8D" w14:textId="5F643AD7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Biomecánica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7D1A2659" w14:textId="63648AAE" w:rsidR="00921DCF" w:rsidRPr="0061247B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Óscar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Rubio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García</w:t>
            </w:r>
          </w:p>
        </w:tc>
      </w:tr>
      <w:tr w:rsidR="00921DCF" w:rsidRPr="006D6D3C" w14:paraId="2979DF4C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3B466D63" w14:textId="77777777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Psicología</w:t>
            </w:r>
          </w:p>
        </w:tc>
        <w:tc>
          <w:tcPr>
            <w:tcW w:w="2494" w:type="pct"/>
            <w:vAlign w:val="center"/>
          </w:tcPr>
          <w:p w14:paraId="693B7810" w14:textId="5C92A206" w:rsidR="00921DCF" w:rsidRPr="0061247B" w:rsidRDefault="00921DCF" w:rsidP="00B705C4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Calero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Elvira</w:t>
            </w:r>
          </w:p>
        </w:tc>
      </w:tr>
      <w:tr w:rsidR="00921DCF" w:rsidRPr="006D6D3C" w14:paraId="3915DE8B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43782626" w14:textId="6D828AD9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Fundamentos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Fisioterapia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735C5AD7" w14:textId="2FBA9FD4" w:rsidR="00921DCF" w:rsidRPr="0061247B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Ignacio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González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Secunza</w:t>
            </w:r>
          </w:p>
        </w:tc>
      </w:tr>
      <w:tr w:rsidR="00921DCF" w:rsidRPr="006D6D3C" w14:paraId="45F48A91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17075ED4" w14:textId="17D72A2B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Procedimientos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Generales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Intervención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</w:t>
            </w:r>
          </w:p>
        </w:tc>
        <w:tc>
          <w:tcPr>
            <w:tcW w:w="2494" w:type="pct"/>
            <w:vAlign w:val="center"/>
          </w:tcPr>
          <w:p w14:paraId="5BD2EDAA" w14:textId="7AAD8183" w:rsidR="00921DCF" w:rsidRPr="0061247B" w:rsidRDefault="00921DCF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Julio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Chinchilla</w:t>
            </w:r>
            <w:r w:rsidR="000C58BA">
              <w:rPr>
                <w:lang w:eastAsia="es-ES"/>
              </w:rPr>
              <w:br/>
            </w:r>
            <w:r w:rsidRPr="0061247B">
              <w:rPr>
                <w:lang w:eastAsia="es-ES"/>
              </w:rPr>
              <w:t>Irene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Rodríguez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Andonaegui</w:t>
            </w:r>
            <w:r w:rsidR="000C58BA">
              <w:rPr>
                <w:lang w:eastAsia="es-ES"/>
              </w:rPr>
              <w:br/>
            </w:r>
            <w:r w:rsidRPr="0061247B">
              <w:rPr>
                <w:lang w:eastAsia="es-ES"/>
              </w:rPr>
              <w:t>M.ª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Rocío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Rueda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Liébana</w:t>
            </w:r>
          </w:p>
        </w:tc>
      </w:tr>
      <w:tr w:rsidR="00921DCF" w:rsidRPr="006D6D3C" w14:paraId="27830A35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5174C786" w14:textId="58789510" w:rsidR="00921DCF" w:rsidRPr="0061247B" w:rsidRDefault="00921DCF" w:rsidP="00921DCF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Procedimientos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Generales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Intervención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II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7E2333B1" w14:textId="27AE5FCF" w:rsidR="00921DCF" w:rsidRPr="0061247B" w:rsidRDefault="006C0B9D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João</w:t>
            </w:r>
            <w:r w:rsidR="00852348">
              <w:rPr>
                <w:lang w:eastAsia="es-ES"/>
              </w:rPr>
              <w:t xml:space="preserve"> </w:t>
            </w:r>
            <w:r w:rsidR="00B705C4">
              <w:rPr>
                <w:lang w:eastAsia="es-ES"/>
              </w:rPr>
              <w:t>Miguel</w:t>
            </w:r>
            <w:r w:rsidR="00852348">
              <w:rPr>
                <w:lang w:eastAsia="es-ES"/>
              </w:rPr>
              <w:t xml:space="preserve"> </w:t>
            </w:r>
            <w:r w:rsidR="00B705C4">
              <w:rPr>
                <w:lang w:eastAsia="es-ES"/>
              </w:rPr>
              <w:t>Mota</w:t>
            </w:r>
            <w:r w:rsidR="00852348">
              <w:rPr>
                <w:lang w:eastAsia="es-ES"/>
              </w:rPr>
              <w:t xml:space="preserve"> </w:t>
            </w:r>
            <w:r w:rsidR="00B705C4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="00B705C4">
              <w:rPr>
                <w:lang w:eastAsia="es-ES"/>
              </w:rPr>
              <w:t>Sousa</w:t>
            </w:r>
          </w:p>
        </w:tc>
      </w:tr>
      <w:tr w:rsidR="00921DCF" w:rsidRPr="008743F2" w14:paraId="40DA10D7" w14:textId="77777777" w:rsidTr="000C58BA">
        <w:trPr>
          <w:cantSplit/>
          <w:trHeight w:val="454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692B654C" w14:textId="480D2AC2" w:rsidR="00921DCF" w:rsidRPr="008743F2" w:rsidRDefault="00921DCF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8743F2">
              <w:rPr>
                <w:b/>
                <w:color w:val="FFFFFF" w:themeColor="background1"/>
                <w:lang w:eastAsia="es-ES"/>
              </w:rPr>
              <w:t>SEGUNDO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8743F2">
              <w:rPr>
                <w:b/>
                <w:color w:val="FFFFFF" w:themeColor="background1"/>
                <w:lang w:eastAsia="es-ES"/>
              </w:rPr>
              <w:t>CURSO</w:t>
            </w:r>
          </w:p>
        </w:tc>
      </w:tr>
      <w:tr w:rsidR="00514256" w:rsidRPr="006D6D3C" w14:paraId="7181184E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21D0A9DB" w14:textId="7578B0E5" w:rsidR="00514256" w:rsidRPr="0061247B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Afecciones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Médico-Quirúrgicas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</w:t>
            </w:r>
          </w:p>
        </w:tc>
        <w:tc>
          <w:tcPr>
            <w:tcW w:w="2494" w:type="pct"/>
            <w:vAlign w:val="center"/>
          </w:tcPr>
          <w:p w14:paraId="5D110887" w14:textId="05CEE1FC" w:rsidR="00514256" w:rsidRPr="0061247B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Eduardo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García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Rey</w:t>
            </w:r>
            <w:r w:rsidR="000C58BA">
              <w:rPr>
                <w:lang w:eastAsia="es-ES"/>
              </w:rPr>
              <w:br/>
            </w:r>
            <w:r w:rsidRPr="0061247B">
              <w:rPr>
                <w:lang w:eastAsia="es-ES"/>
              </w:rPr>
              <w:t>Jorge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Gómez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Cerezo</w:t>
            </w:r>
          </w:p>
        </w:tc>
      </w:tr>
      <w:tr w:rsidR="00514256" w:rsidRPr="006D6D3C" w14:paraId="737265F3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08C4E818" w14:textId="52AA38F2" w:rsidR="00514256" w:rsidRPr="0061247B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Anatomía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II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335588EB" w14:textId="324F6606" w:rsidR="00514256" w:rsidRPr="0061247B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Lucía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Prensa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Sepúlveda</w:t>
            </w:r>
            <w:r w:rsidR="000C58BA">
              <w:rPr>
                <w:lang w:eastAsia="es-ES"/>
              </w:rPr>
              <w:br/>
            </w:r>
            <w:r w:rsidRPr="0061247B">
              <w:rPr>
                <w:lang w:eastAsia="es-ES"/>
              </w:rPr>
              <w:t>José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Pablo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Rubio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Garrido</w:t>
            </w:r>
          </w:p>
        </w:tc>
      </w:tr>
      <w:tr w:rsidR="00514256" w:rsidRPr="006D6D3C" w14:paraId="3CB0F93F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auto"/>
            <w:vAlign w:val="center"/>
          </w:tcPr>
          <w:p w14:paraId="06BE1F88" w14:textId="77777777" w:rsidR="00514256" w:rsidRPr="0061247B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Biomecánica</w:t>
            </w:r>
          </w:p>
        </w:tc>
        <w:tc>
          <w:tcPr>
            <w:tcW w:w="2494" w:type="pct"/>
            <w:shd w:val="clear" w:color="auto" w:fill="auto"/>
            <w:vAlign w:val="center"/>
          </w:tcPr>
          <w:p w14:paraId="081C31D9" w14:textId="561739D8" w:rsidR="00514256" w:rsidRPr="0061247B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1247B">
              <w:rPr>
                <w:lang w:eastAsia="es-ES"/>
              </w:rPr>
              <w:t>Julio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chinchilla</w:t>
            </w:r>
            <w:r w:rsidR="000C58BA">
              <w:rPr>
                <w:lang w:eastAsia="es-ES"/>
              </w:rPr>
              <w:br/>
            </w:r>
            <w:r w:rsidRPr="0061247B">
              <w:rPr>
                <w:lang w:eastAsia="es-ES"/>
              </w:rPr>
              <w:t>Juan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Andrés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Martín</w:t>
            </w:r>
            <w:r w:rsidR="00852348">
              <w:rPr>
                <w:lang w:eastAsia="es-ES"/>
              </w:rPr>
              <w:t xml:space="preserve"> </w:t>
            </w:r>
            <w:r w:rsidRPr="0061247B">
              <w:rPr>
                <w:lang w:eastAsia="es-ES"/>
              </w:rPr>
              <w:t>Gonzalo</w:t>
            </w:r>
          </w:p>
        </w:tc>
      </w:tr>
      <w:tr w:rsidR="00514256" w:rsidRPr="006D6D3C" w14:paraId="0BECF80F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47A09A9C" w14:textId="6A82E901" w:rsidR="00514256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Cinesiterapia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Pasiva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7758276A" w14:textId="30836111" w:rsidR="00514256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Óscar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  <w:tr w:rsidR="00514256" w:rsidRPr="006D6D3C" w14:paraId="7434FAC8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6C56AE31" w14:textId="700C676C" w:rsidR="00514256" w:rsidRPr="0061247B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Ejercicio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Terapéutico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I</w:t>
            </w:r>
          </w:p>
        </w:tc>
        <w:tc>
          <w:tcPr>
            <w:tcW w:w="2494" w:type="pct"/>
            <w:vAlign w:val="center"/>
          </w:tcPr>
          <w:p w14:paraId="52E69D7F" w14:textId="138E0C5A" w:rsidR="00514256" w:rsidRPr="0061247B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Juan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Andrés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Martín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Gonzalo</w:t>
            </w:r>
            <w:r w:rsidR="000C58BA">
              <w:rPr>
                <w:lang w:eastAsia="es-ES"/>
              </w:rPr>
              <w:br/>
            </w:r>
            <w:r w:rsidR="006C0B9D" w:rsidRPr="006C0B9D">
              <w:rPr>
                <w:lang w:eastAsia="es-ES"/>
              </w:rPr>
              <w:t>João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Miguel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Mota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="000C58BA">
              <w:rPr>
                <w:lang w:eastAsia="es-ES"/>
              </w:rPr>
              <w:t>Sousa</w:t>
            </w:r>
          </w:p>
        </w:tc>
      </w:tr>
      <w:tr w:rsidR="00514256" w:rsidRPr="006D6D3C" w14:paraId="431AB60C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43DCBA12" w14:textId="66ECBA41" w:rsidR="00514256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Ejercicio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Terapéutico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II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05DB24AD" w14:textId="338FC51E" w:rsidR="00514256" w:rsidRDefault="006C0B9D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João</w:t>
            </w:r>
            <w:r w:rsidR="00852348">
              <w:rPr>
                <w:lang w:eastAsia="es-ES"/>
              </w:rPr>
              <w:t xml:space="preserve"> </w:t>
            </w:r>
            <w:r w:rsidR="00514256">
              <w:rPr>
                <w:lang w:eastAsia="es-ES"/>
              </w:rPr>
              <w:t>Miguel</w:t>
            </w:r>
            <w:r w:rsidR="00852348">
              <w:rPr>
                <w:lang w:eastAsia="es-ES"/>
              </w:rPr>
              <w:t xml:space="preserve"> </w:t>
            </w:r>
            <w:r w:rsidR="00514256">
              <w:rPr>
                <w:lang w:eastAsia="es-ES"/>
              </w:rPr>
              <w:t>Mota</w:t>
            </w:r>
            <w:r w:rsidR="00852348">
              <w:rPr>
                <w:lang w:eastAsia="es-ES"/>
              </w:rPr>
              <w:t xml:space="preserve"> </w:t>
            </w:r>
            <w:r w:rsidR="00514256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="000C58BA">
              <w:rPr>
                <w:lang w:eastAsia="es-ES"/>
              </w:rPr>
              <w:t>Sousa</w:t>
            </w:r>
          </w:p>
        </w:tc>
      </w:tr>
      <w:tr w:rsidR="00514256" w:rsidRPr="006D6D3C" w14:paraId="5E6EDC6B" w14:textId="77777777" w:rsidTr="000C58BA">
        <w:trPr>
          <w:cantSplit/>
          <w:trHeight w:val="454"/>
        </w:trPr>
        <w:tc>
          <w:tcPr>
            <w:tcW w:w="2506" w:type="pct"/>
            <w:gridSpan w:val="2"/>
            <w:vAlign w:val="center"/>
          </w:tcPr>
          <w:p w14:paraId="689A18E8" w14:textId="06E6015C" w:rsidR="00514256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Fisiología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Ejercicio</w:t>
            </w:r>
          </w:p>
        </w:tc>
        <w:tc>
          <w:tcPr>
            <w:tcW w:w="2494" w:type="pct"/>
            <w:vAlign w:val="center"/>
          </w:tcPr>
          <w:p w14:paraId="7ABA76DC" w14:textId="547CD95F" w:rsidR="00514256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Pablo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Gasque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Celme</w:t>
            </w:r>
            <w:r w:rsidR="000C58BA">
              <w:rPr>
                <w:lang w:eastAsia="es-ES"/>
              </w:rPr>
              <w:br/>
            </w:r>
            <w:r>
              <w:rPr>
                <w:lang w:eastAsia="es-ES"/>
              </w:rPr>
              <w:t>Vicente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Martínez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Haro</w:t>
            </w:r>
            <w:r w:rsidR="000C58BA">
              <w:rPr>
                <w:lang w:eastAsia="es-ES"/>
              </w:rPr>
              <w:br/>
            </w:r>
            <w:r>
              <w:rPr>
                <w:lang w:eastAsia="es-ES"/>
              </w:rPr>
              <w:t>Francisco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Miguel</w:t>
            </w:r>
            <w:r w:rsidR="00852348">
              <w:rPr>
                <w:lang w:eastAsia="es-ES"/>
              </w:rPr>
              <w:t xml:space="preserve"> </w:t>
            </w:r>
            <w:r w:rsidR="000C58BA">
              <w:rPr>
                <w:lang w:eastAsia="es-ES"/>
              </w:rPr>
              <w:t>Tobal</w:t>
            </w:r>
          </w:p>
        </w:tc>
      </w:tr>
      <w:tr w:rsidR="00514256" w:rsidRPr="006D6D3C" w14:paraId="08D2799E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264A86A2" w14:textId="716C0802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lastRenderedPageBreak/>
              <w:t>Métodos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Específicos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Intervención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Neurológica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141BC7F3" w14:textId="62F27A42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Cristina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Serrano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Veguillas</w:t>
            </w:r>
          </w:p>
        </w:tc>
      </w:tr>
      <w:tr w:rsidR="00514256" w:rsidRPr="006D6D3C" w14:paraId="63265980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auto"/>
            <w:vAlign w:val="center"/>
          </w:tcPr>
          <w:p w14:paraId="0D9048B1" w14:textId="6C99D0AE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Métodos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Específicos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Intervención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Sistema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Neuromusculoesquelético</w:t>
            </w:r>
          </w:p>
        </w:tc>
        <w:tc>
          <w:tcPr>
            <w:tcW w:w="2494" w:type="pct"/>
            <w:shd w:val="clear" w:color="auto" w:fill="auto"/>
            <w:vAlign w:val="center"/>
          </w:tcPr>
          <w:p w14:paraId="603EC55D" w14:textId="69FFB6A4" w:rsidR="00514256" w:rsidRPr="006D6D3C" w:rsidRDefault="00514256" w:rsidP="00C27AE1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Susana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García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Juez</w:t>
            </w:r>
            <w:r w:rsidR="00C27AE1"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Ignacio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González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Secunza</w:t>
            </w:r>
            <w:r w:rsidR="00C27AE1">
              <w:rPr>
                <w:lang w:eastAsia="es-ES"/>
              </w:rPr>
              <w:br/>
            </w:r>
            <w:r>
              <w:rPr>
                <w:lang w:eastAsia="es-ES"/>
              </w:rPr>
              <w:t>M.ª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Rocío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Rueda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Liébana</w:t>
            </w:r>
          </w:p>
        </w:tc>
      </w:tr>
      <w:tr w:rsidR="00514256" w:rsidRPr="006D6D3C" w14:paraId="3C391B21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DBE5F1" w:themeFill="accent1" w:themeFillTint="33"/>
            <w:vAlign w:val="center"/>
          </w:tcPr>
          <w:p w14:paraId="5D99AC32" w14:textId="5BD5A0BB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Tecnologías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Información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y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Comunicación</w:t>
            </w:r>
          </w:p>
        </w:tc>
        <w:tc>
          <w:tcPr>
            <w:tcW w:w="2494" w:type="pct"/>
            <w:shd w:val="clear" w:color="auto" w:fill="DBE5F1" w:themeFill="accent1" w:themeFillTint="33"/>
            <w:vAlign w:val="center"/>
          </w:tcPr>
          <w:p w14:paraId="6B6FD486" w14:textId="7A110954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José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Luis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Valero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  <w:tr w:rsidR="00514256" w:rsidRPr="006D6D3C" w14:paraId="41AE0CCA" w14:textId="77777777" w:rsidTr="000C58BA">
        <w:trPr>
          <w:cantSplit/>
          <w:trHeight w:val="454"/>
        </w:trPr>
        <w:tc>
          <w:tcPr>
            <w:tcW w:w="2506" w:type="pct"/>
            <w:gridSpan w:val="2"/>
            <w:shd w:val="clear" w:color="auto" w:fill="auto"/>
            <w:vAlign w:val="center"/>
          </w:tcPr>
          <w:p w14:paraId="51445FBC" w14:textId="5DF26A9C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Valoración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</w:p>
        </w:tc>
        <w:tc>
          <w:tcPr>
            <w:tcW w:w="2494" w:type="pct"/>
            <w:shd w:val="clear" w:color="auto" w:fill="auto"/>
            <w:vAlign w:val="center"/>
          </w:tcPr>
          <w:p w14:paraId="4719A024" w14:textId="0E64FADD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Julio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Chinchilla</w:t>
            </w:r>
          </w:p>
          <w:p w14:paraId="3D214DAF" w14:textId="0A906788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M.ª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Rocío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Rueda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Liébana</w:t>
            </w:r>
          </w:p>
        </w:tc>
      </w:tr>
      <w:tr w:rsidR="00514256" w:rsidRPr="005C4700" w14:paraId="631C9F8D" w14:textId="77777777" w:rsidTr="000C58BA">
        <w:trPr>
          <w:cantSplit/>
          <w:trHeight w:val="567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4D2D6F88" w14:textId="1D692BDD" w:rsidR="00514256" w:rsidRPr="005C4700" w:rsidRDefault="00514256" w:rsidP="000C58BA">
            <w:pPr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C4700">
              <w:rPr>
                <w:b/>
                <w:color w:val="FFFFFF" w:themeColor="background1"/>
                <w:lang w:eastAsia="es-ES"/>
              </w:rPr>
              <w:t>TERCER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5C4700">
              <w:rPr>
                <w:b/>
                <w:color w:val="FFFFFF" w:themeColor="background1"/>
                <w:lang w:eastAsia="es-ES"/>
              </w:rPr>
              <w:t>CURSO</w:t>
            </w:r>
          </w:p>
        </w:tc>
      </w:tr>
      <w:tr w:rsidR="00514256" w:rsidRPr="006D6D3C" w14:paraId="52621F5E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5C21DAAF" w14:textId="5B399D61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Afecciones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Médico-Quirúrgicas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II</w:t>
            </w:r>
          </w:p>
        </w:tc>
        <w:tc>
          <w:tcPr>
            <w:tcW w:w="2524" w:type="pct"/>
            <w:gridSpan w:val="2"/>
            <w:vAlign w:val="center"/>
          </w:tcPr>
          <w:p w14:paraId="40A699AC" w14:textId="3DE32EF6" w:rsidR="00514256" w:rsidRPr="006D6D3C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Nuria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Bonsfills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García</w:t>
            </w:r>
            <w:r w:rsidR="000C58BA"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Juan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José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Ríos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Blanco</w:t>
            </w:r>
          </w:p>
        </w:tc>
      </w:tr>
      <w:tr w:rsidR="00514256" w:rsidRPr="006D6D3C" w14:paraId="3CD252D0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195A48B8" w14:textId="4820D38A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Comunitaria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37A48014" w14:textId="2394E3F5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Luis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Moya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Fernández</w:t>
            </w:r>
          </w:p>
        </w:tc>
      </w:tr>
      <w:tr w:rsidR="00514256" w:rsidRPr="006D6D3C" w14:paraId="7C1CC02B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6BBFBD57" w14:textId="0F7C019C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Salud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Pública</w:t>
            </w:r>
          </w:p>
        </w:tc>
        <w:tc>
          <w:tcPr>
            <w:tcW w:w="2524" w:type="pct"/>
            <w:gridSpan w:val="2"/>
            <w:vAlign w:val="center"/>
          </w:tcPr>
          <w:p w14:paraId="35CFB342" w14:textId="26CEB40C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M.</w:t>
            </w:r>
            <w:r w:rsidRPr="006D6D3C">
              <w:rPr>
                <w:lang w:eastAsia="es-ES"/>
              </w:rPr>
              <w:t>ª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José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Giménez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Maestre</w:t>
            </w:r>
          </w:p>
        </w:tc>
      </w:tr>
      <w:tr w:rsidR="00514256" w:rsidRPr="006D6D3C" w14:paraId="06AFCB53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76051F9D" w14:textId="777CE343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Manual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7447EF2F" w14:textId="67F50E98" w:rsidR="00514256" w:rsidRPr="006D6D3C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Irene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Rodríguez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Andonaegui</w:t>
            </w:r>
            <w:r w:rsidR="000C58BA">
              <w:rPr>
                <w:lang w:eastAsia="es-ES"/>
              </w:rPr>
              <w:br/>
            </w:r>
            <w:r>
              <w:rPr>
                <w:lang w:eastAsia="es-ES"/>
              </w:rPr>
              <w:t>Óscar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  <w:tr w:rsidR="00514256" w:rsidRPr="006D6D3C" w14:paraId="7FEA9B77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2117DC56" w14:textId="2D5BFB86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Métodos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Específicos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Intervención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Respiratoria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y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Cardiovascular</w:t>
            </w:r>
          </w:p>
        </w:tc>
        <w:tc>
          <w:tcPr>
            <w:tcW w:w="2524" w:type="pct"/>
            <w:gridSpan w:val="2"/>
            <w:vAlign w:val="center"/>
          </w:tcPr>
          <w:p w14:paraId="2B6C9706" w14:textId="6F86EF02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B.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Varas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Fuente</w:t>
            </w:r>
          </w:p>
        </w:tc>
      </w:tr>
      <w:tr w:rsidR="00514256" w:rsidRPr="006D6D3C" w14:paraId="33C70BEA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665B1FB6" w14:textId="60D870B0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Neurológicas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50DC7025" w14:textId="4C8A86F5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Cristina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Serrano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Veguillas</w:t>
            </w:r>
          </w:p>
        </w:tc>
      </w:tr>
      <w:tr w:rsidR="00514256" w:rsidRPr="006D6D3C" w14:paraId="2FC5BCA9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7620ECFE" w14:textId="556C6BAA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Ortopédicas</w:t>
            </w:r>
          </w:p>
        </w:tc>
        <w:tc>
          <w:tcPr>
            <w:tcW w:w="2524" w:type="pct"/>
            <w:gridSpan w:val="2"/>
            <w:vAlign w:val="center"/>
          </w:tcPr>
          <w:p w14:paraId="6830B612" w14:textId="3EA272CD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Ignacio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González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Secunza</w:t>
            </w:r>
          </w:p>
        </w:tc>
      </w:tr>
      <w:tr w:rsidR="00514256" w:rsidRPr="006D6D3C" w14:paraId="50D4C8F8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4FE37D5B" w14:textId="080A3177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Traumatológicas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654CDD5B" w14:textId="58B74328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Julio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chinchilla</w:t>
            </w:r>
          </w:p>
        </w:tc>
      </w:tr>
      <w:tr w:rsidR="00514256" w:rsidRPr="005C4700" w14:paraId="30DFB1FA" w14:textId="77777777" w:rsidTr="000C58BA">
        <w:trPr>
          <w:cantSplit/>
          <w:trHeight w:val="567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0E2EB4ED" w14:textId="31497F8F" w:rsidR="00514256" w:rsidRPr="005C4700" w:rsidRDefault="00514256" w:rsidP="000C58BA">
            <w:pPr>
              <w:keepNext/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5C4700">
              <w:rPr>
                <w:b/>
                <w:color w:val="FFFFFF" w:themeColor="background1"/>
                <w:lang w:eastAsia="es-ES"/>
              </w:rPr>
              <w:t>CUARTO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5C4700">
              <w:rPr>
                <w:b/>
                <w:color w:val="FFFFFF" w:themeColor="background1"/>
                <w:lang w:eastAsia="es-ES"/>
              </w:rPr>
              <w:t>CURSO</w:t>
            </w:r>
          </w:p>
        </w:tc>
      </w:tr>
      <w:tr w:rsidR="00514256" w:rsidRPr="006D6D3C" w14:paraId="4036020A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10BBA169" w14:textId="56E9E562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Introducción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Investigación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</w:p>
        </w:tc>
        <w:tc>
          <w:tcPr>
            <w:tcW w:w="2524" w:type="pct"/>
            <w:gridSpan w:val="2"/>
            <w:vAlign w:val="center"/>
          </w:tcPr>
          <w:p w14:paraId="7460CA18" w14:textId="366353E4" w:rsidR="00514256" w:rsidRPr="006D6D3C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Pilar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Montero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López</w:t>
            </w:r>
            <w:r w:rsidR="000C58BA"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Isabel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Mora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Urda</w:t>
            </w:r>
          </w:p>
        </w:tc>
      </w:tr>
      <w:tr w:rsidR="00514256" w:rsidRPr="006D6D3C" w14:paraId="39A61967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72F91544" w14:textId="77BE5434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Reumatológicas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58B1D786" w14:textId="2CF69E45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Susana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Juez</w:t>
            </w:r>
          </w:p>
        </w:tc>
      </w:tr>
      <w:tr w:rsidR="00514256" w:rsidRPr="006D6D3C" w14:paraId="7DACBE2E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34296992" w14:textId="7FC1244F" w:rsidR="00514256" w:rsidRPr="006D6D3C" w:rsidRDefault="00514256" w:rsidP="00514256">
            <w:pPr>
              <w:spacing w:before="60" w:after="0" w:line="276" w:lineRule="auto"/>
              <w:ind w:left="176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Afecciones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Res</w:t>
            </w:r>
            <w:r>
              <w:rPr>
                <w:lang w:eastAsia="es-ES"/>
              </w:rPr>
              <w:t>piratorias,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Cardiovasculares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y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U</w:t>
            </w:r>
            <w:r w:rsidRPr="006D6D3C">
              <w:rPr>
                <w:lang w:eastAsia="es-ES"/>
              </w:rPr>
              <w:t>roginecológicas</w:t>
            </w:r>
          </w:p>
        </w:tc>
        <w:tc>
          <w:tcPr>
            <w:tcW w:w="2524" w:type="pct"/>
            <w:gridSpan w:val="2"/>
            <w:vAlign w:val="center"/>
          </w:tcPr>
          <w:p w14:paraId="33C3E81F" w14:textId="66C4B061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B.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Varas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la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Fuente</w:t>
            </w:r>
          </w:p>
        </w:tc>
      </w:tr>
      <w:tr w:rsidR="00514256" w:rsidRPr="005C4700" w14:paraId="5D25D95F" w14:textId="77777777" w:rsidTr="000C58BA">
        <w:trPr>
          <w:cantSplit/>
          <w:trHeight w:val="567"/>
        </w:trPr>
        <w:tc>
          <w:tcPr>
            <w:tcW w:w="5000" w:type="pct"/>
            <w:gridSpan w:val="3"/>
            <w:shd w:val="clear" w:color="auto" w:fill="365F91" w:themeFill="accent1" w:themeFillShade="BF"/>
            <w:vAlign w:val="center"/>
          </w:tcPr>
          <w:p w14:paraId="6708F181" w14:textId="77777777" w:rsidR="00514256" w:rsidRPr="005C4700" w:rsidRDefault="00514256" w:rsidP="000C58BA">
            <w:pPr>
              <w:keepNext/>
              <w:spacing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>
              <w:lastRenderedPageBreak/>
              <w:br w:type="page"/>
            </w:r>
            <w:r w:rsidRPr="005C4700">
              <w:rPr>
                <w:b/>
                <w:color w:val="FFFFFF" w:themeColor="background1"/>
                <w:lang w:eastAsia="es-ES"/>
              </w:rPr>
              <w:t>OPTATIVAS</w:t>
            </w:r>
          </w:p>
        </w:tc>
      </w:tr>
      <w:tr w:rsidR="00514256" w:rsidRPr="006D6D3C" w14:paraId="61F69669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101106DA" w14:textId="63262A08" w:rsidR="00514256" w:rsidRPr="006D6D3C" w:rsidRDefault="00514256" w:rsidP="00514256">
            <w:pPr>
              <w:spacing w:before="60" w:after="0" w:line="276" w:lineRule="auto"/>
              <w:ind w:left="319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Pruebas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Diagnósticas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Complementarias</w:t>
            </w:r>
          </w:p>
        </w:tc>
        <w:tc>
          <w:tcPr>
            <w:tcW w:w="2524" w:type="pct"/>
            <w:gridSpan w:val="2"/>
            <w:vAlign w:val="center"/>
          </w:tcPr>
          <w:p w14:paraId="78409DE7" w14:textId="1129E036" w:rsidR="00514256" w:rsidRPr="006D6D3C" w:rsidRDefault="00514256" w:rsidP="00514256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Luz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Morán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López</w:t>
            </w:r>
          </w:p>
        </w:tc>
      </w:tr>
      <w:tr w:rsidR="00514256" w:rsidRPr="006D6D3C" w14:paraId="6D349CB8" w14:textId="77777777" w:rsidTr="000C58BA">
        <w:trPr>
          <w:cantSplit/>
          <w:trHeight w:val="567"/>
        </w:trPr>
        <w:tc>
          <w:tcPr>
            <w:tcW w:w="2476" w:type="pct"/>
            <w:shd w:val="clear" w:color="auto" w:fill="DBE5F1" w:themeFill="accent1" w:themeFillTint="33"/>
            <w:vAlign w:val="center"/>
          </w:tcPr>
          <w:p w14:paraId="4BF51EC6" w14:textId="3FA190BB" w:rsidR="00514256" w:rsidRPr="006D6D3C" w:rsidRDefault="00514256" w:rsidP="00514256">
            <w:pPr>
              <w:spacing w:before="60" w:after="0" w:line="276" w:lineRule="auto"/>
              <w:ind w:left="319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Legislación,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Administración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y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Gestión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en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Fisioterapia</w:t>
            </w:r>
          </w:p>
        </w:tc>
        <w:tc>
          <w:tcPr>
            <w:tcW w:w="2524" w:type="pct"/>
            <w:gridSpan w:val="2"/>
            <w:shd w:val="clear" w:color="auto" w:fill="DBE5F1" w:themeFill="accent1" w:themeFillTint="33"/>
            <w:vAlign w:val="center"/>
          </w:tcPr>
          <w:p w14:paraId="45A1D9FD" w14:textId="6CEE16DC" w:rsidR="00514256" w:rsidRPr="006D6D3C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Benito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Fernández-Hijicos</w:t>
            </w:r>
            <w:r w:rsidR="000C58BA">
              <w:rPr>
                <w:lang w:eastAsia="es-ES"/>
              </w:rPr>
              <w:br/>
            </w:r>
            <w:r>
              <w:rPr>
                <w:lang w:eastAsia="es-ES"/>
              </w:rPr>
              <w:t>Lara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Fernández-Hijicos</w:t>
            </w:r>
          </w:p>
        </w:tc>
      </w:tr>
      <w:tr w:rsidR="00514256" w:rsidRPr="006D6D3C" w14:paraId="03A1A565" w14:textId="77777777" w:rsidTr="000C58BA">
        <w:trPr>
          <w:cantSplit/>
          <w:trHeight w:val="567"/>
        </w:trPr>
        <w:tc>
          <w:tcPr>
            <w:tcW w:w="2476" w:type="pct"/>
            <w:vAlign w:val="center"/>
          </w:tcPr>
          <w:p w14:paraId="166D2892" w14:textId="624650F1" w:rsidR="00514256" w:rsidRPr="006D6D3C" w:rsidRDefault="000C58BA" w:rsidP="00514256">
            <w:pPr>
              <w:spacing w:before="60" w:after="0" w:line="276" w:lineRule="auto"/>
              <w:ind w:left="319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Terapi</w:t>
            </w:r>
            <w:r>
              <w:rPr>
                <w:lang w:eastAsia="es-ES"/>
              </w:rPr>
              <w:t>as</w:t>
            </w:r>
            <w:r w:rsidR="00852348">
              <w:rPr>
                <w:lang w:eastAsia="es-ES"/>
              </w:rPr>
              <w:t xml:space="preserve"> </w:t>
            </w:r>
            <w:r w:rsidR="00514256" w:rsidRPr="006D6D3C">
              <w:rPr>
                <w:lang w:eastAsia="es-ES"/>
              </w:rPr>
              <w:t>Afines</w:t>
            </w:r>
          </w:p>
        </w:tc>
        <w:tc>
          <w:tcPr>
            <w:tcW w:w="2524" w:type="pct"/>
            <w:gridSpan w:val="2"/>
            <w:vAlign w:val="center"/>
          </w:tcPr>
          <w:p w14:paraId="4C4B6655" w14:textId="527CE067" w:rsidR="00514256" w:rsidRPr="006D6D3C" w:rsidRDefault="00514256" w:rsidP="000C58BA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6D6D3C">
              <w:rPr>
                <w:lang w:eastAsia="es-ES"/>
              </w:rPr>
              <w:t>N</w:t>
            </w:r>
            <w:r>
              <w:rPr>
                <w:lang w:eastAsia="es-ES"/>
              </w:rPr>
              <w:t>air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Alcocer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Costa</w:t>
            </w:r>
            <w:r w:rsidR="000C58BA"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Dolores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C</w:t>
            </w:r>
            <w:r>
              <w:rPr>
                <w:lang w:eastAsia="es-ES"/>
              </w:rPr>
              <w:t>a</w:t>
            </w:r>
            <w:r w:rsidRPr="006D6D3C">
              <w:rPr>
                <w:lang w:eastAsia="es-ES"/>
              </w:rPr>
              <w:t>amaño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Vaz</w:t>
            </w:r>
            <w:r w:rsidR="000C58BA">
              <w:rPr>
                <w:lang w:eastAsia="es-ES"/>
              </w:rPr>
              <w:br/>
            </w:r>
            <w:r>
              <w:rPr>
                <w:lang w:eastAsia="es-ES"/>
              </w:rPr>
              <w:t>Antonio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Carrasco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</w:t>
            </w:r>
            <w:r w:rsidRPr="006D6D3C">
              <w:rPr>
                <w:lang w:eastAsia="es-ES"/>
              </w:rPr>
              <w:t>ifré</w:t>
            </w:r>
            <w:r w:rsidR="000C58BA"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Nuria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Trujeda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Palacio</w:t>
            </w:r>
            <w:r w:rsidR="000C58BA">
              <w:rPr>
                <w:lang w:eastAsia="es-ES"/>
              </w:rPr>
              <w:br/>
            </w:r>
            <w:r w:rsidRPr="006D6D3C">
              <w:rPr>
                <w:lang w:eastAsia="es-ES"/>
              </w:rPr>
              <w:t>Ángel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Villanueva</w:t>
            </w:r>
            <w:r w:rsidR="00852348">
              <w:rPr>
                <w:lang w:eastAsia="es-ES"/>
              </w:rPr>
              <w:t xml:space="preserve"> </w:t>
            </w:r>
            <w:r w:rsidRPr="006D6D3C">
              <w:rPr>
                <w:lang w:eastAsia="es-ES"/>
              </w:rPr>
              <w:t>Muño</w:t>
            </w:r>
          </w:p>
        </w:tc>
      </w:tr>
    </w:tbl>
    <w:p w14:paraId="6B52D759" w14:textId="77777777" w:rsidR="00921DCF" w:rsidRPr="00F17267" w:rsidRDefault="00921DCF" w:rsidP="00921DCF">
      <w:pPr>
        <w:rPr>
          <w:lang w:eastAsia="es-ES"/>
        </w:rPr>
      </w:pPr>
    </w:p>
    <w:p w14:paraId="641C725B" w14:textId="77777777" w:rsidR="00921DCF" w:rsidRDefault="00921DCF" w:rsidP="00921DCF">
      <w:pPr>
        <w:rPr>
          <w:lang w:eastAsia="es-ES"/>
        </w:rPr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325C052B" w14:textId="04977F0F" w:rsidR="00921DCF" w:rsidRPr="00982588" w:rsidRDefault="00921DCF" w:rsidP="00D855D3">
      <w:pPr>
        <w:pStyle w:val="ANEXO"/>
      </w:pPr>
      <w:bookmarkStart w:id="213" w:name="_ANEXO_VI"/>
      <w:bookmarkStart w:id="214" w:name="_Toc22719792"/>
      <w:bookmarkStart w:id="215" w:name="_Toc86139578"/>
      <w:bookmarkStart w:id="216" w:name="_Toc86155898"/>
      <w:bookmarkStart w:id="217" w:name="_Toc117077600"/>
      <w:bookmarkEnd w:id="213"/>
      <w:r w:rsidRPr="00982588">
        <w:lastRenderedPageBreak/>
        <w:t>ANEXO</w:t>
      </w:r>
      <w:r w:rsidR="00852348">
        <w:t xml:space="preserve"> </w:t>
      </w:r>
      <w:r w:rsidRPr="00982588">
        <w:t>VI</w:t>
      </w:r>
      <w:bookmarkEnd w:id="214"/>
      <w:bookmarkEnd w:id="215"/>
      <w:bookmarkEnd w:id="216"/>
      <w:bookmarkEnd w:id="217"/>
    </w:p>
    <w:p w14:paraId="681F5C83" w14:textId="15A3C8EA" w:rsidR="00CB4538" w:rsidRPr="00CB4538" w:rsidRDefault="00CB4538" w:rsidP="00CB4538">
      <w:pPr>
        <w:jc w:val="center"/>
        <w:rPr>
          <w:b/>
          <w:bCs/>
        </w:rPr>
      </w:pPr>
      <w:bookmarkStart w:id="218" w:name="_Hlk86393498"/>
      <w:r w:rsidRPr="00CB4538">
        <w:rPr>
          <w:b/>
          <w:bCs/>
        </w:rPr>
        <w:t>LISTADO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TUTORES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LAS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ASIGNATURAS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PRÁCTICUM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I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DEL</w:t>
      </w:r>
    </w:p>
    <w:p w14:paraId="67A8C3CC" w14:textId="51D4BBE7" w:rsidR="00CB4538" w:rsidRPr="00CB4538" w:rsidRDefault="00CB4538" w:rsidP="00CB4538">
      <w:pPr>
        <w:jc w:val="center"/>
        <w:rPr>
          <w:b/>
          <w:bCs/>
        </w:rPr>
      </w:pPr>
      <w:r w:rsidRPr="00CB4538">
        <w:rPr>
          <w:b/>
          <w:bCs/>
        </w:rPr>
        <w:t>GRADO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FISIOTERAPIA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PARA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EL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2</w:t>
      </w:r>
      <w:r w:rsidR="00514256">
        <w:rPr>
          <w:b/>
          <w:bCs/>
        </w:rPr>
        <w:t>1</w:t>
      </w:r>
      <w:r w:rsidRPr="00CB4538">
        <w:rPr>
          <w:b/>
          <w:bCs/>
        </w:rPr>
        <w:t>20/2</w:t>
      </w:r>
      <w:r w:rsidR="00514256">
        <w:rPr>
          <w:b/>
          <w:bCs/>
        </w:rPr>
        <w:t>2</w:t>
      </w:r>
    </w:p>
    <w:p w14:paraId="042DC14B" w14:textId="5CA61570" w:rsidR="00921DCF" w:rsidRPr="00CB4538" w:rsidRDefault="00921DCF" w:rsidP="00CB4538">
      <w:pPr>
        <w:jc w:val="center"/>
        <w:rPr>
          <w:b/>
          <w:bCs/>
        </w:rPr>
      </w:pPr>
      <w:r w:rsidRPr="00CB4538">
        <w:rPr>
          <w:b/>
          <w:bCs/>
        </w:rPr>
        <w:t>PRÁCTICUM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I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TUTORES DE LAS ASIGNATURAS PRÁCTICUM I"/>
        <w:tblDescription w:val="Listado de tutores de las asignaturas Prácticum I del &#10;Grado en Fisioterapia para el curso 2020/21&#10;"/>
      </w:tblPr>
      <w:tblGrid>
        <w:gridCol w:w="4532"/>
        <w:gridCol w:w="4532"/>
      </w:tblGrid>
      <w:tr w:rsidR="00921DCF" w:rsidRPr="007174C9" w14:paraId="0CD63B8D" w14:textId="77777777" w:rsidTr="003420CD">
        <w:trPr>
          <w:trHeight w:val="593"/>
        </w:trPr>
        <w:tc>
          <w:tcPr>
            <w:tcW w:w="5000" w:type="pct"/>
            <w:gridSpan w:val="2"/>
            <w:shd w:val="clear" w:color="auto" w:fill="365F91" w:themeFill="accent1" w:themeFillShade="BF"/>
            <w:vAlign w:val="center"/>
          </w:tcPr>
          <w:bookmarkEnd w:id="218"/>
          <w:p w14:paraId="6A5D0002" w14:textId="3CF36E40" w:rsidR="00921DCF" w:rsidRPr="007174C9" w:rsidRDefault="00921DCF" w:rsidP="00F45E35">
            <w:pPr>
              <w:jc w:val="center"/>
              <w:rPr>
                <w:b/>
                <w:color w:val="FFFFFF" w:themeColor="background1"/>
                <w:lang w:eastAsia="es-ES"/>
              </w:rPr>
            </w:pPr>
            <w:r w:rsidRPr="007174C9">
              <w:rPr>
                <w:b/>
                <w:color w:val="FFFFFF" w:themeColor="background1"/>
                <w:lang w:eastAsia="es-ES"/>
              </w:rPr>
              <w:t>TUTORES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ACADÉMICOS</w:t>
            </w:r>
          </w:p>
        </w:tc>
      </w:tr>
      <w:tr w:rsidR="00921DCF" w14:paraId="1577FD36" w14:textId="77777777" w:rsidTr="003420CD">
        <w:trPr>
          <w:trHeight w:val="820"/>
        </w:trPr>
        <w:tc>
          <w:tcPr>
            <w:tcW w:w="5000" w:type="pct"/>
            <w:gridSpan w:val="2"/>
            <w:vAlign w:val="center"/>
          </w:tcPr>
          <w:p w14:paraId="11B73624" w14:textId="2802F7D3" w:rsidR="00921DCF" w:rsidRPr="001B3E7D" w:rsidRDefault="00921DCF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 w:rsidRPr="001B3E7D">
              <w:rPr>
                <w:lang w:eastAsia="es-ES"/>
              </w:rPr>
              <w:t>Julio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Chinchilla</w:t>
            </w:r>
          </w:p>
          <w:p w14:paraId="3CA4B31C" w14:textId="0AA7B537" w:rsidR="00921DCF" w:rsidRPr="004A7655" w:rsidRDefault="00514256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Cristina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Serrano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Veguillas</w:t>
            </w:r>
          </w:p>
        </w:tc>
      </w:tr>
      <w:tr w:rsidR="00921DCF" w:rsidRPr="00C95BEB" w14:paraId="2019C7A8" w14:textId="77777777" w:rsidTr="003420CD">
        <w:trPr>
          <w:trHeight w:val="681"/>
        </w:trPr>
        <w:tc>
          <w:tcPr>
            <w:tcW w:w="2500" w:type="pct"/>
            <w:shd w:val="clear" w:color="auto" w:fill="365F91" w:themeFill="accent1" w:themeFillShade="BF"/>
            <w:vAlign w:val="center"/>
          </w:tcPr>
          <w:p w14:paraId="3739B165" w14:textId="77777777" w:rsidR="00921DCF" w:rsidRPr="007174C9" w:rsidRDefault="00921DCF" w:rsidP="00F45E35">
            <w:pPr>
              <w:jc w:val="center"/>
              <w:rPr>
                <w:b/>
                <w:color w:val="FFFFFF" w:themeColor="background1"/>
                <w:lang w:eastAsia="es-ES"/>
              </w:rPr>
            </w:pPr>
            <w:r w:rsidRPr="007174C9">
              <w:rPr>
                <w:b/>
                <w:color w:val="FFFFFF" w:themeColor="background1"/>
                <w:lang w:eastAsia="es-ES"/>
              </w:rPr>
              <w:t>CENTRO</w:t>
            </w:r>
          </w:p>
        </w:tc>
        <w:tc>
          <w:tcPr>
            <w:tcW w:w="2500" w:type="pct"/>
            <w:shd w:val="clear" w:color="auto" w:fill="365F91" w:themeFill="accent1" w:themeFillShade="BF"/>
            <w:vAlign w:val="center"/>
          </w:tcPr>
          <w:p w14:paraId="3B57530C" w14:textId="44C5BB95" w:rsidR="00921DCF" w:rsidRPr="007174C9" w:rsidRDefault="00921DCF" w:rsidP="00F45E35">
            <w:pPr>
              <w:jc w:val="center"/>
              <w:rPr>
                <w:b/>
                <w:color w:val="FFFFFF" w:themeColor="background1"/>
                <w:lang w:eastAsia="es-ES"/>
              </w:rPr>
            </w:pPr>
            <w:r w:rsidRPr="007174C9">
              <w:rPr>
                <w:b/>
                <w:color w:val="FFFFFF" w:themeColor="background1"/>
                <w:lang w:eastAsia="es-ES"/>
              </w:rPr>
              <w:t>TUTORES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PROFESIONALES</w:t>
            </w:r>
          </w:p>
        </w:tc>
      </w:tr>
      <w:tr w:rsidR="00921DCF" w14:paraId="5C486C9C" w14:textId="77777777" w:rsidTr="003420CD">
        <w:tc>
          <w:tcPr>
            <w:tcW w:w="2500" w:type="pct"/>
            <w:vAlign w:val="center"/>
          </w:tcPr>
          <w:p w14:paraId="180D38C6" w14:textId="1312F921" w:rsidR="00921DCF" w:rsidRPr="001B3E7D" w:rsidRDefault="00921DCF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 w:rsidRPr="001B3E7D"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Universitario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La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Paz</w:t>
            </w:r>
          </w:p>
        </w:tc>
        <w:tc>
          <w:tcPr>
            <w:tcW w:w="2500" w:type="pct"/>
            <w:vAlign w:val="center"/>
          </w:tcPr>
          <w:p w14:paraId="4E47B502" w14:textId="3C4A2AC9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M.ª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Antonia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Antoranz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Martínez</w:t>
            </w:r>
          </w:p>
          <w:p w14:paraId="2FF7E698" w14:textId="59F6FC41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Rosana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García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Miralles</w:t>
            </w:r>
          </w:p>
          <w:p w14:paraId="54561907" w14:textId="0E3787E8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M.ª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Isabel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Saiz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Pérez</w:t>
            </w:r>
          </w:p>
          <w:p w14:paraId="060B0A26" w14:textId="0B8386B4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Valiente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Pozo</w:t>
            </w:r>
          </w:p>
          <w:p w14:paraId="7090F6CB" w14:textId="667AFBB4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Alicia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Blanco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Fernández</w:t>
            </w:r>
          </w:p>
          <w:p w14:paraId="0458C349" w14:textId="6235AD71" w:rsidR="00921DCF" w:rsidRPr="004A5D8C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4A5D8C">
              <w:rPr>
                <w:lang w:eastAsia="es-ES"/>
              </w:rPr>
              <w:t>Concepción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Teixeira</w:t>
            </w:r>
            <w:r w:rsidR="00852348">
              <w:rPr>
                <w:lang w:eastAsia="es-ES"/>
              </w:rPr>
              <w:t xml:space="preserve"> </w:t>
            </w:r>
            <w:r w:rsidRPr="004A5D8C">
              <w:rPr>
                <w:lang w:eastAsia="es-ES"/>
              </w:rPr>
              <w:t>Coloma</w:t>
            </w:r>
          </w:p>
        </w:tc>
      </w:tr>
      <w:tr w:rsidR="00921DCF" w14:paraId="59EEC164" w14:textId="77777777" w:rsidTr="003420CD">
        <w:tc>
          <w:tcPr>
            <w:tcW w:w="2500" w:type="pct"/>
            <w:shd w:val="clear" w:color="auto" w:fill="auto"/>
            <w:vAlign w:val="center"/>
          </w:tcPr>
          <w:p w14:paraId="617B7323" w14:textId="0788DB5E" w:rsidR="00921DCF" w:rsidRPr="001B3E7D" w:rsidRDefault="00921DCF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 w:rsidRPr="001B3E7D"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Nacional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Parapléjicos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Toledo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5FC74BAF" w14:textId="65AB510F" w:rsidR="00371C48" w:rsidRDefault="00371C48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371C48">
              <w:rPr>
                <w:lang w:eastAsia="es-ES"/>
              </w:rPr>
              <w:t>Carlos Aparicio García-Argudo</w:t>
            </w:r>
          </w:p>
          <w:p w14:paraId="7851A11C" w14:textId="62422BEC" w:rsidR="00371C48" w:rsidRDefault="00371C48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Oliva Cedillo</w:t>
            </w:r>
          </w:p>
          <w:p w14:paraId="00335B41" w14:textId="7EBC38B6" w:rsidR="00371C48" w:rsidRDefault="00371C48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Elena Egido Matas</w:t>
            </w:r>
          </w:p>
          <w:p w14:paraId="15D89BDA" w14:textId="0BA90E94" w:rsidR="00371C48" w:rsidRDefault="00371C48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Carmen García González</w:t>
            </w:r>
          </w:p>
          <w:p w14:paraId="0AF3EC67" w14:textId="5ECFD4A0" w:rsidR="00371C48" w:rsidRPr="00371C48" w:rsidRDefault="00371C48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Alfredo Gil Feliu</w:t>
            </w:r>
          </w:p>
          <w:p w14:paraId="6FBBCB08" w14:textId="7A069B3D" w:rsidR="00921DCF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371C48">
              <w:rPr>
                <w:lang w:eastAsia="es-ES"/>
              </w:rPr>
              <w:t>María</w:t>
            </w:r>
            <w:r w:rsidR="00852348" w:rsidRPr="00371C48">
              <w:rPr>
                <w:lang w:eastAsia="es-ES"/>
              </w:rPr>
              <w:t xml:space="preserve"> </w:t>
            </w:r>
            <w:r w:rsidRPr="00371C48">
              <w:rPr>
                <w:lang w:eastAsia="es-ES"/>
              </w:rPr>
              <w:t>Isabel</w:t>
            </w:r>
            <w:r w:rsidR="00852348" w:rsidRPr="00371C48">
              <w:rPr>
                <w:lang w:eastAsia="es-ES"/>
              </w:rPr>
              <w:t xml:space="preserve"> </w:t>
            </w:r>
            <w:r w:rsidRPr="00371C48">
              <w:rPr>
                <w:lang w:eastAsia="es-ES"/>
              </w:rPr>
              <w:t>Gómez</w:t>
            </w:r>
            <w:r w:rsidR="00852348" w:rsidRPr="00371C48">
              <w:rPr>
                <w:lang w:eastAsia="es-ES"/>
              </w:rPr>
              <w:t xml:space="preserve"> </w:t>
            </w:r>
            <w:r w:rsidRPr="00371C48">
              <w:rPr>
                <w:lang w:eastAsia="es-ES"/>
              </w:rPr>
              <w:t>Rodríguez</w:t>
            </w:r>
          </w:p>
          <w:p w14:paraId="399B3872" w14:textId="77777777" w:rsidR="00371C48" w:rsidRPr="00371C48" w:rsidRDefault="00371C48" w:rsidP="00371C48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371C48">
              <w:rPr>
                <w:lang w:eastAsia="es-ES"/>
              </w:rPr>
              <w:t>María José Herrera Martínez</w:t>
            </w:r>
          </w:p>
          <w:p w14:paraId="5DC11DA4" w14:textId="502BBA1C" w:rsidR="00921DCF" w:rsidRPr="00371C48" w:rsidRDefault="00371C48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371C48">
              <w:rPr>
                <w:lang w:eastAsia="es-ES"/>
              </w:rPr>
              <w:t>Manuel Ruiz Pérez</w:t>
            </w:r>
          </w:p>
          <w:p w14:paraId="549B03D4" w14:textId="1913B98E" w:rsidR="00921DCF" w:rsidRPr="00AF7420" w:rsidRDefault="00921DCF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371C48">
              <w:rPr>
                <w:lang w:eastAsia="es-ES"/>
              </w:rPr>
              <w:t>María</w:t>
            </w:r>
            <w:r w:rsidR="00852348" w:rsidRPr="00371C48">
              <w:rPr>
                <w:lang w:eastAsia="es-ES"/>
              </w:rPr>
              <w:t xml:space="preserve"> </w:t>
            </w:r>
            <w:r w:rsidRPr="00371C48">
              <w:rPr>
                <w:lang w:eastAsia="es-ES"/>
              </w:rPr>
              <w:t>Vázquez</w:t>
            </w:r>
            <w:r w:rsidR="00852348" w:rsidRPr="00371C48">
              <w:rPr>
                <w:lang w:eastAsia="es-ES"/>
              </w:rPr>
              <w:t xml:space="preserve"> </w:t>
            </w:r>
            <w:r w:rsidRPr="00371C48">
              <w:rPr>
                <w:lang w:eastAsia="es-ES"/>
              </w:rPr>
              <w:t>Fariñas</w:t>
            </w:r>
          </w:p>
        </w:tc>
      </w:tr>
      <w:tr w:rsidR="00921DCF" w14:paraId="3953201B" w14:textId="77777777" w:rsidTr="003420CD">
        <w:trPr>
          <w:trHeight w:val="737"/>
        </w:trPr>
        <w:tc>
          <w:tcPr>
            <w:tcW w:w="2500" w:type="pct"/>
            <w:vAlign w:val="center"/>
          </w:tcPr>
          <w:p w14:paraId="377E1051" w14:textId="0FFF73B3" w:rsidR="00921DCF" w:rsidRPr="001B3E7D" w:rsidRDefault="00154EDE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Colegio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Público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“Francisco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Pozo”</w:t>
            </w:r>
          </w:p>
        </w:tc>
        <w:tc>
          <w:tcPr>
            <w:tcW w:w="2500" w:type="pct"/>
            <w:vAlign w:val="center"/>
          </w:tcPr>
          <w:p w14:paraId="4968C367" w14:textId="41BE251C" w:rsidR="00154EDE" w:rsidRDefault="00154EDE" w:rsidP="00154EDE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Mónica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Delgado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Hernández</w:t>
            </w:r>
          </w:p>
          <w:p w14:paraId="7A44B7FB" w14:textId="7F18F3AE" w:rsidR="00154EDE" w:rsidRPr="00AF7420" w:rsidRDefault="00154EDE" w:rsidP="00154EDE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Cristina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Gómez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Mate</w:t>
            </w:r>
          </w:p>
        </w:tc>
      </w:tr>
      <w:tr w:rsidR="00154EDE" w14:paraId="6F2498DC" w14:textId="77777777" w:rsidTr="003420CD">
        <w:trPr>
          <w:trHeight w:val="737"/>
        </w:trPr>
        <w:tc>
          <w:tcPr>
            <w:tcW w:w="2500" w:type="pct"/>
            <w:vAlign w:val="center"/>
          </w:tcPr>
          <w:p w14:paraId="366A6742" w14:textId="33CB4165" w:rsidR="00154EDE" w:rsidRDefault="00154EDE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Residencia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Personas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Mayores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Manoteras</w:t>
            </w:r>
          </w:p>
        </w:tc>
        <w:tc>
          <w:tcPr>
            <w:tcW w:w="2500" w:type="pct"/>
            <w:vAlign w:val="center"/>
          </w:tcPr>
          <w:p w14:paraId="2B080E98" w14:textId="7EE8D858" w:rsidR="00154EDE" w:rsidRPr="00154EDE" w:rsidRDefault="00154EDE" w:rsidP="00921DCF">
            <w:pPr>
              <w:spacing w:before="60" w:after="0" w:line="276" w:lineRule="auto"/>
              <w:ind w:left="164"/>
              <w:jc w:val="left"/>
              <w:rPr>
                <w:highlight w:val="yellow"/>
                <w:lang w:eastAsia="es-ES"/>
              </w:rPr>
            </w:pPr>
            <w:r w:rsidRPr="00154EDE">
              <w:rPr>
                <w:lang w:eastAsia="es-ES"/>
              </w:rPr>
              <w:t>Mª</w:t>
            </w:r>
            <w:r w:rsidR="00852348">
              <w:rPr>
                <w:lang w:eastAsia="es-ES"/>
              </w:rPr>
              <w:t xml:space="preserve"> </w:t>
            </w:r>
            <w:r w:rsidRPr="00154EDE">
              <w:rPr>
                <w:lang w:eastAsia="es-ES"/>
              </w:rPr>
              <w:t>Teresa</w:t>
            </w:r>
            <w:r w:rsidR="00852348">
              <w:rPr>
                <w:lang w:eastAsia="es-ES"/>
              </w:rPr>
              <w:t xml:space="preserve"> </w:t>
            </w:r>
            <w:r w:rsidRPr="00154EDE">
              <w:rPr>
                <w:lang w:eastAsia="es-ES"/>
              </w:rPr>
              <w:t>Baena</w:t>
            </w:r>
            <w:r w:rsidR="00852348">
              <w:rPr>
                <w:lang w:eastAsia="es-ES"/>
              </w:rPr>
              <w:t xml:space="preserve"> </w:t>
            </w:r>
            <w:r w:rsidRPr="00154EDE">
              <w:rPr>
                <w:lang w:eastAsia="es-ES"/>
              </w:rPr>
              <w:t>Sánchez</w:t>
            </w:r>
          </w:p>
        </w:tc>
      </w:tr>
      <w:tr w:rsidR="00154EDE" w14:paraId="6F8AE45B" w14:textId="77777777" w:rsidTr="003420CD">
        <w:trPr>
          <w:trHeight w:val="737"/>
        </w:trPr>
        <w:tc>
          <w:tcPr>
            <w:tcW w:w="2500" w:type="pct"/>
            <w:vAlign w:val="center"/>
          </w:tcPr>
          <w:p w14:paraId="3E2F6129" w14:textId="4816F2A8" w:rsidR="00154EDE" w:rsidRDefault="00154EDE" w:rsidP="00921DCF">
            <w:pPr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Centro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Salud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“Miraflores”</w:t>
            </w:r>
          </w:p>
        </w:tc>
        <w:tc>
          <w:tcPr>
            <w:tcW w:w="2500" w:type="pct"/>
            <w:vAlign w:val="center"/>
          </w:tcPr>
          <w:p w14:paraId="3AAF3B83" w14:textId="4AD2C655" w:rsidR="00154EDE" w:rsidRPr="00154EDE" w:rsidRDefault="00154EDE" w:rsidP="00921DCF">
            <w:pPr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>
              <w:rPr>
                <w:lang w:eastAsia="es-ES"/>
              </w:rPr>
              <w:t>Luis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Moya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Hernández</w:t>
            </w:r>
          </w:p>
        </w:tc>
      </w:tr>
    </w:tbl>
    <w:p w14:paraId="1D0B7207" w14:textId="77777777" w:rsidR="00A91FBD" w:rsidRDefault="00A91FBD" w:rsidP="00921DCF">
      <w:pPr>
        <w:autoSpaceDE/>
        <w:autoSpaceDN/>
        <w:adjustRightInd/>
        <w:spacing w:before="0" w:after="0" w:line="240" w:lineRule="auto"/>
        <w:jc w:val="left"/>
        <w:sectPr w:rsidR="00A91FBD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44FD7472" w14:textId="574642CA" w:rsidR="00A91FBD" w:rsidRDefault="00A91FBD" w:rsidP="00D855D3">
      <w:pPr>
        <w:pStyle w:val="ANEXO"/>
      </w:pPr>
      <w:bookmarkStart w:id="219" w:name="_ANEXO_VII_1"/>
      <w:bookmarkStart w:id="220" w:name="_Toc117077601"/>
      <w:bookmarkEnd w:id="219"/>
      <w:r w:rsidRPr="00D855D3">
        <w:lastRenderedPageBreak/>
        <w:t>ANEXO</w:t>
      </w:r>
      <w:r w:rsidR="00852348">
        <w:t xml:space="preserve"> </w:t>
      </w:r>
      <w:r w:rsidRPr="00A91FBD">
        <w:t>V</w:t>
      </w:r>
      <w:r w:rsidR="0001444F">
        <w:t>II</w:t>
      </w:r>
      <w:bookmarkEnd w:id="220"/>
    </w:p>
    <w:p w14:paraId="171EFAB5" w14:textId="35CF7893" w:rsidR="00A91FBD" w:rsidRPr="00A91FBD" w:rsidRDefault="00A91FBD" w:rsidP="00A91FBD">
      <w:pPr>
        <w:jc w:val="center"/>
        <w:rPr>
          <w:b/>
          <w:bCs/>
        </w:rPr>
      </w:pPr>
      <w:r w:rsidRPr="00A91FBD">
        <w:rPr>
          <w:b/>
          <w:bCs/>
        </w:rPr>
        <w:t>LISTADO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TUTORES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LAS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ASIGNATURAS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PRÁCTICUM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II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DEL</w:t>
      </w:r>
    </w:p>
    <w:p w14:paraId="1A84AC47" w14:textId="7D83F599" w:rsidR="00A91FBD" w:rsidRPr="00A91FBD" w:rsidRDefault="00A91FBD" w:rsidP="00A91FBD">
      <w:pPr>
        <w:jc w:val="center"/>
        <w:rPr>
          <w:b/>
          <w:bCs/>
        </w:rPr>
      </w:pPr>
      <w:r w:rsidRPr="00A91FBD">
        <w:rPr>
          <w:b/>
          <w:bCs/>
        </w:rPr>
        <w:t>GRADO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FISIOTERAPIA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PARA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EL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Pr="00A91FBD">
        <w:rPr>
          <w:b/>
          <w:bCs/>
        </w:rPr>
        <w:t>2</w:t>
      </w:r>
      <w:r w:rsidR="00154EDE">
        <w:rPr>
          <w:b/>
          <w:bCs/>
        </w:rPr>
        <w:t>0</w:t>
      </w:r>
      <w:r w:rsidRPr="00A91FBD">
        <w:rPr>
          <w:b/>
          <w:bCs/>
        </w:rPr>
        <w:t>2</w:t>
      </w:r>
      <w:r w:rsidR="00154EDE">
        <w:rPr>
          <w:b/>
          <w:bCs/>
        </w:rPr>
        <w:t>1</w:t>
      </w:r>
      <w:r w:rsidRPr="00A91FBD">
        <w:rPr>
          <w:b/>
          <w:bCs/>
        </w:rPr>
        <w:t>/2</w:t>
      </w:r>
      <w:r w:rsidR="00154EDE">
        <w:rPr>
          <w:b/>
          <w:bCs/>
        </w:rPr>
        <w:t>2</w:t>
      </w:r>
    </w:p>
    <w:p w14:paraId="304B2416" w14:textId="10E51B21" w:rsidR="00921DCF" w:rsidRPr="00CB4538" w:rsidRDefault="00921DCF" w:rsidP="0001444F">
      <w:pPr>
        <w:jc w:val="center"/>
        <w:rPr>
          <w:b/>
          <w:bCs/>
        </w:rPr>
      </w:pPr>
      <w:r w:rsidRPr="00CB4538">
        <w:rPr>
          <w:b/>
          <w:bCs/>
        </w:rPr>
        <w:t>PRÁCTICUM</w:t>
      </w:r>
      <w:r w:rsidR="00852348">
        <w:rPr>
          <w:b/>
          <w:bCs/>
        </w:rPr>
        <w:t xml:space="preserve"> </w:t>
      </w:r>
      <w:r w:rsidRPr="00CB4538">
        <w:rPr>
          <w:b/>
          <w:bCs/>
        </w:rPr>
        <w:t>II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TUTORES DE LAS ASIGNATURAS PRÁCTICUM II"/>
        <w:tblDescription w:val="Listado de tutores de las asignaturas Prácticum II del &#10;Grado en Fisioterapia para el curso 2021/22&#10;"/>
      </w:tblPr>
      <w:tblGrid>
        <w:gridCol w:w="4532"/>
        <w:gridCol w:w="4532"/>
      </w:tblGrid>
      <w:tr w:rsidR="00921DCF" w:rsidRPr="00C95BEB" w14:paraId="132A53F0" w14:textId="77777777" w:rsidTr="00D53568">
        <w:trPr>
          <w:trHeight w:val="619"/>
        </w:trPr>
        <w:tc>
          <w:tcPr>
            <w:tcW w:w="5000" w:type="pct"/>
            <w:gridSpan w:val="2"/>
            <w:shd w:val="clear" w:color="auto" w:fill="365F91" w:themeFill="accent1" w:themeFillShade="BF"/>
            <w:vAlign w:val="center"/>
          </w:tcPr>
          <w:p w14:paraId="4DB42633" w14:textId="1FB989AB" w:rsidR="00921DCF" w:rsidRPr="000C3838" w:rsidRDefault="00921DCF" w:rsidP="00F45E35">
            <w:pPr>
              <w:widowControl w:val="0"/>
              <w:jc w:val="center"/>
            </w:pPr>
            <w:r w:rsidRPr="007174C9">
              <w:rPr>
                <w:b/>
                <w:color w:val="FFFFFF" w:themeColor="background1"/>
                <w:lang w:eastAsia="es-ES"/>
              </w:rPr>
              <w:t>TUTORES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ACADÉMICOS</w:t>
            </w:r>
          </w:p>
        </w:tc>
      </w:tr>
      <w:tr w:rsidR="00921DCF" w14:paraId="683FCDEA" w14:textId="77777777" w:rsidTr="00D53568">
        <w:trPr>
          <w:trHeight w:val="816"/>
        </w:trPr>
        <w:tc>
          <w:tcPr>
            <w:tcW w:w="5000" w:type="pct"/>
            <w:gridSpan w:val="2"/>
            <w:vAlign w:val="center"/>
          </w:tcPr>
          <w:p w14:paraId="6E55AFA2" w14:textId="10904B3B" w:rsidR="00921DCF" w:rsidRDefault="00921DCF" w:rsidP="00F45E35">
            <w:pPr>
              <w:widowControl w:val="0"/>
              <w:spacing w:before="60" w:after="0"/>
              <w:ind w:left="176"/>
              <w:jc w:val="left"/>
              <w:rPr>
                <w:b/>
              </w:rPr>
            </w:pPr>
            <w:r w:rsidRPr="001B3E7D">
              <w:rPr>
                <w:lang w:eastAsia="es-ES"/>
              </w:rPr>
              <w:t>Julio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Pr="001B3E7D">
              <w:rPr>
                <w:lang w:eastAsia="es-ES"/>
              </w:rPr>
              <w:t>Chinchilla</w:t>
            </w:r>
            <w:r w:rsidR="00F45E35">
              <w:rPr>
                <w:lang w:eastAsia="es-ES"/>
              </w:rPr>
              <w:br/>
            </w:r>
            <w:r w:rsidR="00154EDE">
              <w:rPr>
                <w:lang w:eastAsia="es-ES"/>
              </w:rPr>
              <w:t>Cristina</w:t>
            </w:r>
            <w:r w:rsidR="00852348">
              <w:rPr>
                <w:lang w:eastAsia="es-ES"/>
              </w:rPr>
              <w:t xml:space="preserve"> </w:t>
            </w:r>
            <w:r w:rsidR="00154EDE">
              <w:rPr>
                <w:lang w:eastAsia="es-ES"/>
              </w:rPr>
              <w:t>Serrano</w:t>
            </w:r>
            <w:r w:rsidR="00852348">
              <w:rPr>
                <w:lang w:eastAsia="es-ES"/>
              </w:rPr>
              <w:t xml:space="preserve"> </w:t>
            </w:r>
            <w:r w:rsidR="00154EDE">
              <w:rPr>
                <w:lang w:eastAsia="es-ES"/>
              </w:rPr>
              <w:t>Veguillas</w:t>
            </w:r>
          </w:p>
        </w:tc>
      </w:tr>
      <w:tr w:rsidR="00921DCF" w:rsidRPr="00C95BEB" w14:paraId="7B4D16EA" w14:textId="77777777" w:rsidTr="00D53568">
        <w:trPr>
          <w:trHeight w:val="583"/>
        </w:trPr>
        <w:tc>
          <w:tcPr>
            <w:tcW w:w="2500" w:type="pct"/>
            <w:shd w:val="clear" w:color="auto" w:fill="365F91" w:themeFill="accent1" w:themeFillShade="BF"/>
            <w:vAlign w:val="center"/>
          </w:tcPr>
          <w:p w14:paraId="72CB71C8" w14:textId="77777777" w:rsidR="00921DCF" w:rsidRPr="007174C9" w:rsidRDefault="00921DCF" w:rsidP="00F45E35">
            <w:pPr>
              <w:widowControl w:val="0"/>
              <w:jc w:val="center"/>
              <w:rPr>
                <w:b/>
                <w:color w:val="FFFFFF" w:themeColor="background1"/>
                <w:lang w:eastAsia="es-ES"/>
              </w:rPr>
            </w:pPr>
            <w:r w:rsidRPr="007174C9">
              <w:rPr>
                <w:b/>
                <w:color w:val="FFFFFF" w:themeColor="background1"/>
                <w:lang w:eastAsia="es-ES"/>
              </w:rPr>
              <w:t>CENTRO</w:t>
            </w:r>
          </w:p>
        </w:tc>
        <w:tc>
          <w:tcPr>
            <w:tcW w:w="2500" w:type="pct"/>
            <w:shd w:val="clear" w:color="auto" w:fill="365F91" w:themeFill="accent1" w:themeFillShade="BF"/>
            <w:vAlign w:val="center"/>
          </w:tcPr>
          <w:p w14:paraId="01D8F574" w14:textId="555ECFF6" w:rsidR="00921DCF" w:rsidRPr="007174C9" w:rsidRDefault="00921DCF" w:rsidP="00F45E35">
            <w:pPr>
              <w:widowControl w:val="0"/>
              <w:jc w:val="center"/>
              <w:rPr>
                <w:b/>
                <w:color w:val="FFFFFF" w:themeColor="background1"/>
                <w:lang w:eastAsia="es-ES"/>
              </w:rPr>
            </w:pPr>
            <w:r w:rsidRPr="007174C9">
              <w:rPr>
                <w:b/>
                <w:color w:val="FFFFFF" w:themeColor="background1"/>
                <w:lang w:eastAsia="es-ES"/>
              </w:rPr>
              <w:t>TUTORES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PROFESIONALES</w:t>
            </w:r>
          </w:p>
        </w:tc>
      </w:tr>
      <w:tr w:rsidR="00921DCF" w14:paraId="681B698B" w14:textId="77777777" w:rsidTr="00D53568">
        <w:trPr>
          <w:trHeight w:val="2817"/>
        </w:trPr>
        <w:tc>
          <w:tcPr>
            <w:tcW w:w="2500" w:type="pct"/>
            <w:shd w:val="clear" w:color="auto" w:fill="auto"/>
            <w:vAlign w:val="center"/>
          </w:tcPr>
          <w:p w14:paraId="5774FC8E" w14:textId="547DA5D5" w:rsidR="00921DCF" w:rsidRPr="00D60826" w:rsidRDefault="00921DCF" w:rsidP="00D2352C">
            <w:pPr>
              <w:widowControl w:val="0"/>
              <w:spacing w:before="60" w:after="0"/>
              <w:ind w:left="176"/>
              <w:jc w:val="left"/>
              <w:rPr>
                <w:lang w:eastAsia="es-ES"/>
              </w:rPr>
            </w:pPr>
            <w:r w:rsidRPr="00D60826">
              <w:rPr>
                <w:lang w:eastAsia="es-ES"/>
              </w:rPr>
              <w:t>Clínica</w:t>
            </w:r>
            <w:r w:rsidR="00852348">
              <w:rPr>
                <w:lang w:eastAsia="es-ES"/>
              </w:rPr>
              <w:t xml:space="preserve"> </w:t>
            </w:r>
            <w:r w:rsidRPr="00D60826">
              <w:rPr>
                <w:lang w:eastAsia="es-ES"/>
              </w:rPr>
              <w:t>EUF-ONCE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23C56E0B" w14:textId="30CA35E3" w:rsidR="00921DCF" w:rsidRPr="00836727" w:rsidRDefault="00921DCF" w:rsidP="00F45E35">
            <w:pPr>
              <w:widowControl w:val="0"/>
              <w:spacing w:before="60" w:after="0" w:line="276" w:lineRule="auto"/>
              <w:ind w:left="164"/>
              <w:jc w:val="left"/>
              <w:rPr>
                <w:lang w:eastAsia="es-ES"/>
              </w:rPr>
            </w:pPr>
            <w:r w:rsidRPr="00836727">
              <w:rPr>
                <w:lang w:eastAsia="es-ES"/>
              </w:rPr>
              <w:t>Julio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Chinchilla</w:t>
            </w:r>
            <w:r w:rsidR="00F45E35">
              <w:rPr>
                <w:lang w:eastAsia="es-ES"/>
              </w:rPr>
              <w:br/>
            </w:r>
            <w:r w:rsidRPr="00836727">
              <w:rPr>
                <w:lang w:eastAsia="es-ES"/>
              </w:rPr>
              <w:t>Susana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García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Juez</w:t>
            </w:r>
            <w:r w:rsidR="00F45E35">
              <w:rPr>
                <w:lang w:eastAsia="es-ES"/>
              </w:rPr>
              <w:br/>
            </w:r>
            <w:r w:rsidRPr="00836727">
              <w:rPr>
                <w:lang w:eastAsia="es-ES"/>
              </w:rPr>
              <w:t>Ignacio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González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Secunza</w:t>
            </w:r>
            <w:r w:rsidR="00F45E35">
              <w:rPr>
                <w:lang w:eastAsia="es-ES"/>
              </w:rPr>
              <w:br/>
            </w:r>
            <w:r w:rsidRPr="00836727">
              <w:rPr>
                <w:lang w:eastAsia="es-ES"/>
              </w:rPr>
              <w:t>Irene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Rodríguez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Andonaegui</w:t>
            </w:r>
            <w:r w:rsidR="00F45E35">
              <w:rPr>
                <w:lang w:eastAsia="es-ES"/>
              </w:rPr>
              <w:br/>
            </w:r>
            <w:r>
              <w:rPr>
                <w:lang w:eastAsia="es-ES"/>
              </w:rPr>
              <w:t>Óscar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  <w:r w:rsidR="00F45E35">
              <w:rPr>
                <w:lang w:eastAsia="es-ES"/>
              </w:rPr>
              <w:br/>
            </w:r>
            <w:r>
              <w:rPr>
                <w:lang w:eastAsia="es-ES"/>
              </w:rPr>
              <w:t>M.ª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Rocío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Rueda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Liébana</w:t>
            </w:r>
            <w:r w:rsidR="00F45E35">
              <w:rPr>
                <w:lang w:eastAsia="es-ES"/>
              </w:rPr>
              <w:br/>
            </w:r>
            <w:r w:rsidR="00154EDE">
              <w:rPr>
                <w:lang w:eastAsia="es-ES"/>
              </w:rPr>
              <w:t>Cristina</w:t>
            </w:r>
            <w:r w:rsidR="00852348">
              <w:rPr>
                <w:lang w:eastAsia="es-ES"/>
              </w:rPr>
              <w:t xml:space="preserve"> </w:t>
            </w:r>
            <w:r w:rsidR="00154EDE">
              <w:rPr>
                <w:lang w:eastAsia="es-ES"/>
              </w:rPr>
              <w:t>Serrano</w:t>
            </w:r>
            <w:r w:rsidR="00852348">
              <w:rPr>
                <w:lang w:eastAsia="es-ES"/>
              </w:rPr>
              <w:t xml:space="preserve"> </w:t>
            </w:r>
            <w:r w:rsidR="00154EDE">
              <w:rPr>
                <w:lang w:eastAsia="es-ES"/>
              </w:rPr>
              <w:t>Veguillas</w:t>
            </w:r>
            <w:r w:rsidR="00F45E35">
              <w:rPr>
                <w:lang w:eastAsia="es-ES"/>
              </w:rPr>
              <w:br/>
            </w:r>
            <w:r w:rsidRPr="00836727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B.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Varas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la</w:t>
            </w:r>
            <w:r w:rsidR="00852348">
              <w:rPr>
                <w:lang w:eastAsia="es-ES"/>
              </w:rPr>
              <w:t xml:space="preserve"> </w:t>
            </w:r>
            <w:r w:rsidRPr="00836727">
              <w:rPr>
                <w:lang w:eastAsia="es-ES"/>
              </w:rPr>
              <w:t>Fuente</w:t>
            </w:r>
          </w:p>
        </w:tc>
      </w:tr>
    </w:tbl>
    <w:p w14:paraId="21E183C4" w14:textId="77777777" w:rsidR="00921DCF" w:rsidRDefault="00921DCF" w:rsidP="00921DCF"/>
    <w:p w14:paraId="6388C15B" w14:textId="77777777" w:rsidR="00921DCF" w:rsidRDefault="00921DCF" w:rsidP="00921DCF">
      <w:pPr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06EA105" w14:textId="784ED163" w:rsidR="00921DCF" w:rsidRPr="006069C2" w:rsidRDefault="00921DCF" w:rsidP="00D855D3">
      <w:pPr>
        <w:pStyle w:val="ANEXO"/>
      </w:pPr>
      <w:bookmarkStart w:id="221" w:name="_ANEXO_VII"/>
      <w:bookmarkStart w:id="222" w:name="_Toc22719793"/>
      <w:bookmarkStart w:id="223" w:name="_Toc86139579"/>
      <w:bookmarkStart w:id="224" w:name="_Toc86155899"/>
      <w:bookmarkStart w:id="225" w:name="_Toc117077602"/>
      <w:bookmarkEnd w:id="221"/>
      <w:r w:rsidRPr="00960D3C">
        <w:lastRenderedPageBreak/>
        <w:t>ANEXO</w:t>
      </w:r>
      <w:r w:rsidR="00852348">
        <w:t xml:space="preserve"> </w:t>
      </w:r>
      <w:r w:rsidRPr="006069C2">
        <w:t>VI</w:t>
      </w:r>
      <w:bookmarkEnd w:id="222"/>
      <w:bookmarkEnd w:id="223"/>
      <w:bookmarkEnd w:id="224"/>
      <w:r w:rsidR="00960D3C">
        <w:t>I</w:t>
      </w:r>
      <w:r w:rsidR="00716E39">
        <w:t>I</w:t>
      </w:r>
      <w:bookmarkEnd w:id="225"/>
    </w:p>
    <w:p w14:paraId="7F23F1F0" w14:textId="65595203" w:rsidR="00921DCF" w:rsidRPr="00D2352C" w:rsidRDefault="00921DCF" w:rsidP="00D2352C">
      <w:pPr>
        <w:jc w:val="center"/>
        <w:rPr>
          <w:b/>
          <w:bCs/>
        </w:rPr>
      </w:pPr>
      <w:r w:rsidRPr="00D2352C">
        <w:rPr>
          <w:b/>
          <w:bCs/>
        </w:rPr>
        <w:t>LISTADO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TUTORES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TFG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Y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TRIBUNALES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EVALUACIÓN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br/>
        <w:t>GRADO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FISIOTERAPIA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PARA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EL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Pr="00D2352C">
        <w:rPr>
          <w:b/>
          <w:bCs/>
        </w:rPr>
        <w:t>202</w:t>
      </w:r>
      <w:r w:rsidR="00154EDE">
        <w:rPr>
          <w:b/>
          <w:bCs/>
        </w:rPr>
        <w:t>1</w:t>
      </w:r>
      <w:r w:rsidRPr="00D2352C">
        <w:rPr>
          <w:b/>
          <w:bCs/>
        </w:rPr>
        <w:t>/2</w:t>
      </w:r>
      <w:r w:rsidR="00154EDE">
        <w:rPr>
          <w:b/>
          <w:bCs/>
        </w:rPr>
        <w:t>2</w:t>
      </w:r>
    </w:p>
    <w:p w14:paraId="21057C13" w14:textId="77777777" w:rsidR="00921DCF" w:rsidRPr="009B278E" w:rsidRDefault="00921DCF" w:rsidP="00D2352C">
      <w:pPr>
        <w:pStyle w:val="Subttulo"/>
        <w:keepNext w:val="0"/>
      </w:pPr>
      <w:r w:rsidRPr="00B71C6D">
        <w:t>Coordinador</w:t>
      </w:r>
    </w:p>
    <w:p w14:paraId="6A75B05A" w14:textId="3D3B4C89" w:rsidR="00921DCF" w:rsidRDefault="00921DCF" w:rsidP="00447F9C">
      <w:pPr>
        <w:pStyle w:val="Lista2"/>
      </w:pPr>
      <w:r>
        <w:t>Ignacio</w:t>
      </w:r>
      <w:r w:rsidR="00852348">
        <w:t xml:space="preserve"> </w:t>
      </w:r>
      <w:r>
        <w:t>González</w:t>
      </w:r>
      <w:r w:rsidR="00852348">
        <w:t xml:space="preserve"> </w:t>
      </w:r>
      <w:r>
        <w:t>Secunza</w:t>
      </w:r>
    </w:p>
    <w:p w14:paraId="3FFB6987" w14:textId="77777777" w:rsidR="00921DCF" w:rsidRPr="009B278E" w:rsidRDefault="00921DCF" w:rsidP="00D2352C">
      <w:pPr>
        <w:pStyle w:val="Subttulo"/>
        <w:keepNext w:val="0"/>
      </w:pPr>
      <w:r>
        <w:t>Tutores</w:t>
      </w:r>
    </w:p>
    <w:p w14:paraId="2B0C2B0C" w14:textId="359A9A53" w:rsidR="00921DCF" w:rsidRPr="00422217" w:rsidRDefault="00921DCF" w:rsidP="00447F9C">
      <w:pPr>
        <w:pStyle w:val="Lista2"/>
      </w:pPr>
      <w:r w:rsidRPr="00422217">
        <w:t>Julio</w:t>
      </w:r>
      <w:r w:rsidR="00852348">
        <w:t xml:space="preserve"> </w:t>
      </w:r>
      <w:r w:rsidRPr="00422217">
        <w:t>Fernández</w:t>
      </w:r>
      <w:r w:rsidR="00852348">
        <w:t xml:space="preserve"> </w:t>
      </w:r>
      <w:r w:rsidRPr="00422217">
        <w:t>Chinchilla</w:t>
      </w:r>
    </w:p>
    <w:p w14:paraId="0CDC3E62" w14:textId="43D19104" w:rsidR="00921DCF" w:rsidRPr="00422217" w:rsidRDefault="00921DCF" w:rsidP="00447F9C">
      <w:pPr>
        <w:pStyle w:val="Lista2"/>
      </w:pPr>
      <w:r w:rsidRPr="00422217">
        <w:t>Jorge</w:t>
      </w:r>
      <w:r w:rsidR="00852348">
        <w:t xml:space="preserve"> </w:t>
      </w:r>
      <w:r w:rsidRPr="00422217">
        <w:t>Gómez</w:t>
      </w:r>
      <w:r w:rsidR="00852348">
        <w:t xml:space="preserve"> </w:t>
      </w:r>
      <w:r w:rsidRPr="00422217">
        <w:t>Cerezo</w:t>
      </w:r>
    </w:p>
    <w:p w14:paraId="7851F2F7" w14:textId="608AC6ED" w:rsidR="00921DCF" w:rsidRDefault="00921DCF" w:rsidP="00447F9C">
      <w:pPr>
        <w:pStyle w:val="Lista2"/>
      </w:pPr>
      <w:r w:rsidRPr="00422217">
        <w:t>Ignacio</w:t>
      </w:r>
      <w:r w:rsidR="00852348">
        <w:t xml:space="preserve"> </w:t>
      </w:r>
      <w:r w:rsidRPr="00422217">
        <w:t>González</w:t>
      </w:r>
      <w:r w:rsidR="00852348">
        <w:t xml:space="preserve"> </w:t>
      </w:r>
      <w:r w:rsidRPr="00422217">
        <w:t>Secunza</w:t>
      </w:r>
    </w:p>
    <w:p w14:paraId="6D72EB4B" w14:textId="3DC916EB" w:rsidR="00921DCF" w:rsidRPr="00422217" w:rsidRDefault="00921DCF" w:rsidP="00447F9C">
      <w:pPr>
        <w:pStyle w:val="Lista2"/>
      </w:pPr>
      <w:r w:rsidRPr="00422217">
        <w:t>Óscar</w:t>
      </w:r>
      <w:r w:rsidR="00852348">
        <w:t xml:space="preserve"> </w:t>
      </w:r>
      <w:r w:rsidRPr="00422217">
        <w:t>Rubio</w:t>
      </w:r>
      <w:r w:rsidR="00852348">
        <w:t xml:space="preserve"> </w:t>
      </w:r>
      <w:r w:rsidRPr="00422217">
        <w:t>García</w:t>
      </w:r>
    </w:p>
    <w:p w14:paraId="6CB98392" w14:textId="77777777" w:rsidR="00921DCF" w:rsidRPr="009B278E" w:rsidRDefault="00921DCF" w:rsidP="00D2352C">
      <w:pPr>
        <w:pStyle w:val="Subttulo"/>
        <w:keepNext w:val="0"/>
      </w:pPr>
      <w:r w:rsidRPr="00422217">
        <w:t>Tribunales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TUTORES DE TFG Y TRIBUNALES DE EVALUACIÓN DEL GRADO EN FISIOTERAPIA PARA EL CURSO 2020/21"/>
        <w:tblDescription w:val="Listado de tutores de TFG y tribunales de evaluación del Grado en Fisioterapia para el curso 2021/22&#10;"/>
      </w:tblPr>
      <w:tblGrid>
        <w:gridCol w:w="9064"/>
      </w:tblGrid>
      <w:tr w:rsidR="00E21669" w:rsidRPr="00C95BEB" w14:paraId="4CA7CED6" w14:textId="77777777" w:rsidTr="00D53568">
        <w:tc>
          <w:tcPr>
            <w:tcW w:w="5000" w:type="pct"/>
            <w:shd w:val="clear" w:color="auto" w:fill="365F91" w:themeFill="accent1" w:themeFillShade="BF"/>
            <w:vAlign w:val="center"/>
          </w:tcPr>
          <w:p w14:paraId="6145C51D" w14:textId="01FD479A" w:rsidR="00E21669" w:rsidRPr="007174C9" w:rsidRDefault="00E21669" w:rsidP="00F45E35">
            <w:pPr>
              <w:widowControl w:val="0"/>
              <w:jc w:val="center"/>
              <w:rPr>
                <w:b/>
                <w:color w:val="FFFFFF" w:themeColor="background1"/>
                <w:lang w:eastAsia="es-ES"/>
              </w:rPr>
            </w:pPr>
            <w:r>
              <w:rPr>
                <w:b/>
                <w:color w:val="FFFFFF" w:themeColor="background1"/>
                <w:lang w:eastAsia="es-ES"/>
              </w:rPr>
              <w:t>CONVOCATORIA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>
              <w:rPr>
                <w:b/>
                <w:color w:val="FFFFFF" w:themeColor="background1"/>
                <w:lang w:eastAsia="es-ES"/>
              </w:rPr>
              <w:t>ADELANTADA</w:t>
            </w:r>
          </w:p>
        </w:tc>
      </w:tr>
      <w:tr w:rsidR="00E21669" w:rsidRPr="00C95BEB" w14:paraId="47AC021F" w14:textId="77777777" w:rsidTr="00E21669">
        <w:tc>
          <w:tcPr>
            <w:tcW w:w="5000" w:type="pct"/>
            <w:shd w:val="clear" w:color="auto" w:fill="auto"/>
            <w:vAlign w:val="center"/>
          </w:tcPr>
          <w:p w14:paraId="0ABB1F4A" w14:textId="6A9AB146" w:rsidR="00E21669" w:rsidRPr="00E21669" w:rsidRDefault="00E21669" w:rsidP="00F45E35">
            <w:pPr>
              <w:widowControl w:val="0"/>
              <w:spacing w:before="60" w:after="0"/>
              <w:ind w:left="176"/>
              <w:jc w:val="left"/>
              <w:rPr>
                <w:lang w:eastAsia="es-ES"/>
              </w:rPr>
            </w:pPr>
            <w:r>
              <w:rPr>
                <w:lang w:eastAsia="es-ES"/>
              </w:rPr>
              <w:t>Ignacio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González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Secunza</w:t>
            </w:r>
            <w:r w:rsidR="00F45E35">
              <w:rPr>
                <w:lang w:eastAsia="es-ES"/>
              </w:rPr>
              <w:br/>
            </w:r>
            <w:r>
              <w:rPr>
                <w:lang w:eastAsia="es-ES"/>
              </w:rPr>
              <w:t>Óscar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  <w:tr w:rsidR="00921DCF" w:rsidRPr="00C95BEB" w14:paraId="318FD66A" w14:textId="77777777" w:rsidTr="00D53568">
        <w:tc>
          <w:tcPr>
            <w:tcW w:w="5000" w:type="pct"/>
            <w:shd w:val="clear" w:color="auto" w:fill="365F91" w:themeFill="accent1" w:themeFillShade="BF"/>
            <w:vAlign w:val="center"/>
          </w:tcPr>
          <w:p w14:paraId="23F96476" w14:textId="54FF0D1F" w:rsidR="00921DCF" w:rsidRPr="000C3838" w:rsidRDefault="00921DCF" w:rsidP="00F45E35">
            <w:pPr>
              <w:widowControl w:val="0"/>
              <w:jc w:val="center"/>
            </w:pPr>
            <w:r w:rsidRPr="007174C9">
              <w:rPr>
                <w:b/>
                <w:color w:val="FFFFFF" w:themeColor="background1"/>
                <w:lang w:eastAsia="es-ES"/>
              </w:rPr>
              <w:t>CONVOCATORIA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ORDINARIA</w:t>
            </w:r>
          </w:p>
        </w:tc>
      </w:tr>
      <w:tr w:rsidR="00921DCF" w14:paraId="34F0866B" w14:textId="77777777" w:rsidTr="00D53568">
        <w:trPr>
          <w:trHeight w:val="157"/>
        </w:trPr>
        <w:tc>
          <w:tcPr>
            <w:tcW w:w="5000" w:type="pct"/>
          </w:tcPr>
          <w:p w14:paraId="028EA22F" w14:textId="7CE2537D" w:rsidR="00921DCF" w:rsidRDefault="00154EDE" w:rsidP="00F45E35">
            <w:pPr>
              <w:widowControl w:val="0"/>
              <w:spacing w:before="60" w:after="0"/>
              <w:ind w:left="176"/>
              <w:jc w:val="left"/>
            </w:pPr>
            <w:r>
              <w:rPr>
                <w:lang w:eastAsia="es-ES"/>
              </w:rPr>
              <w:t>Julio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Chinchilla</w:t>
            </w:r>
            <w:r w:rsidR="00F45E35">
              <w:rPr>
                <w:lang w:eastAsia="es-ES"/>
              </w:rPr>
              <w:br/>
            </w:r>
            <w:r w:rsidR="00921DCF">
              <w:rPr>
                <w:lang w:eastAsia="es-ES"/>
              </w:rPr>
              <w:t>Ignacio</w:t>
            </w:r>
            <w:r w:rsidR="00852348">
              <w:rPr>
                <w:lang w:eastAsia="es-ES"/>
              </w:rPr>
              <w:t xml:space="preserve"> </w:t>
            </w:r>
            <w:r w:rsidR="00921DCF">
              <w:rPr>
                <w:lang w:eastAsia="es-ES"/>
              </w:rPr>
              <w:t>González</w:t>
            </w:r>
            <w:r w:rsidR="00852348">
              <w:rPr>
                <w:lang w:eastAsia="es-ES"/>
              </w:rPr>
              <w:t xml:space="preserve"> </w:t>
            </w:r>
            <w:r w:rsidR="00921DCF">
              <w:rPr>
                <w:lang w:eastAsia="es-ES"/>
              </w:rPr>
              <w:t>Secunza</w:t>
            </w:r>
            <w:r w:rsidR="00F45E35">
              <w:rPr>
                <w:lang w:eastAsia="es-ES"/>
              </w:rPr>
              <w:br/>
            </w:r>
            <w:r w:rsidR="00921DCF">
              <w:rPr>
                <w:lang w:eastAsia="es-ES"/>
              </w:rPr>
              <w:t>Óscar</w:t>
            </w:r>
            <w:r w:rsidR="00852348">
              <w:rPr>
                <w:lang w:eastAsia="es-ES"/>
              </w:rPr>
              <w:t xml:space="preserve"> </w:t>
            </w:r>
            <w:r w:rsidR="00921DCF">
              <w:rPr>
                <w:lang w:eastAsia="es-ES"/>
              </w:rPr>
              <w:t>Rubio</w:t>
            </w:r>
            <w:r w:rsidR="00852348">
              <w:rPr>
                <w:lang w:eastAsia="es-ES"/>
              </w:rPr>
              <w:t xml:space="preserve"> </w:t>
            </w:r>
            <w:r w:rsidR="00921DCF">
              <w:rPr>
                <w:lang w:eastAsia="es-ES"/>
              </w:rPr>
              <w:t>García</w:t>
            </w:r>
          </w:p>
        </w:tc>
      </w:tr>
      <w:tr w:rsidR="00921DCF" w:rsidRPr="00C95BEB" w14:paraId="5AFF6A0B" w14:textId="77777777" w:rsidTr="00D53568">
        <w:tc>
          <w:tcPr>
            <w:tcW w:w="5000" w:type="pct"/>
            <w:shd w:val="clear" w:color="auto" w:fill="365F91" w:themeFill="accent1" w:themeFillShade="BF"/>
            <w:vAlign w:val="center"/>
          </w:tcPr>
          <w:p w14:paraId="0A618A33" w14:textId="36934BD7" w:rsidR="00921DCF" w:rsidRPr="000C3838" w:rsidRDefault="00921DCF" w:rsidP="00F45E35">
            <w:pPr>
              <w:widowControl w:val="0"/>
              <w:jc w:val="center"/>
            </w:pPr>
            <w:r w:rsidRPr="007174C9">
              <w:rPr>
                <w:b/>
                <w:color w:val="FFFFFF" w:themeColor="background1"/>
                <w:lang w:eastAsia="es-ES"/>
              </w:rPr>
              <w:t>CONVOCATORIA</w:t>
            </w:r>
            <w:r w:rsidR="00852348">
              <w:rPr>
                <w:b/>
                <w:color w:val="FFFFFF" w:themeColor="background1"/>
                <w:lang w:eastAsia="es-ES"/>
              </w:rPr>
              <w:t xml:space="preserve"> </w:t>
            </w:r>
            <w:r w:rsidRPr="007174C9">
              <w:rPr>
                <w:b/>
                <w:color w:val="FFFFFF" w:themeColor="background1"/>
                <w:lang w:eastAsia="es-ES"/>
              </w:rPr>
              <w:t>EXTRAORDINARIA</w:t>
            </w:r>
          </w:p>
        </w:tc>
      </w:tr>
      <w:tr w:rsidR="00921DCF" w14:paraId="09CA1EEC" w14:textId="77777777" w:rsidTr="00D53568">
        <w:tc>
          <w:tcPr>
            <w:tcW w:w="5000" w:type="pct"/>
          </w:tcPr>
          <w:p w14:paraId="10CFAA6F" w14:textId="42248B6E" w:rsidR="00921DCF" w:rsidRDefault="00921DCF" w:rsidP="00F45E35">
            <w:pPr>
              <w:widowControl w:val="0"/>
              <w:spacing w:before="60" w:after="0"/>
              <w:ind w:left="176"/>
              <w:jc w:val="left"/>
            </w:pPr>
            <w:r>
              <w:rPr>
                <w:lang w:eastAsia="es-ES"/>
              </w:rPr>
              <w:t>Ignacio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González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Secunza</w:t>
            </w:r>
            <w:r w:rsidR="00F45E35">
              <w:rPr>
                <w:lang w:eastAsia="es-ES"/>
              </w:rPr>
              <w:br/>
            </w:r>
            <w:r w:rsidR="006C0B9D">
              <w:rPr>
                <w:lang w:eastAsia="es-ES"/>
              </w:rPr>
              <w:t>João</w:t>
            </w:r>
            <w:r w:rsidR="00852348">
              <w:rPr>
                <w:lang w:eastAsia="es-ES"/>
              </w:rPr>
              <w:t xml:space="preserve"> </w:t>
            </w:r>
            <w:r w:rsidR="00E21669">
              <w:rPr>
                <w:lang w:eastAsia="es-ES"/>
              </w:rPr>
              <w:t>Mota</w:t>
            </w:r>
            <w:r w:rsidR="00852348">
              <w:rPr>
                <w:lang w:eastAsia="es-ES"/>
              </w:rPr>
              <w:t xml:space="preserve"> </w:t>
            </w:r>
            <w:r w:rsidR="00E21669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="00E21669">
              <w:rPr>
                <w:lang w:eastAsia="es-ES"/>
              </w:rPr>
              <w:t>Sousa</w:t>
            </w:r>
            <w:r w:rsidR="00F45E35">
              <w:rPr>
                <w:lang w:eastAsia="es-ES"/>
              </w:rPr>
              <w:br/>
            </w:r>
            <w:r>
              <w:rPr>
                <w:lang w:eastAsia="es-ES"/>
              </w:rPr>
              <w:t>Óscar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Rubio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García</w:t>
            </w:r>
          </w:p>
        </w:tc>
      </w:tr>
    </w:tbl>
    <w:p w14:paraId="2E146652" w14:textId="77777777" w:rsidR="00C33160" w:rsidRDefault="00C33160" w:rsidP="00921DCF">
      <w:pPr>
        <w:sectPr w:rsidR="00C33160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D009DDE" w14:textId="30BC1F63" w:rsidR="00921DCF" w:rsidRDefault="00921DCF" w:rsidP="00D855D3">
      <w:pPr>
        <w:pStyle w:val="ANEXO"/>
      </w:pPr>
      <w:bookmarkStart w:id="226" w:name="_ANEXO_VIII_1"/>
      <w:bookmarkStart w:id="227" w:name="_ANEXO_VIII"/>
      <w:bookmarkStart w:id="228" w:name="_Toc86139580"/>
      <w:bookmarkStart w:id="229" w:name="_Toc86155900"/>
      <w:bookmarkStart w:id="230" w:name="_Toc117077603"/>
      <w:bookmarkEnd w:id="226"/>
      <w:bookmarkEnd w:id="227"/>
      <w:r>
        <w:lastRenderedPageBreak/>
        <w:t>ANEXO</w:t>
      </w:r>
      <w:r w:rsidR="00852348">
        <w:t xml:space="preserve"> </w:t>
      </w:r>
      <w:r w:rsidRPr="00326DF2">
        <w:t>I</w:t>
      </w:r>
      <w:r>
        <w:t>X</w:t>
      </w:r>
      <w:bookmarkEnd w:id="228"/>
      <w:bookmarkEnd w:id="229"/>
      <w:bookmarkEnd w:id="230"/>
    </w:p>
    <w:p w14:paraId="7BB5241D" w14:textId="51595A28" w:rsidR="00921DCF" w:rsidRDefault="00921DCF" w:rsidP="0061247B">
      <w:pPr>
        <w:jc w:val="center"/>
        <w:rPr>
          <w:b/>
          <w:bCs/>
          <w:u w:val="single"/>
        </w:rPr>
      </w:pPr>
      <w:r w:rsidRPr="0061247B">
        <w:rPr>
          <w:b/>
          <w:bCs/>
          <w:u w:val="single"/>
        </w:rPr>
        <w:t>ACTO</w:t>
      </w:r>
      <w:r w:rsidR="00852348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DE</w:t>
      </w:r>
      <w:r w:rsidR="00852348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CLAUSURA</w:t>
      </w:r>
      <w:r w:rsidR="00852348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DEL</w:t>
      </w:r>
      <w:r w:rsidR="00852348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CURSO</w:t>
      </w:r>
      <w:r w:rsidR="00852348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ACADÉMICO</w:t>
      </w:r>
      <w:r w:rsidR="00852348">
        <w:rPr>
          <w:b/>
          <w:bCs/>
          <w:u w:val="single"/>
        </w:rPr>
        <w:t xml:space="preserve"> </w:t>
      </w:r>
      <w:r w:rsidRPr="0061247B">
        <w:rPr>
          <w:b/>
          <w:bCs/>
          <w:u w:val="single"/>
        </w:rPr>
        <w:t>202</w:t>
      </w:r>
      <w:r w:rsidR="001B5A13">
        <w:rPr>
          <w:b/>
          <w:bCs/>
          <w:u w:val="single"/>
        </w:rPr>
        <w:t>1</w:t>
      </w:r>
      <w:r w:rsidRPr="0061247B">
        <w:rPr>
          <w:b/>
          <w:bCs/>
          <w:u w:val="single"/>
        </w:rPr>
        <w:t>/202</w:t>
      </w:r>
      <w:r w:rsidR="001B5A13">
        <w:rPr>
          <w:b/>
          <w:bCs/>
          <w:u w:val="single"/>
        </w:rPr>
        <w:t>2</w:t>
      </w:r>
    </w:p>
    <w:p w14:paraId="087A2C75" w14:textId="5D84840E" w:rsidR="001B5A13" w:rsidRPr="00E5079A" w:rsidRDefault="00C33160" w:rsidP="00E5079A">
      <w:pPr>
        <w:pStyle w:val="NormalNegrita"/>
        <w:jc w:val="center"/>
      </w:pPr>
      <w:r w:rsidRPr="00E5079A">
        <w:t>GRADUACIÓN</w:t>
      </w:r>
      <w:r w:rsidR="00852348" w:rsidRPr="00E5079A">
        <w:t xml:space="preserve"> </w:t>
      </w:r>
      <w:r w:rsidR="001B5A13" w:rsidRPr="00E5079A">
        <w:t>DE</w:t>
      </w:r>
      <w:r w:rsidR="00852348" w:rsidRPr="00E5079A">
        <w:t xml:space="preserve"> </w:t>
      </w:r>
      <w:r w:rsidR="001B5A13" w:rsidRPr="00E5079A">
        <w:t>LA</w:t>
      </w:r>
      <w:r w:rsidR="00852348" w:rsidRPr="00E5079A">
        <w:t xml:space="preserve"> </w:t>
      </w:r>
      <w:r w:rsidR="001B5A13" w:rsidRPr="00E5079A">
        <w:t>NOVENA</w:t>
      </w:r>
      <w:r w:rsidR="00852348" w:rsidRPr="00E5079A">
        <w:t xml:space="preserve"> </w:t>
      </w:r>
      <w:r w:rsidR="001B5A13" w:rsidRPr="00E5079A">
        <w:t>PROMOCIÓN</w:t>
      </w:r>
      <w:r w:rsidR="00852348" w:rsidRPr="00E5079A">
        <w:t xml:space="preserve"> </w:t>
      </w:r>
      <w:r w:rsidR="001B5A13" w:rsidRPr="00E5079A">
        <w:t>DE</w:t>
      </w:r>
      <w:r w:rsidR="00852348" w:rsidRPr="00E5079A">
        <w:t xml:space="preserve"> </w:t>
      </w:r>
      <w:r w:rsidR="001B5A13" w:rsidRPr="00E5079A">
        <w:t>LA</w:t>
      </w:r>
      <w:r w:rsidR="00852348" w:rsidRPr="00E5079A">
        <w:t xml:space="preserve"> </w:t>
      </w:r>
      <w:r w:rsidR="00E5079A">
        <w:br/>
      </w:r>
      <w:r w:rsidR="001B5A13" w:rsidRPr="00E5079A">
        <w:t>ESCUELA</w:t>
      </w:r>
      <w:r w:rsidR="00852348" w:rsidRPr="00E5079A">
        <w:t xml:space="preserve"> </w:t>
      </w:r>
      <w:r w:rsidR="001B5A13" w:rsidRPr="00E5079A">
        <w:t>UNIVERSITARIA</w:t>
      </w:r>
      <w:r w:rsidR="00852348" w:rsidRPr="00E5079A">
        <w:t xml:space="preserve"> </w:t>
      </w:r>
      <w:r w:rsidR="001B5A13" w:rsidRPr="00E5079A">
        <w:t>DE</w:t>
      </w:r>
      <w:r w:rsidR="00852348" w:rsidRPr="00E5079A">
        <w:t xml:space="preserve"> </w:t>
      </w:r>
      <w:r w:rsidR="001B5A13" w:rsidRPr="00E5079A">
        <w:t>FISIOTERAPIA</w:t>
      </w:r>
      <w:r w:rsidR="00852348" w:rsidRPr="00E5079A">
        <w:t xml:space="preserve"> </w:t>
      </w:r>
      <w:r w:rsidR="001B5A13" w:rsidRPr="00E5079A">
        <w:t>DE</w:t>
      </w:r>
      <w:r w:rsidR="00852348" w:rsidRPr="00E5079A">
        <w:t xml:space="preserve"> </w:t>
      </w:r>
      <w:r w:rsidR="001B5A13" w:rsidRPr="00E5079A">
        <w:t>LA</w:t>
      </w:r>
      <w:r w:rsidR="00852348" w:rsidRPr="00E5079A">
        <w:t xml:space="preserve"> </w:t>
      </w:r>
      <w:r w:rsidR="001B5A13" w:rsidRPr="00E5079A">
        <w:t>ONCE</w:t>
      </w:r>
    </w:p>
    <w:p w14:paraId="52084637" w14:textId="7B1EFCE8" w:rsidR="001B5A13" w:rsidRPr="00E5079A" w:rsidRDefault="001B5A13" w:rsidP="001B5A13">
      <w:pPr>
        <w:spacing w:after="0" w:line="240" w:lineRule="auto"/>
        <w:jc w:val="center"/>
        <w:rPr>
          <w:b/>
        </w:rPr>
      </w:pPr>
      <w:r w:rsidRPr="00E5079A">
        <w:rPr>
          <w:b/>
        </w:rPr>
        <w:t>UNIVERSIDAD</w:t>
      </w:r>
      <w:r w:rsidR="00852348" w:rsidRPr="00E5079A">
        <w:rPr>
          <w:b/>
        </w:rPr>
        <w:t xml:space="preserve"> </w:t>
      </w:r>
      <w:r w:rsidRPr="00E5079A">
        <w:rPr>
          <w:b/>
        </w:rPr>
        <w:t>AUTÓNOMA</w:t>
      </w:r>
      <w:r w:rsidR="00852348" w:rsidRPr="00E5079A">
        <w:rPr>
          <w:b/>
        </w:rPr>
        <w:t xml:space="preserve"> </w:t>
      </w:r>
      <w:r w:rsidRPr="00E5079A">
        <w:rPr>
          <w:b/>
        </w:rPr>
        <w:t>DE</w:t>
      </w:r>
      <w:r w:rsidR="00852348" w:rsidRPr="00E5079A">
        <w:rPr>
          <w:b/>
        </w:rPr>
        <w:t xml:space="preserve"> </w:t>
      </w:r>
      <w:r w:rsidRPr="00E5079A">
        <w:rPr>
          <w:b/>
        </w:rPr>
        <w:t>MADRID</w:t>
      </w:r>
    </w:p>
    <w:p w14:paraId="5324672C" w14:textId="77777777" w:rsidR="001B5A13" w:rsidRDefault="001B5A13" w:rsidP="001B5A13">
      <w:pPr>
        <w:spacing w:after="0" w:line="240" w:lineRule="auto"/>
        <w:jc w:val="center"/>
        <w:rPr>
          <w:b/>
          <w:sz w:val="28"/>
          <w:szCs w:val="28"/>
        </w:rPr>
      </w:pPr>
      <w:r w:rsidRPr="00E5079A">
        <w:rPr>
          <w:b/>
        </w:rPr>
        <w:t>PROGRAMA</w:t>
      </w:r>
    </w:p>
    <w:p w14:paraId="57CFD7B9" w14:textId="5A172EAD" w:rsidR="001B5A13" w:rsidRPr="00E5079A" w:rsidRDefault="001B5A13" w:rsidP="001B5A13">
      <w:pPr>
        <w:spacing w:after="0" w:line="240" w:lineRule="auto"/>
        <w:jc w:val="center"/>
        <w:rPr>
          <w:b/>
        </w:rPr>
      </w:pPr>
      <w:r w:rsidRPr="00E5079A">
        <w:rPr>
          <w:b/>
        </w:rPr>
        <w:t>30</w:t>
      </w:r>
      <w:r w:rsidR="00852348" w:rsidRPr="00E5079A">
        <w:rPr>
          <w:b/>
        </w:rPr>
        <w:t xml:space="preserve"> </w:t>
      </w:r>
      <w:r w:rsidRPr="00E5079A">
        <w:rPr>
          <w:b/>
        </w:rPr>
        <w:t>DE</w:t>
      </w:r>
      <w:r w:rsidR="00852348" w:rsidRPr="00E5079A">
        <w:rPr>
          <w:b/>
        </w:rPr>
        <w:t xml:space="preserve"> </w:t>
      </w:r>
      <w:r w:rsidRPr="00E5079A">
        <w:rPr>
          <w:b/>
        </w:rPr>
        <w:t>JUNIO</w:t>
      </w:r>
      <w:r w:rsidR="00852348" w:rsidRPr="00E5079A">
        <w:rPr>
          <w:b/>
        </w:rPr>
        <w:t xml:space="preserve"> </w:t>
      </w:r>
      <w:r w:rsidRPr="00E5079A">
        <w:rPr>
          <w:b/>
        </w:rPr>
        <w:t>DE</w:t>
      </w:r>
      <w:r w:rsidR="00852348" w:rsidRPr="00E5079A">
        <w:rPr>
          <w:b/>
        </w:rPr>
        <w:t xml:space="preserve"> </w:t>
      </w:r>
      <w:r w:rsidRPr="00E5079A">
        <w:rPr>
          <w:b/>
        </w:rPr>
        <w:t>2022</w:t>
      </w:r>
    </w:p>
    <w:p w14:paraId="4EEA0D1B" w14:textId="53D8C293" w:rsidR="001B5A13" w:rsidRPr="00E5079A" w:rsidRDefault="001B5A13" w:rsidP="007D718D">
      <w:pPr>
        <w:spacing w:after="0" w:line="240" w:lineRule="auto"/>
        <w:jc w:val="center"/>
        <w:rPr>
          <w:b/>
        </w:rPr>
      </w:pPr>
      <w:r w:rsidRPr="00E5079A">
        <w:rPr>
          <w:b/>
        </w:rPr>
        <w:t>SALÓN</w:t>
      </w:r>
      <w:r w:rsidR="00852348" w:rsidRPr="00E5079A">
        <w:rPr>
          <w:b/>
        </w:rPr>
        <w:t xml:space="preserve"> </w:t>
      </w:r>
      <w:r w:rsidRPr="00E5079A">
        <w:rPr>
          <w:b/>
        </w:rPr>
        <w:t>DE</w:t>
      </w:r>
      <w:r w:rsidR="00852348" w:rsidRPr="00E5079A">
        <w:rPr>
          <w:b/>
        </w:rPr>
        <w:t xml:space="preserve"> </w:t>
      </w:r>
      <w:r w:rsidRPr="00E5079A">
        <w:rPr>
          <w:b/>
        </w:rPr>
        <w:t>ACTOS</w:t>
      </w:r>
      <w:r w:rsidR="00852348" w:rsidRPr="00E5079A">
        <w:rPr>
          <w:b/>
        </w:rPr>
        <w:t xml:space="preserve"> </w:t>
      </w:r>
      <w:r w:rsidRPr="00E5079A">
        <w:rPr>
          <w:b/>
        </w:rPr>
        <w:t>“José</w:t>
      </w:r>
      <w:r w:rsidR="00852348" w:rsidRPr="00E5079A">
        <w:rPr>
          <w:b/>
        </w:rPr>
        <w:t xml:space="preserve"> </w:t>
      </w:r>
      <w:r w:rsidRPr="00E5079A">
        <w:rPr>
          <w:b/>
        </w:rPr>
        <w:t>Luis</w:t>
      </w:r>
      <w:r w:rsidR="00852348" w:rsidRPr="00E5079A">
        <w:rPr>
          <w:b/>
        </w:rPr>
        <w:t xml:space="preserve"> </w:t>
      </w:r>
      <w:r w:rsidRPr="00E5079A">
        <w:rPr>
          <w:b/>
        </w:rPr>
        <w:t>González</w:t>
      </w:r>
      <w:r w:rsidR="00852348" w:rsidRPr="00E5079A">
        <w:rPr>
          <w:b/>
        </w:rPr>
        <w:t xml:space="preserve"> </w:t>
      </w:r>
      <w:r w:rsidRPr="00E5079A">
        <w:rPr>
          <w:b/>
        </w:rPr>
        <w:t>Nieto”</w:t>
      </w:r>
    </w:p>
    <w:p w14:paraId="64A74EDE" w14:textId="523D08C1" w:rsidR="001B5A13" w:rsidRPr="00EE3DF8" w:rsidRDefault="005E18DB" w:rsidP="001B5A13">
      <w:pPr>
        <w:spacing w:after="0" w:line="240" w:lineRule="auto"/>
        <w:jc w:val="center"/>
        <w:rPr>
          <w:sz w:val="28"/>
          <w:szCs w:val="28"/>
        </w:rPr>
      </w:pPr>
      <w:r>
        <w:rPr>
          <w:color w:val="000000"/>
        </w:rPr>
        <w:object w:dxaOrig="1291" w:dyaOrig="1565" w14:anchorId="2EEB0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n del acto de clausura " style="width:41.25pt;height:49.5pt" o:ole="" fillcolor="window">
            <v:imagedata r:id="rId36" o:title=""/>
          </v:shape>
          <o:OLEObject Type="Embed" ProgID="MS_ClipArt_Gallery.5" ShapeID="_x0000_i1025" DrawAspect="Content" ObjectID="_1729939330" r:id="rId37"/>
        </w:object>
      </w:r>
    </w:p>
    <w:p w14:paraId="01897491" w14:textId="0E56E0A0" w:rsidR="001B5A13" w:rsidRPr="00E80537" w:rsidRDefault="001B5A13" w:rsidP="00C33160">
      <w:pPr>
        <w:spacing w:after="0" w:line="276" w:lineRule="auto"/>
        <w:ind w:left="1440" w:hanging="1440"/>
        <w:rPr>
          <w:sz w:val="28"/>
          <w:szCs w:val="28"/>
        </w:rPr>
      </w:pPr>
      <w:r w:rsidRPr="00EE3DF8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EE3DF8">
        <w:rPr>
          <w:sz w:val="28"/>
          <w:szCs w:val="28"/>
        </w:rPr>
        <w:t>:</w:t>
      </w:r>
      <w:r>
        <w:rPr>
          <w:sz w:val="28"/>
          <w:szCs w:val="28"/>
        </w:rPr>
        <w:t>0</w:t>
      </w:r>
      <w:r w:rsidRPr="00EE3DF8">
        <w:rPr>
          <w:sz w:val="28"/>
          <w:szCs w:val="28"/>
        </w:rPr>
        <w:t>0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h</w:t>
      </w:r>
      <w:r>
        <w:rPr>
          <w:sz w:val="28"/>
          <w:szCs w:val="28"/>
        </w:rPr>
        <w:tab/>
      </w:r>
      <w:r w:rsidRPr="00E80537">
        <w:rPr>
          <w:sz w:val="28"/>
          <w:szCs w:val="28"/>
        </w:rPr>
        <w:t>CONFERENCIA: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“Otros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aprendizajes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en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la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formación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en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Fisioterapia: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las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competencias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espaciales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su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relación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con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la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autonomía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en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orientación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movilidad”</w:t>
      </w:r>
    </w:p>
    <w:p w14:paraId="114990F5" w14:textId="08EE9091" w:rsidR="001B5A13" w:rsidRPr="00E80537" w:rsidRDefault="001B5A13" w:rsidP="00C33160">
      <w:pPr>
        <w:spacing w:before="0" w:after="0" w:line="276" w:lineRule="auto"/>
        <w:ind w:left="1440" w:hanging="24"/>
        <w:rPr>
          <w:sz w:val="28"/>
          <w:szCs w:val="28"/>
        </w:rPr>
      </w:pPr>
      <w:r>
        <w:rPr>
          <w:sz w:val="28"/>
          <w:szCs w:val="28"/>
        </w:rPr>
        <w:t>D.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Juan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Antonio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Huertas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Martínez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D.ª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Miriam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Peláez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Devesa.</w:t>
      </w:r>
    </w:p>
    <w:p w14:paraId="233185BF" w14:textId="0C098597" w:rsidR="001B5A13" w:rsidRDefault="001B5A13" w:rsidP="00C33160">
      <w:pPr>
        <w:spacing w:after="0" w:line="276" w:lineRule="auto"/>
        <w:ind w:left="1418" w:hanging="1418"/>
        <w:rPr>
          <w:sz w:val="28"/>
          <w:szCs w:val="28"/>
        </w:rPr>
      </w:pPr>
      <w:r>
        <w:rPr>
          <w:sz w:val="28"/>
          <w:szCs w:val="28"/>
        </w:rPr>
        <w:t>12:30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h</w:t>
      </w:r>
      <w:r>
        <w:rPr>
          <w:sz w:val="28"/>
          <w:szCs w:val="28"/>
        </w:rPr>
        <w:tab/>
        <w:t>Intervención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la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Mesa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Presidencial.</w:t>
      </w:r>
    </w:p>
    <w:p w14:paraId="0CBEC9CA" w14:textId="0B8FED8D" w:rsidR="001B5A13" w:rsidRDefault="001B5A13" w:rsidP="00C33160">
      <w:pPr>
        <w:spacing w:after="0" w:line="276" w:lineRule="auto"/>
        <w:ind w:left="1440" w:hanging="1440"/>
        <w:rPr>
          <w:sz w:val="28"/>
          <w:szCs w:val="28"/>
        </w:rPr>
      </w:pPr>
      <w:r>
        <w:rPr>
          <w:sz w:val="28"/>
          <w:szCs w:val="28"/>
        </w:rPr>
        <w:t>12:50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h</w:t>
      </w:r>
      <w:r>
        <w:rPr>
          <w:sz w:val="28"/>
          <w:szCs w:val="28"/>
        </w:rPr>
        <w:tab/>
        <w:t>Mención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la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novena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promoción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del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Máster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Universitario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en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Fisioterapia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del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Sistema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Musculoesquelético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la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séptima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promoción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del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Máster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Universitario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en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Fisioterapia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Respiratoria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Cardiaca.</w:t>
      </w:r>
    </w:p>
    <w:p w14:paraId="0E5004AE" w14:textId="0108E2E3" w:rsidR="001B5A13" w:rsidRPr="0074770A" w:rsidRDefault="001B5A13" w:rsidP="00C33160">
      <w:pPr>
        <w:spacing w:before="0" w:after="0" w:line="276" w:lineRule="auto"/>
        <w:ind w:left="1440" w:hanging="1440"/>
        <w:rPr>
          <w:sz w:val="28"/>
          <w:szCs w:val="28"/>
        </w:rPr>
      </w:pPr>
      <w:r>
        <w:rPr>
          <w:sz w:val="28"/>
          <w:szCs w:val="28"/>
        </w:rPr>
        <w:tab/>
      </w:r>
      <w:r w:rsidRPr="0074770A">
        <w:rPr>
          <w:sz w:val="28"/>
          <w:szCs w:val="28"/>
        </w:rPr>
        <w:t>Mención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al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personal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jubilado</w:t>
      </w:r>
      <w:r>
        <w:rPr>
          <w:sz w:val="28"/>
          <w:szCs w:val="28"/>
        </w:rPr>
        <w:t>.</w:t>
      </w:r>
    </w:p>
    <w:p w14:paraId="2ED046D4" w14:textId="29333F27" w:rsidR="001B5A13" w:rsidRPr="0074770A" w:rsidRDefault="001B5A13" w:rsidP="00C33160">
      <w:pPr>
        <w:spacing w:before="0" w:after="0" w:line="276" w:lineRule="auto"/>
        <w:ind w:left="1440" w:hanging="24"/>
        <w:rPr>
          <w:sz w:val="28"/>
          <w:szCs w:val="28"/>
        </w:rPr>
      </w:pPr>
      <w:r w:rsidRPr="0074770A">
        <w:rPr>
          <w:sz w:val="28"/>
          <w:szCs w:val="28"/>
        </w:rPr>
        <w:t>Entrega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de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medalla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por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35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años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de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prestación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de</w:t>
      </w:r>
      <w:r w:rsidR="00852348">
        <w:rPr>
          <w:sz w:val="28"/>
          <w:szCs w:val="28"/>
        </w:rPr>
        <w:t xml:space="preserve"> </w:t>
      </w:r>
      <w:r w:rsidRPr="0074770A">
        <w:rPr>
          <w:sz w:val="28"/>
          <w:szCs w:val="28"/>
        </w:rPr>
        <w:t>servicios</w:t>
      </w:r>
      <w:r>
        <w:rPr>
          <w:sz w:val="28"/>
          <w:szCs w:val="28"/>
        </w:rPr>
        <w:t>.</w:t>
      </w:r>
    </w:p>
    <w:p w14:paraId="0739EEAA" w14:textId="04A702B4" w:rsidR="001B5A13" w:rsidRDefault="001B5A13" w:rsidP="00C33160">
      <w:pPr>
        <w:spacing w:before="0" w:after="0" w:line="276" w:lineRule="auto"/>
        <w:ind w:left="1440" w:hanging="24"/>
        <w:rPr>
          <w:sz w:val="28"/>
          <w:szCs w:val="28"/>
        </w:rPr>
      </w:pPr>
      <w:r>
        <w:rPr>
          <w:sz w:val="28"/>
          <w:szCs w:val="28"/>
        </w:rPr>
        <w:t>Imposición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becas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entrega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orlas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la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décima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promoción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del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Título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Grado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en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Fisioterapia.</w:t>
      </w:r>
    </w:p>
    <w:p w14:paraId="54859359" w14:textId="1462F486" w:rsidR="001B5A13" w:rsidRDefault="001B5A13" w:rsidP="00C33160">
      <w:pPr>
        <w:spacing w:before="0" w:after="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Entrega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del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Premio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Fin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Carrera.</w:t>
      </w:r>
    </w:p>
    <w:p w14:paraId="2372A1E3" w14:textId="77777777" w:rsidR="001B5A13" w:rsidRDefault="001B5A13" w:rsidP="00C33160">
      <w:pPr>
        <w:spacing w:before="0" w:after="0" w:line="276" w:lineRule="auto"/>
        <w:ind w:left="1440" w:hanging="24"/>
        <w:rPr>
          <w:sz w:val="28"/>
          <w:szCs w:val="28"/>
        </w:rPr>
      </w:pPr>
      <w:r>
        <w:rPr>
          <w:sz w:val="28"/>
          <w:szCs w:val="28"/>
        </w:rPr>
        <w:t>Clausura.</w:t>
      </w:r>
    </w:p>
    <w:p w14:paraId="0391E0CA" w14:textId="6F223078" w:rsidR="001B5A13" w:rsidRPr="00975300" w:rsidRDefault="001B5A13" w:rsidP="00C33160">
      <w:pPr>
        <w:spacing w:after="0" w:line="276" w:lineRule="auto"/>
        <w:rPr>
          <w:b/>
          <w:sz w:val="28"/>
          <w:szCs w:val="28"/>
        </w:rPr>
      </w:pPr>
      <w:r w:rsidRPr="00975300">
        <w:rPr>
          <w:b/>
          <w:sz w:val="28"/>
          <w:szCs w:val="28"/>
        </w:rPr>
        <w:t>AULA</w:t>
      </w:r>
      <w:r w:rsidR="00852348">
        <w:rPr>
          <w:b/>
          <w:sz w:val="28"/>
          <w:szCs w:val="28"/>
        </w:rPr>
        <w:t xml:space="preserve"> </w:t>
      </w:r>
      <w:r w:rsidRPr="00975300">
        <w:rPr>
          <w:b/>
          <w:sz w:val="28"/>
          <w:szCs w:val="28"/>
        </w:rPr>
        <w:t>MAGNA</w:t>
      </w:r>
    </w:p>
    <w:p w14:paraId="50588818" w14:textId="36A2929E" w:rsidR="00E5079A" w:rsidRPr="00E5079A" w:rsidRDefault="001B5A13" w:rsidP="00E5079A">
      <w:pPr>
        <w:spacing w:after="0" w:line="276" w:lineRule="auto"/>
        <w:ind w:left="1418" w:hanging="1418"/>
      </w:pPr>
      <w:r>
        <w:rPr>
          <w:sz w:val="28"/>
          <w:szCs w:val="28"/>
        </w:rPr>
        <w:t>13:30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h</w:t>
      </w:r>
      <w:r>
        <w:rPr>
          <w:sz w:val="28"/>
          <w:szCs w:val="28"/>
        </w:rPr>
        <w:tab/>
        <w:t>Vino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español</w:t>
      </w:r>
      <w:r w:rsidR="00852348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852348">
        <w:t xml:space="preserve"> </w:t>
      </w:r>
    </w:p>
    <w:p w14:paraId="542926E4" w14:textId="77777777" w:rsidR="007D718D" w:rsidRDefault="007D718D" w:rsidP="007D718D">
      <w:pPr>
        <w:rPr>
          <w:b/>
          <w:bCs/>
          <w:u w:val="single"/>
        </w:rPr>
      </w:pPr>
    </w:p>
    <w:p w14:paraId="0F6DB48A" w14:textId="7EB3D617" w:rsidR="007D718D" w:rsidRDefault="007D718D" w:rsidP="007D718D">
      <w:pPr>
        <w:rPr>
          <w:b/>
          <w:bCs/>
          <w:u w:val="single"/>
        </w:rPr>
        <w:sectPr w:rsidR="007D718D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40512CE9" w14:textId="015D2129" w:rsidR="00921DCF" w:rsidRDefault="00921DCF" w:rsidP="00D855D3">
      <w:pPr>
        <w:pStyle w:val="ANEXO"/>
      </w:pPr>
      <w:bookmarkStart w:id="231" w:name="_ANEXO_X_1"/>
      <w:bookmarkStart w:id="232" w:name="_Toc86139581"/>
      <w:bookmarkStart w:id="233" w:name="_Toc86155901"/>
      <w:bookmarkStart w:id="234" w:name="_Toc117077604"/>
      <w:bookmarkEnd w:id="231"/>
      <w:r w:rsidRPr="003D4880">
        <w:lastRenderedPageBreak/>
        <w:t>ANEXO</w:t>
      </w:r>
      <w:r w:rsidR="00852348">
        <w:t xml:space="preserve"> </w:t>
      </w:r>
      <w:r w:rsidRPr="003D4880">
        <w:t>X</w:t>
      </w:r>
      <w:bookmarkEnd w:id="232"/>
      <w:bookmarkEnd w:id="233"/>
      <w:bookmarkEnd w:id="234"/>
      <w:r w:rsidR="00852348">
        <w:t xml:space="preserve"> </w:t>
      </w:r>
    </w:p>
    <w:p w14:paraId="6D1BD970" w14:textId="1787619C" w:rsidR="00441A98" w:rsidRPr="00760D44" w:rsidRDefault="00441A98" w:rsidP="00760D44">
      <w:pPr>
        <w:jc w:val="center"/>
        <w:rPr>
          <w:b/>
          <w:bCs/>
          <w:lang w:val="es-ES_tradnl" w:eastAsia="es-ES_tradnl"/>
        </w:rPr>
      </w:pPr>
      <w:r w:rsidRPr="00760D44">
        <w:rPr>
          <w:b/>
          <w:bCs/>
          <w:lang w:val="es-ES_tradnl" w:eastAsia="es-ES_tradnl"/>
        </w:rPr>
        <w:t>PLAN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DE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FORMACIÓN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EN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COMPETENCIAS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TRANSVERSALES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DEL</w:t>
      </w:r>
      <w:r w:rsidR="00760D44">
        <w:rPr>
          <w:b/>
          <w:bCs/>
          <w:lang w:val="es-ES_tradnl" w:eastAsia="es-ES_tradnl"/>
        </w:rPr>
        <w:br/>
      </w:r>
      <w:r w:rsidRPr="00760D44">
        <w:rPr>
          <w:b/>
          <w:bCs/>
          <w:lang w:val="es-ES_tradnl" w:eastAsia="es-ES_tradnl"/>
        </w:rPr>
        <w:t>TÍTULO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DE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GRADO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EN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FISIOTERAPIA</w:t>
      </w:r>
    </w:p>
    <w:p w14:paraId="60718B75" w14:textId="202A2CA8" w:rsidR="00441A98" w:rsidRPr="00760D44" w:rsidRDefault="00441A98" w:rsidP="00760D44">
      <w:pPr>
        <w:jc w:val="center"/>
        <w:rPr>
          <w:b/>
          <w:bCs/>
          <w:lang w:val="es-ES_tradnl" w:eastAsia="es-ES_tradnl"/>
        </w:rPr>
      </w:pPr>
      <w:r w:rsidRPr="00760D44">
        <w:rPr>
          <w:b/>
          <w:bCs/>
          <w:lang w:val="es-ES_tradnl" w:eastAsia="es-ES_tradnl"/>
        </w:rPr>
        <w:t>Acción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Formativa</w:t>
      </w:r>
    </w:p>
    <w:p w14:paraId="7EFFE563" w14:textId="296DC4E5" w:rsidR="00441A98" w:rsidRPr="00760D44" w:rsidRDefault="00441A98" w:rsidP="00760D44">
      <w:pPr>
        <w:jc w:val="center"/>
        <w:rPr>
          <w:b/>
          <w:bCs/>
          <w:lang w:val="es-ES_tradnl" w:eastAsia="es-ES_tradnl"/>
        </w:rPr>
      </w:pPr>
      <w:r w:rsidRPr="00760D44">
        <w:rPr>
          <w:b/>
          <w:bCs/>
          <w:lang w:val="es-ES_tradnl" w:eastAsia="es-ES_tradnl"/>
        </w:rPr>
        <w:t>COMUNICACIÓN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EFECTIVA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Y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GESTIÓN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DE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LA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INFORMACIÓN</w:t>
      </w:r>
    </w:p>
    <w:p w14:paraId="1D9155EB" w14:textId="4A752A7B" w:rsidR="00B2144D" w:rsidRPr="00760D44" w:rsidRDefault="00441A98" w:rsidP="00760D44">
      <w:pPr>
        <w:jc w:val="center"/>
        <w:rPr>
          <w:b/>
          <w:bCs/>
          <w:lang w:val="es-ES_tradnl" w:eastAsia="es-ES_tradnl"/>
        </w:rPr>
      </w:pPr>
      <w:r w:rsidRPr="00760D44">
        <w:rPr>
          <w:b/>
          <w:bCs/>
          <w:lang w:val="es-ES_tradnl" w:eastAsia="es-ES_tradnl"/>
        </w:rPr>
        <w:t>Curso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académico</w:t>
      </w:r>
      <w:r w:rsidR="00852348">
        <w:rPr>
          <w:b/>
          <w:bCs/>
          <w:lang w:val="es-ES_tradnl" w:eastAsia="es-ES_tradnl"/>
        </w:rPr>
        <w:t xml:space="preserve"> </w:t>
      </w:r>
      <w:r w:rsidRPr="00760D44">
        <w:rPr>
          <w:b/>
          <w:bCs/>
          <w:lang w:val="es-ES_tradnl" w:eastAsia="es-ES_tradnl"/>
        </w:rPr>
        <w:t>2021-2022</w:t>
      </w:r>
    </w:p>
    <w:p w14:paraId="6B99D0F1" w14:textId="77777777" w:rsidR="00B2144D" w:rsidRPr="00B2144D" w:rsidRDefault="00B2144D" w:rsidP="00233C8F">
      <w:pPr>
        <w:pStyle w:val="NormalNegrita"/>
      </w:pPr>
      <w:r w:rsidRPr="00B2144D">
        <w:t>INTRODUCCIÓN</w:t>
      </w:r>
    </w:p>
    <w:p w14:paraId="7BAFEFF7" w14:textId="2CD6859D" w:rsidR="00B2144D" w:rsidRPr="00B2144D" w:rsidRDefault="00B2144D" w:rsidP="00760D44">
      <w:pPr>
        <w:rPr>
          <w:lang w:val="es-ES_tradnl" w:eastAsia="es-ES_tradnl"/>
        </w:rPr>
      </w:pPr>
      <w:r w:rsidRPr="00B2144D">
        <w:rPr>
          <w:bCs/>
          <w:lang w:val="es-ES_tradnl" w:eastAsia="es-ES_tradnl"/>
        </w:rPr>
        <w:t>La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Comunicación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Efectiva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es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la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capacidad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para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transmitir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conocimientos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y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expresar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ideas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y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argumentos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de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manera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clara,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rigurosa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y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convincente,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tanto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de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forma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oral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como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escrita,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utilizando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los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medios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necesarios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adecuadamente,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y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adaptándose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las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características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de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la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situación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y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de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la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audiencia.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Por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otra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parte,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la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gestión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de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la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información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es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bCs/>
          <w:lang w:val="es-ES_tradnl" w:eastAsia="es-ES_tradnl"/>
        </w:rPr>
        <w:t>la</w:t>
      </w:r>
      <w:r w:rsidR="00852348">
        <w:rPr>
          <w:bCs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capacidad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de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analizar,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sintetizar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e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integrar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la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realidad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de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una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forma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objetiva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en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su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recepción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y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subjetiva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en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su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interpretación.</w:t>
      </w:r>
    </w:p>
    <w:p w14:paraId="38CE12E2" w14:textId="4249E4DF" w:rsidR="00B2144D" w:rsidRPr="00B2144D" w:rsidRDefault="00B2144D" w:rsidP="00240AE0">
      <w:pPr>
        <w:rPr>
          <w:lang w:val="es-ES_tradnl" w:eastAsia="es-ES_tradnl"/>
        </w:rPr>
      </w:pP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Comunicación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Efectiva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posee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conceptualmente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múltiples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facetas.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Podemos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destacar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algunas:</w:t>
      </w:r>
    </w:p>
    <w:p w14:paraId="54B72EAF" w14:textId="0153F6AF" w:rsidR="00B2144D" w:rsidRPr="00B2144D" w:rsidRDefault="00B2144D" w:rsidP="00CE5147">
      <w:pPr>
        <w:pStyle w:val="Lista1"/>
      </w:pPr>
      <w:r w:rsidRPr="00B2144D">
        <w:t>Transmisión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comunicación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contenidos</w:t>
      </w:r>
      <w:r w:rsidR="00852348">
        <w:t xml:space="preserve"> </w:t>
      </w:r>
      <w:r w:rsidRPr="00B2144D">
        <w:t>(conocimiento,</w:t>
      </w:r>
      <w:r w:rsidR="00852348">
        <w:t xml:space="preserve"> </w:t>
      </w:r>
      <w:r w:rsidRPr="00B2144D">
        <w:t>ideas,</w:t>
      </w:r>
      <w:r w:rsidR="00852348">
        <w:t xml:space="preserve"> </w:t>
      </w:r>
      <w:r w:rsidRPr="00B2144D">
        <w:t>planteamientos,</w:t>
      </w:r>
      <w:r w:rsidR="00852348">
        <w:t xml:space="preserve"> </w:t>
      </w:r>
      <w:r w:rsidRPr="00B2144D">
        <w:t>soluciones,</w:t>
      </w:r>
      <w:r w:rsidR="00852348">
        <w:t xml:space="preserve"> </w:t>
      </w:r>
      <w:r w:rsidRPr="00B2144D">
        <w:t>etc.);</w:t>
      </w:r>
    </w:p>
    <w:p w14:paraId="1286CD76" w14:textId="2CD9CEFB" w:rsidR="00B2144D" w:rsidRPr="00B2144D" w:rsidRDefault="00B2144D" w:rsidP="00CE5147">
      <w:pPr>
        <w:pStyle w:val="Lista1"/>
      </w:pPr>
      <w:r w:rsidRPr="00B2144D">
        <w:t>Uso</w:t>
      </w:r>
      <w:r w:rsidR="00852348">
        <w:t xml:space="preserve"> </w:t>
      </w:r>
      <w:r w:rsidRPr="00B2144D">
        <w:t>correcto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eficaz</w:t>
      </w:r>
      <w:r w:rsidR="00852348">
        <w:t xml:space="preserve"> </w:t>
      </w:r>
      <w:r w:rsidRPr="00B2144D">
        <w:t>del</w:t>
      </w:r>
      <w:r w:rsidR="00852348">
        <w:t xml:space="preserve"> </w:t>
      </w:r>
      <w:r w:rsidRPr="00B2144D">
        <w:t>lenguaje;</w:t>
      </w:r>
    </w:p>
    <w:p w14:paraId="5884F232" w14:textId="45FFDA57" w:rsidR="00B2144D" w:rsidRPr="00B2144D" w:rsidRDefault="00B2144D" w:rsidP="00CE5147">
      <w:pPr>
        <w:pStyle w:val="Lista1"/>
      </w:pPr>
      <w:r w:rsidRPr="00B2144D">
        <w:t>Conocimiento</w:t>
      </w:r>
      <w:r w:rsidR="00852348">
        <w:t xml:space="preserve"> </w:t>
      </w:r>
      <w:r w:rsidRPr="00B2144D">
        <w:t>del</w:t>
      </w:r>
      <w:r w:rsidR="00852348">
        <w:t xml:space="preserve"> </w:t>
      </w:r>
      <w:r w:rsidRPr="00B2144D">
        <w:t>contexto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situación</w:t>
      </w:r>
      <w:r w:rsidR="00852348">
        <w:t xml:space="preserve"> </w:t>
      </w:r>
      <w:r w:rsidRPr="00B2144D">
        <w:t>(características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audiencia,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finalidad,</w:t>
      </w:r>
      <w:r w:rsidR="00852348">
        <w:t xml:space="preserve"> </w:t>
      </w:r>
      <w:r w:rsidRPr="00B2144D">
        <w:t>los</w:t>
      </w:r>
      <w:r w:rsidR="00852348">
        <w:t xml:space="preserve"> </w:t>
      </w:r>
      <w:r w:rsidRPr="00B2144D">
        <w:t>objetivos,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limitaciones,</w:t>
      </w:r>
      <w:r w:rsidR="00852348">
        <w:t xml:space="preserve"> </w:t>
      </w:r>
      <w:r w:rsidRPr="00B2144D">
        <w:t>etc.);</w:t>
      </w:r>
      <w:r w:rsidR="00852348">
        <w:t xml:space="preserve"> </w:t>
      </w:r>
    </w:p>
    <w:p w14:paraId="7F4C4931" w14:textId="05F31E05" w:rsidR="00B2144D" w:rsidRPr="00B2144D" w:rsidRDefault="00B2144D" w:rsidP="00CE5147">
      <w:pPr>
        <w:pStyle w:val="Lista1"/>
      </w:pPr>
      <w:r w:rsidRPr="00B2144D">
        <w:t>Empleo</w:t>
      </w:r>
      <w:r w:rsidR="00852348">
        <w:t xml:space="preserve"> </w:t>
      </w:r>
      <w:r w:rsidRPr="00B2144D">
        <w:t>eficiente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recursos</w:t>
      </w:r>
      <w:r w:rsidR="00852348">
        <w:t xml:space="preserve"> </w:t>
      </w:r>
      <w:r w:rsidRPr="00B2144D">
        <w:t>personales</w:t>
      </w:r>
      <w:r w:rsidR="00852348">
        <w:t xml:space="preserve"> </w:t>
      </w:r>
      <w:r w:rsidRPr="00B2144D">
        <w:t>extralingüísticos</w:t>
      </w:r>
      <w:r w:rsidR="00852348">
        <w:t xml:space="preserve"> </w:t>
      </w:r>
      <w:r w:rsidRPr="00B2144D">
        <w:t>(lenguaje</w:t>
      </w:r>
      <w:r w:rsidR="00852348">
        <w:t xml:space="preserve"> </w:t>
      </w:r>
      <w:r w:rsidRPr="00B2144D">
        <w:t>corporal,</w:t>
      </w:r>
      <w:r w:rsidR="00852348">
        <w:t xml:space="preserve"> </w:t>
      </w:r>
      <w:r w:rsidRPr="00B2144D">
        <w:t>voz,</w:t>
      </w:r>
      <w:r w:rsidR="00852348">
        <w:t xml:space="preserve"> </w:t>
      </w:r>
      <w:r w:rsidRPr="00B2144D">
        <w:t>gestualidad,</w:t>
      </w:r>
      <w:r w:rsidR="00852348">
        <w:t xml:space="preserve"> </w:t>
      </w:r>
      <w:r w:rsidRPr="00B2144D">
        <w:t>etc.).</w:t>
      </w:r>
      <w:r w:rsidR="00852348">
        <w:t xml:space="preserve"> </w:t>
      </w:r>
    </w:p>
    <w:p w14:paraId="3395D250" w14:textId="0140BFEC" w:rsidR="00B2144D" w:rsidRPr="00B2144D" w:rsidRDefault="00B2144D" w:rsidP="002C20F6">
      <w:pPr>
        <w:rPr>
          <w:lang w:val="es-ES_tradnl" w:eastAsia="es-ES_tradnl"/>
        </w:rPr>
      </w:pP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competencia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comunicativa,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su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sentido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amplio,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considera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utilización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diferentes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códigos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comunicación,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son,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además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oral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escrito,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código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gestual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musical.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comunicación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implica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uso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eficaz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lenguaje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verbal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(oral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escrito)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verbal,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manejando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sistema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complejo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códigos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interdependientes,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lastRenderedPageBreak/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cuales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permiten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sujeto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estar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contacto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través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múltiples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signos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señales.</w:t>
      </w:r>
    </w:p>
    <w:p w14:paraId="15B220D4" w14:textId="0594AAF9" w:rsidR="00B2144D" w:rsidRPr="00B2144D" w:rsidRDefault="00B2144D" w:rsidP="002C20F6">
      <w:pPr>
        <w:rPr>
          <w:lang w:val="es-ES_tradnl" w:eastAsia="es-ES_tradnl"/>
        </w:rPr>
      </w:pP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ámbito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académico,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dentro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competencia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comunicativa,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adquiere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gran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relevancia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competencia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lingüística,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definida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conjunto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conocimientos,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habilidades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destrezas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requiere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uso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adecuado,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correcto,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coherente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estético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tanto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código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oral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escrito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(comprensión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expresión,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análisis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síntesis,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identificación,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comparación,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creación,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recreación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mensajes),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puede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observarse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acciones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escucha,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habla,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lectura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escritura.</w:t>
      </w:r>
    </w:p>
    <w:p w14:paraId="6DA22FB7" w14:textId="0D600E26" w:rsidR="00B2144D" w:rsidRPr="00B2144D" w:rsidRDefault="00B2144D" w:rsidP="002C20F6">
      <w:pPr>
        <w:rPr>
          <w:rFonts w:eastAsia="Times New Roman"/>
          <w:bCs/>
          <w:lang w:val="es-ES_tradnl" w:eastAsia="es-ES_tradnl"/>
        </w:rPr>
      </w:pPr>
      <w:r w:rsidRPr="00B2144D">
        <w:rPr>
          <w:rFonts w:eastAsia="Times New Roman"/>
          <w:bCs/>
          <w:lang w:val="es-ES_tradnl" w:eastAsia="es-ES_tradnl"/>
        </w:rPr>
        <w:t>Esta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competencia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se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podrá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desarrollar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si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el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alumno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consigue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cierto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grado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de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confianza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en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sí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mismo,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de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autoestima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y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de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adaptación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a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diferentes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escenarios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para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realizar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una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comunicación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eficiente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con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la</w:t>
      </w:r>
      <w:r w:rsidR="00852348">
        <w:rPr>
          <w:rFonts w:eastAsia="Times New Roman"/>
          <w:bCs/>
          <w:lang w:val="es-ES_tradnl" w:eastAsia="es-ES_tradnl"/>
        </w:rPr>
        <w:t xml:space="preserve"> </w:t>
      </w:r>
      <w:r w:rsidRPr="00B2144D">
        <w:rPr>
          <w:rFonts w:eastAsia="Times New Roman"/>
          <w:bCs/>
          <w:lang w:val="es-ES_tradnl" w:eastAsia="es-ES_tradnl"/>
        </w:rPr>
        <w:t>audiencia.</w:t>
      </w:r>
    </w:p>
    <w:p w14:paraId="33BD44EC" w14:textId="77777777" w:rsidR="00B2144D" w:rsidRPr="00B2144D" w:rsidRDefault="00B2144D" w:rsidP="00233C8F">
      <w:pPr>
        <w:pStyle w:val="NormalNegrita"/>
      </w:pPr>
      <w:r w:rsidRPr="00B2144D">
        <w:t>OBJETIVOS</w:t>
      </w:r>
    </w:p>
    <w:p w14:paraId="3954A6F3" w14:textId="07B93404" w:rsidR="00B2144D" w:rsidRPr="00B2144D" w:rsidRDefault="00B2144D" w:rsidP="00233C8F">
      <w:pPr>
        <w:pStyle w:val="NormalNegrita"/>
      </w:pPr>
      <w:r w:rsidRPr="00B2144D">
        <w:t>Objetivo</w:t>
      </w:r>
      <w:r w:rsidR="00852348">
        <w:t xml:space="preserve"> </w:t>
      </w:r>
      <w:r w:rsidRPr="00B2144D">
        <w:t>General</w:t>
      </w:r>
    </w:p>
    <w:p w14:paraId="244D8607" w14:textId="26C07157" w:rsidR="00B2144D" w:rsidRPr="002C20F6" w:rsidRDefault="00B2144D" w:rsidP="002C20F6">
      <w:pPr>
        <w:rPr>
          <w:lang w:val="es-ES_tradnl" w:eastAsia="es-ES_tradnl"/>
        </w:rPr>
      </w:pPr>
      <w:r w:rsidRPr="00B2144D">
        <w:rPr>
          <w:lang w:val="es-ES_tradnl" w:eastAsia="es-ES_tradnl"/>
        </w:rPr>
        <w:t>Facilitar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herramientas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necesarias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mejorar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su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discurso,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reforzar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sus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argumentos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narrativos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aumentar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su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interés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por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lectura,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así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gestionar,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analizar,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sintetizar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e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integrar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la</w:t>
      </w:r>
      <w:r w:rsidR="00852348">
        <w:rPr>
          <w:shd w:val="clear" w:color="auto" w:fill="FFFFFF"/>
          <w:lang w:val="es-ES_tradnl" w:eastAsia="es-ES_tradnl"/>
        </w:rPr>
        <w:t xml:space="preserve"> </w:t>
      </w:r>
      <w:r w:rsidRPr="00B2144D">
        <w:rPr>
          <w:shd w:val="clear" w:color="auto" w:fill="FFFFFF"/>
          <w:lang w:val="es-ES_tradnl" w:eastAsia="es-ES_tradnl"/>
        </w:rPr>
        <w:t>información.</w:t>
      </w:r>
    </w:p>
    <w:p w14:paraId="4D1B7151" w14:textId="193348CE" w:rsidR="00B2144D" w:rsidRPr="002C20F6" w:rsidRDefault="00B2144D" w:rsidP="00233C8F">
      <w:pPr>
        <w:pStyle w:val="NormalNegrita"/>
      </w:pPr>
      <w:r w:rsidRPr="002C20F6">
        <w:t>Objetivos</w:t>
      </w:r>
      <w:r w:rsidR="00852348">
        <w:t xml:space="preserve"> </w:t>
      </w:r>
      <w:r w:rsidRPr="002C20F6">
        <w:t>Específicos</w:t>
      </w:r>
    </w:p>
    <w:p w14:paraId="30D701CD" w14:textId="7E1BF131" w:rsidR="00B2144D" w:rsidRPr="00B2144D" w:rsidRDefault="00B2144D" w:rsidP="00CE5147">
      <w:pPr>
        <w:pStyle w:val="Lista1"/>
      </w:pPr>
      <w:r w:rsidRPr="00B2144D">
        <w:t>Lectura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escritura,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correcto</w:t>
      </w:r>
      <w:r w:rsidR="00852348">
        <w:t xml:space="preserve"> </w:t>
      </w:r>
      <w:r w:rsidRPr="00B2144D">
        <w:t>uso</w:t>
      </w:r>
      <w:r w:rsidR="00852348">
        <w:t xml:space="preserve"> </w:t>
      </w:r>
      <w:r w:rsidRPr="00B2144D">
        <w:t>del</w:t>
      </w:r>
      <w:r w:rsidR="00852348">
        <w:t xml:space="preserve"> </w:t>
      </w:r>
      <w:r w:rsidRPr="00B2144D">
        <w:t>vocabulario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estructuras</w:t>
      </w:r>
      <w:r w:rsidR="00852348">
        <w:t xml:space="preserve"> </w:t>
      </w:r>
      <w:r w:rsidRPr="00B2144D">
        <w:t>lingüísticas.</w:t>
      </w:r>
    </w:p>
    <w:p w14:paraId="436CD2FD" w14:textId="121E8263" w:rsidR="00B2144D" w:rsidRPr="00B2144D" w:rsidRDefault="00B2144D" w:rsidP="00CE5147">
      <w:pPr>
        <w:pStyle w:val="Lista1"/>
      </w:pPr>
      <w:r w:rsidRPr="00B2144D">
        <w:t>Desarrollar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imaginación,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comprensión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análisis</w:t>
      </w:r>
      <w:r w:rsidR="00852348">
        <w:t xml:space="preserve"> </w:t>
      </w:r>
      <w:r w:rsidRPr="00B2144D">
        <w:t>del</w:t>
      </w:r>
      <w:r w:rsidR="00852348">
        <w:t xml:space="preserve"> </w:t>
      </w:r>
      <w:r w:rsidRPr="00B2144D">
        <w:t>lector.</w:t>
      </w:r>
    </w:p>
    <w:p w14:paraId="40E7129F" w14:textId="25398466" w:rsidR="00B2144D" w:rsidRPr="00B2144D" w:rsidRDefault="00B2144D" w:rsidP="00CE5147">
      <w:pPr>
        <w:pStyle w:val="Lista1"/>
      </w:pPr>
      <w:r w:rsidRPr="00B2144D">
        <w:t>Ofrecer</w:t>
      </w:r>
      <w:r w:rsidR="00852348">
        <w:t xml:space="preserve"> </w:t>
      </w:r>
      <w:r w:rsidRPr="00B2144D">
        <w:t>a</w:t>
      </w:r>
      <w:r w:rsidR="00852348">
        <w:t xml:space="preserve"> </w:t>
      </w:r>
      <w:r w:rsidRPr="00B2144D">
        <w:t>los</w:t>
      </w:r>
      <w:r w:rsidR="00852348">
        <w:t xml:space="preserve"> </w:t>
      </w:r>
      <w:r w:rsidRPr="00B2144D">
        <w:t>alumnos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estrategias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metodologías</w:t>
      </w:r>
      <w:r w:rsidR="00852348">
        <w:t xml:space="preserve"> </w:t>
      </w:r>
      <w:r w:rsidRPr="00B2144D">
        <w:t>específicas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desarrollo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escritura</w:t>
      </w:r>
      <w:r w:rsidR="00852348">
        <w:t xml:space="preserve"> </w:t>
      </w:r>
      <w:r w:rsidRPr="00B2144D">
        <w:t>creativa.</w:t>
      </w:r>
    </w:p>
    <w:p w14:paraId="7BC22803" w14:textId="63E0396F" w:rsidR="00B2144D" w:rsidRPr="00B2144D" w:rsidRDefault="00B2144D" w:rsidP="00CE5147">
      <w:pPr>
        <w:pStyle w:val="Lista1"/>
      </w:pPr>
      <w:r w:rsidRPr="00B2144D">
        <w:t>Mejorar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técnicas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escritura,</w:t>
      </w:r>
      <w:r w:rsidR="00852348">
        <w:t xml:space="preserve"> </w:t>
      </w:r>
      <w:r w:rsidRPr="00B2144D">
        <w:t>perfeccionando</w:t>
      </w:r>
      <w:r w:rsidR="00852348">
        <w:t xml:space="preserve"> </w:t>
      </w:r>
      <w:r w:rsidRPr="00B2144D">
        <w:t>a</w:t>
      </w:r>
      <w:r w:rsidR="00852348">
        <w:t xml:space="preserve"> </w:t>
      </w:r>
      <w:r w:rsidRPr="00B2144D">
        <w:t>su</w:t>
      </w:r>
      <w:r w:rsidR="00852348">
        <w:t xml:space="preserve"> </w:t>
      </w:r>
      <w:r w:rsidRPr="00B2144D">
        <w:t>vez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estilo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redacción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diferentes</w:t>
      </w:r>
      <w:r w:rsidR="00852348">
        <w:t xml:space="preserve"> </w:t>
      </w:r>
      <w:r w:rsidRPr="00B2144D">
        <w:t>tipos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textos.</w:t>
      </w:r>
    </w:p>
    <w:p w14:paraId="6285FB84" w14:textId="2BC1C907" w:rsidR="00B2144D" w:rsidRPr="00B2144D" w:rsidRDefault="00B2144D" w:rsidP="00CE5147">
      <w:pPr>
        <w:pStyle w:val="Lista1"/>
      </w:pPr>
      <w:r w:rsidRPr="00B2144D">
        <w:t>La</w:t>
      </w:r>
      <w:r w:rsidR="00852348">
        <w:t xml:space="preserve"> </w:t>
      </w:r>
      <w:r w:rsidRPr="00B2144D">
        <w:t>palabra</w:t>
      </w:r>
      <w:r w:rsidR="00852348">
        <w:t xml:space="preserve"> </w:t>
      </w:r>
      <w:r w:rsidRPr="00B2144D">
        <w:t>como</w:t>
      </w:r>
      <w:r w:rsidR="00852348">
        <w:t xml:space="preserve"> </w:t>
      </w:r>
      <w:r w:rsidRPr="00B2144D">
        <w:t>forma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expresión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sentimientos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emociones.</w:t>
      </w:r>
    </w:p>
    <w:p w14:paraId="490EDDAE" w14:textId="2F0FB2B8" w:rsidR="00B2144D" w:rsidRPr="00B2144D" w:rsidRDefault="00B2144D" w:rsidP="00CE5147">
      <w:pPr>
        <w:pStyle w:val="Lista1"/>
      </w:pPr>
      <w:r w:rsidRPr="00B2144D">
        <w:t>Fomentar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alumno</w:t>
      </w:r>
      <w:r w:rsidR="00852348">
        <w:t xml:space="preserve"> </w:t>
      </w:r>
      <w:r w:rsidRPr="00B2144D">
        <w:t>habilidades</w:t>
      </w:r>
      <w:r w:rsidR="00852348">
        <w:t xml:space="preserve"> </w:t>
      </w:r>
      <w:r w:rsidRPr="00B2144D">
        <w:t>lingüísticas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hábitos</w:t>
      </w:r>
      <w:r w:rsidR="00852348">
        <w:t xml:space="preserve"> </w:t>
      </w:r>
      <w:r w:rsidRPr="00B2144D">
        <w:t>lectores.</w:t>
      </w:r>
    </w:p>
    <w:p w14:paraId="5A5B372C" w14:textId="767AB24C" w:rsidR="00B2144D" w:rsidRPr="00B2144D" w:rsidRDefault="00B2144D" w:rsidP="00CE5147">
      <w:pPr>
        <w:pStyle w:val="Lista1"/>
      </w:pPr>
      <w:r w:rsidRPr="00B2144D">
        <w:t>Ampliar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capacidad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síntesis.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mensaje</w:t>
      </w:r>
      <w:r w:rsidR="00852348">
        <w:t xml:space="preserve"> </w:t>
      </w:r>
      <w:r w:rsidRPr="00B2144D">
        <w:t>escrito</w:t>
      </w:r>
      <w:r w:rsidR="00852348">
        <w:t xml:space="preserve"> </w:t>
      </w:r>
      <w:r w:rsidRPr="00B2144D">
        <w:t>efectivo.</w:t>
      </w:r>
    </w:p>
    <w:p w14:paraId="78608074" w14:textId="4F16B2CA" w:rsidR="00B2144D" w:rsidRPr="00B2144D" w:rsidRDefault="00B2144D" w:rsidP="00CE5147">
      <w:pPr>
        <w:pStyle w:val="Lista1"/>
      </w:pPr>
      <w:r w:rsidRPr="00B2144D">
        <w:t>Reflexionar</w:t>
      </w:r>
      <w:r w:rsidR="00852348">
        <w:t xml:space="preserve"> </w:t>
      </w:r>
      <w:r w:rsidRPr="00B2144D">
        <w:t>sobre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proceso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escritura.</w:t>
      </w:r>
      <w:r w:rsidR="00852348">
        <w:t xml:space="preserve"> </w:t>
      </w:r>
      <w:r w:rsidRPr="00B2144D">
        <w:t>Pensamiento</w:t>
      </w:r>
      <w:r w:rsidR="00852348">
        <w:t xml:space="preserve"> </w:t>
      </w:r>
      <w:r w:rsidRPr="00B2144D">
        <w:t>crítico.</w:t>
      </w:r>
    </w:p>
    <w:p w14:paraId="292CCA71" w14:textId="6F7AC5FE" w:rsidR="00B2144D" w:rsidRPr="00B2144D" w:rsidRDefault="00B2144D" w:rsidP="00CE5147">
      <w:pPr>
        <w:pStyle w:val="Lista1"/>
      </w:pPr>
      <w:r w:rsidRPr="00B2144D">
        <w:lastRenderedPageBreak/>
        <w:t>Valorar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compartir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ideas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creaciones</w:t>
      </w:r>
      <w:r w:rsidR="00852348">
        <w:t xml:space="preserve"> </w:t>
      </w:r>
      <w:r w:rsidRPr="00B2144D">
        <w:t>literarias</w:t>
      </w:r>
      <w:r w:rsidR="00852348">
        <w:t xml:space="preserve"> </w:t>
      </w:r>
      <w:r w:rsidRPr="00B2144D">
        <w:t>propias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ajenas.</w:t>
      </w:r>
    </w:p>
    <w:p w14:paraId="365F24E5" w14:textId="50E5755E" w:rsidR="00B2144D" w:rsidRPr="00B2144D" w:rsidRDefault="00B2144D" w:rsidP="00CE5147">
      <w:pPr>
        <w:pStyle w:val="Lista1"/>
      </w:pPr>
      <w:r w:rsidRPr="00B2144D">
        <w:t>Mejorar</w:t>
      </w:r>
      <w:r w:rsidR="00852348">
        <w:t xml:space="preserve"> </w:t>
      </w:r>
      <w:r w:rsidRPr="00B2144D">
        <w:t>nuestra</w:t>
      </w:r>
      <w:r w:rsidR="00852348">
        <w:t xml:space="preserve"> </w:t>
      </w:r>
      <w:r w:rsidRPr="00B2144D">
        <w:t>expresión</w:t>
      </w:r>
      <w:r w:rsidR="00852348">
        <w:t xml:space="preserve"> </w:t>
      </w:r>
      <w:r w:rsidRPr="00B2144D">
        <w:t>verbal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estructuración</w:t>
      </w:r>
      <w:r w:rsidR="00852348">
        <w:t xml:space="preserve"> </w:t>
      </w:r>
      <w:r w:rsidRPr="00B2144D">
        <w:t>del</w:t>
      </w:r>
      <w:r w:rsidR="00852348">
        <w:t xml:space="preserve"> </w:t>
      </w:r>
      <w:r w:rsidRPr="00B2144D">
        <w:t>discurso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función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nuestros</w:t>
      </w:r>
      <w:r w:rsidR="00852348">
        <w:t xml:space="preserve"> </w:t>
      </w:r>
      <w:r w:rsidRPr="00B2144D">
        <w:t>objetivos.</w:t>
      </w:r>
      <w:r w:rsidR="00852348">
        <w:t xml:space="preserve"> </w:t>
      </w:r>
      <w:r w:rsidRPr="00B2144D">
        <w:t>Claridad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coherencia.</w:t>
      </w:r>
    </w:p>
    <w:p w14:paraId="7B1748D8" w14:textId="484048E2" w:rsidR="00B2144D" w:rsidRPr="00B2144D" w:rsidRDefault="00B2144D" w:rsidP="00CE5147">
      <w:pPr>
        <w:pStyle w:val="Lista1"/>
      </w:pPr>
      <w:r w:rsidRPr="00B2144D">
        <w:t>Desarrollar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habilidades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comunicación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capacidades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escucha</w:t>
      </w:r>
      <w:r w:rsidR="00852348">
        <w:t xml:space="preserve"> </w:t>
      </w:r>
      <w:r w:rsidRPr="00B2144D">
        <w:t>activa.</w:t>
      </w:r>
    </w:p>
    <w:p w14:paraId="475276A3" w14:textId="40BD4EF7" w:rsidR="00B2144D" w:rsidRPr="00B2144D" w:rsidRDefault="00B2144D" w:rsidP="00CE5147">
      <w:pPr>
        <w:pStyle w:val="Lista1"/>
      </w:pPr>
      <w:r w:rsidRPr="00B2144D">
        <w:t>Manejar</w:t>
      </w:r>
      <w:r w:rsidR="00852348">
        <w:t xml:space="preserve"> </w:t>
      </w:r>
      <w:r w:rsidRPr="00B2144D">
        <w:t>los</w:t>
      </w:r>
      <w:r w:rsidR="00852348">
        <w:t xml:space="preserve"> </w:t>
      </w:r>
      <w:r w:rsidRPr="00B2144D">
        <w:t>aspectos</w:t>
      </w:r>
      <w:r w:rsidR="00852348">
        <w:t xml:space="preserve"> </w:t>
      </w:r>
      <w:r w:rsidRPr="00B2144D">
        <w:t>no</w:t>
      </w:r>
      <w:r w:rsidR="00852348">
        <w:t xml:space="preserve"> </w:t>
      </w:r>
      <w:r w:rsidRPr="00B2144D">
        <w:t>verbales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comunicación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transmitir</w:t>
      </w:r>
      <w:r w:rsidR="00852348">
        <w:t xml:space="preserve"> </w:t>
      </w:r>
      <w:r w:rsidRPr="00B2144D">
        <w:t>correctamente</w:t>
      </w:r>
      <w:r w:rsidR="00852348">
        <w:t xml:space="preserve"> </w:t>
      </w:r>
      <w:r w:rsidRPr="00B2144D">
        <w:t>nuestro</w:t>
      </w:r>
      <w:r w:rsidR="00852348">
        <w:t xml:space="preserve"> </w:t>
      </w:r>
      <w:r w:rsidRPr="00B2144D">
        <w:t>mensaje,</w:t>
      </w:r>
      <w:r w:rsidR="00852348">
        <w:t xml:space="preserve"> </w:t>
      </w:r>
      <w:r w:rsidRPr="00B2144D">
        <w:t>eliminar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señales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tensión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generar</w:t>
      </w:r>
      <w:r w:rsidR="00852348">
        <w:t xml:space="preserve"> </w:t>
      </w:r>
      <w:r w:rsidRPr="00B2144D">
        <w:t>confianza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otras</w:t>
      </w:r>
      <w:r w:rsidR="00852348">
        <w:t xml:space="preserve"> </w:t>
      </w:r>
      <w:r w:rsidRPr="00B2144D">
        <w:t>sensaciones</w:t>
      </w:r>
      <w:r w:rsidR="00852348">
        <w:t xml:space="preserve"> </w:t>
      </w:r>
      <w:r w:rsidRPr="00B2144D">
        <w:t>positivas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público.</w:t>
      </w:r>
    </w:p>
    <w:p w14:paraId="419E21E8" w14:textId="18AD5339" w:rsidR="00B2144D" w:rsidRPr="00B2144D" w:rsidRDefault="00B2144D" w:rsidP="00CE5147">
      <w:pPr>
        <w:pStyle w:val="Lista1"/>
      </w:pPr>
      <w:r w:rsidRPr="00B2144D">
        <w:t>Vencer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miedo</w:t>
      </w:r>
      <w:r w:rsidR="00852348">
        <w:t xml:space="preserve"> </w:t>
      </w:r>
      <w:r w:rsidRPr="00B2144D">
        <w:t>escénico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desarrollar</w:t>
      </w:r>
      <w:r w:rsidR="00852348">
        <w:t xml:space="preserve"> </w:t>
      </w:r>
      <w:r w:rsidRPr="00B2144D">
        <w:t>herramientas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control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ansiedad,</w:t>
      </w:r>
      <w:r w:rsidR="00852348">
        <w:t xml:space="preserve"> </w:t>
      </w:r>
      <w:r w:rsidRPr="00B2144D">
        <w:t>vergüenza,</w:t>
      </w:r>
      <w:r w:rsidR="00852348">
        <w:t xml:space="preserve"> </w:t>
      </w:r>
      <w:r w:rsidRPr="00B2144D">
        <w:t>inseguridad,</w:t>
      </w:r>
      <w:r w:rsidR="00852348">
        <w:t xml:space="preserve"> </w:t>
      </w:r>
      <w:r w:rsidRPr="00B2144D">
        <w:t>frustración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tensión</w:t>
      </w:r>
      <w:r w:rsidR="00852348">
        <w:t xml:space="preserve"> </w:t>
      </w:r>
      <w:r w:rsidRPr="00B2144D">
        <w:t>que</w:t>
      </w:r>
      <w:r w:rsidR="00852348">
        <w:t xml:space="preserve"> </w:t>
      </w:r>
      <w:r w:rsidRPr="00B2144D">
        <w:t>nos</w:t>
      </w:r>
      <w:r w:rsidR="00852348">
        <w:t xml:space="preserve"> </w:t>
      </w:r>
      <w:r w:rsidRPr="00B2144D">
        <w:t>provoca</w:t>
      </w:r>
      <w:r w:rsidR="00852348">
        <w:t xml:space="preserve"> </w:t>
      </w:r>
      <w:r w:rsidRPr="00B2144D">
        <w:t>hablar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público.</w:t>
      </w:r>
      <w:r w:rsidR="00852348">
        <w:t xml:space="preserve"> </w:t>
      </w:r>
      <w:r w:rsidRPr="00B2144D">
        <w:t>Conseguir</w:t>
      </w:r>
      <w:r w:rsidR="00852348">
        <w:t xml:space="preserve"> </w:t>
      </w:r>
      <w:r w:rsidRPr="00B2144D">
        <w:t>disfrutar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ser</w:t>
      </w:r>
      <w:r w:rsidR="00852348">
        <w:t xml:space="preserve"> </w:t>
      </w:r>
      <w:r w:rsidRPr="00B2144D">
        <w:t>uno</w:t>
      </w:r>
      <w:r w:rsidR="00852348">
        <w:t xml:space="preserve"> </w:t>
      </w:r>
      <w:r w:rsidRPr="00B2144D">
        <w:t>mismo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escenario.</w:t>
      </w:r>
    </w:p>
    <w:p w14:paraId="6A87A130" w14:textId="397F6EE5" w:rsidR="00B2144D" w:rsidRPr="00B2144D" w:rsidRDefault="00B2144D" w:rsidP="00CE5147">
      <w:pPr>
        <w:pStyle w:val="Lista1"/>
        <w:rPr>
          <w:b/>
          <w:bCs/>
          <w:iCs/>
        </w:rPr>
      </w:pPr>
      <w:r w:rsidRPr="00B2144D">
        <w:t>Optimizar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atención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interés</w:t>
      </w:r>
      <w:r w:rsidR="00852348">
        <w:t xml:space="preserve"> </w:t>
      </w:r>
      <w:r w:rsidRPr="00B2144D">
        <w:t>del</w:t>
      </w:r>
      <w:r w:rsidR="00852348">
        <w:t xml:space="preserve"> </w:t>
      </w:r>
      <w:r w:rsidRPr="00B2144D">
        <w:t>auditorio.</w:t>
      </w:r>
      <w:r w:rsidR="00852348">
        <w:t xml:space="preserve"> </w:t>
      </w:r>
      <w:r w:rsidRPr="00B2144D">
        <w:t>Saber</w:t>
      </w:r>
      <w:r w:rsidR="00852348">
        <w:t xml:space="preserve"> </w:t>
      </w:r>
      <w:r w:rsidRPr="00B2144D">
        <w:t>responder</w:t>
      </w:r>
      <w:r w:rsidR="00852348">
        <w:t xml:space="preserve"> </w:t>
      </w:r>
      <w:r w:rsidRPr="00B2144D">
        <w:t>a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preguntas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gestionar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participación</w:t>
      </w:r>
      <w:r w:rsidR="00852348">
        <w:t xml:space="preserve"> </w:t>
      </w:r>
      <w:r w:rsidRPr="00B2144D">
        <w:t>del</w:t>
      </w:r>
      <w:r w:rsidR="00852348">
        <w:t xml:space="preserve"> </w:t>
      </w:r>
      <w:r w:rsidRPr="00B2144D">
        <w:t>público.</w:t>
      </w:r>
      <w:r w:rsidR="00852348">
        <w:t xml:space="preserve"> </w:t>
      </w:r>
      <w:r w:rsidRPr="00B2144D">
        <w:t>Facilitar</w:t>
      </w:r>
      <w:r w:rsidR="00852348">
        <w:t xml:space="preserve"> </w:t>
      </w:r>
      <w:r w:rsidRPr="00B2144D">
        <w:t>herramientas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improvisación.</w:t>
      </w:r>
    </w:p>
    <w:p w14:paraId="533BBC5B" w14:textId="77777777" w:rsidR="00B2144D" w:rsidRPr="00B2144D" w:rsidRDefault="00B2144D" w:rsidP="00233C8F">
      <w:pPr>
        <w:pStyle w:val="NormalNegrita"/>
        <w:rPr>
          <w:rFonts w:eastAsia="Times New Roman"/>
          <w:iCs/>
        </w:rPr>
      </w:pPr>
      <w:r w:rsidRPr="00831DBA">
        <w:t>PROFESORADO</w:t>
      </w:r>
    </w:p>
    <w:p w14:paraId="1CBD50A4" w14:textId="32BE0DBD" w:rsidR="00B2144D" w:rsidRPr="00B2144D" w:rsidRDefault="00B2144D" w:rsidP="00831DBA">
      <w:pPr>
        <w:rPr>
          <w:lang w:val="es-ES_tradnl" w:eastAsia="es-ES_tradnl"/>
        </w:rPr>
      </w:pPr>
      <w:r w:rsidRPr="00B2144D">
        <w:rPr>
          <w:lang w:val="es-ES_tradnl" w:eastAsia="es-ES_tradnl"/>
        </w:rPr>
        <w:t>D.ª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Lourdes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García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González.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Licenciada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Filología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Semítica,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Universidad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Complutense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Madrid.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Asociación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Cultural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Creaciones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Aire.</w:t>
      </w:r>
    </w:p>
    <w:p w14:paraId="43A5DD75" w14:textId="625CF6A2" w:rsidR="00B2144D" w:rsidRPr="00B2144D" w:rsidRDefault="00B2144D" w:rsidP="00233C8F">
      <w:pPr>
        <w:pStyle w:val="NormalNegrita"/>
        <w:rPr>
          <w:rFonts w:eastAsia="Times New Roman"/>
        </w:rPr>
      </w:pPr>
      <w:r w:rsidRPr="00B2144D">
        <w:t>CONTENIDOS</w:t>
      </w:r>
    </w:p>
    <w:p w14:paraId="4D2DB65B" w14:textId="3A8873C6" w:rsidR="00B2144D" w:rsidRPr="00B2144D" w:rsidRDefault="00B2144D" w:rsidP="00831DBA">
      <w:pPr>
        <w:rPr>
          <w:lang w:val="es-ES_tradnl" w:eastAsia="es-ES_tradnl"/>
        </w:rPr>
      </w:pPr>
      <w:r w:rsidRPr="00B2144D">
        <w:rPr>
          <w:lang w:val="es-ES_tradnl" w:eastAsia="es-ES_tradnl"/>
        </w:rPr>
        <w:t>Toda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documentación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profesores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entreguen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será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facilitada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través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Aula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Virtual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Escuela:</w:t>
      </w:r>
      <w:r w:rsidR="00852348">
        <w:rPr>
          <w:lang w:val="es-ES_tradnl" w:eastAsia="es-ES_tradnl"/>
        </w:rPr>
        <w:t xml:space="preserve"> </w:t>
      </w:r>
      <w:hyperlink r:id="rId38" w:history="1">
        <w:r w:rsidRPr="00B2144D">
          <w:rPr>
            <w:color w:val="0000FF"/>
            <w:u w:val="single"/>
            <w:lang w:val="es-ES_tradnl" w:eastAsia="es-ES_tradnl"/>
          </w:rPr>
          <w:t>https://portal.once.es/campusvirtualfisio/</w:t>
        </w:r>
      </w:hyperlink>
    </w:p>
    <w:p w14:paraId="0746DAE6" w14:textId="4289846A" w:rsidR="00B2144D" w:rsidRPr="00B2144D" w:rsidRDefault="00B2144D" w:rsidP="00116018">
      <w:pPr>
        <w:pStyle w:val="NormalNegrita"/>
        <w:spacing w:after="0"/>
      </w:pPr>
      <w:r w:rsidRPr="00B2144D">
        <w:t>Unidad</w:t>
      </w:r>
      <w:r w:rsidR="00852348">
        <w:t xml:space="preserve"> </w:t>
      </w:r>
      <w:r w:rsidRPr="00B2144D">
        <w:t>Temática</w:t>
      </w:r>
      <w:r w:rsidR="00852348">
        <w:t xml:space="preserve"> </w:t>
      </w:r>
      <w:r w:rsidRPr="00B2144D">
        <w:t>I.</w:t>
      </w:r>
      <w:r w:rsidR="00852348">
        <w:t xml:space="preserve"> </w:t>
      </w:r>
    </w:p>
    <w:p w14:paraId="44486220" w14:textId="77777777" w:rsidR="00B2144D" w:rsidRPr="003D5A87" w:rsidRDefault="00B2144D" w:rsidP="00116018">
      <w:pPr>
        <w:spacing w:before="0" w:after="0"/>
        <w:rPr>
          <w:i/>
          <w:iCs/>
          <w:lang w:val="es-ES_tradnl" w:eastAsia="es-ES_tradnl"/>
        </w:rPr>
      </w:pPr>
      <w:r w:rsidRPr="003D5A87">
        <w:rPr>
          <w:i/>
          <w:iCs/>
          <w:lang w:val="es-ES_tradnl" w:eastAsia="es-ES_tradnl"/>
        </w:rPr>
        <w:t>Contenidos:</w:t>
      </w:r>
    </w:p>
    <w:p w14:paraId="27E944C9" w14:textId="675B440A" w:rsidR="00B2144D" w:rsidRPr="00B2144D" w:rsidRDefault="00B2144D" w:rsidP="00447F9C">
      <w:pPr>
        <w:pStyle w:val="Lista3guin"/>
      </w:pPr>
      <w:r w:rsidRPr="00B2144D">
        <w:t>Cómo</w:t>
      </w:r>
      <w:r w:rsidR="00852348">
        <w:t xml:space="preserve"> </w:t>
      </w:r>
      <w:r w:rsidRPr="00B2144D">
        <w:t>superar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miedo</w:t>
      </w:r>
      <w:r w:rsidR="00852348">
        <w:t xml:space="preserve"> </w:t>
      </w:r>
      <w:r w:rsidRPr="00B2144D">
        <w:t>escénico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disfrutar</w:t>
      </w:r>
      <w:r w:rsidR="00852348">
        <w:t xml:space="preserve"> </w:t>
      </w:r>
      <w:r w:rsidRPr="00B2144D">
        <w:t>al</w:t>
      </w:r>
      <w:r w:rsidR="00852348">
        <w:t xml:space="preserve"> </w:t>
      </w:r>
      <w:r w:rsidRPr="00B2144D">
        <w:t>hablar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público.</w:t>
      </w:r>
    </w:p>
    <w:p w14:paraId="3B00A0B9" w14:textId="052A3032" w:rsidR="00B2144D" w:rsidRPr="00B2144D" w:rsidRDefault="00B2144D" w:rsidP="00447F9C">
      <w:pPr>
        <w:pStyle w:val="Lista3guin"/>
      </w:pPr>
      <w:r w:rsidRPr="00B2144D">
        <w:t>Técnicas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relajación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control</w:t>
      </w:r>
      <w:r w:rsidR="00852348">
        <w:t xml:space="preserve"> </w:t>
      </w:r>
      <w:r w:rsidRPr="00B2144D">
        <w:t>atencional.</w:t>
      </w:r>
    </w:p>
    <w:p w14:paraId="22229A8C" w14:textId="047C120B" w:rsidR="00B2144D" w:rsidRPr="00B2144D" w:rsidRDefault="00B2144D" w:rsidP="00447F9C">
      <w:pPr>
        <w:pStyle w:val="Lista3guin"/>
      </w:pPr>
      <w:r w:rsidRPr="00B2144D">
        <w:t>El</w:t>
      </w:r>
      <w:r w:rsidR="00852348">
        <w:t xml:space="preserve"> </w:t>
      </w:r>
      <w:r w:rsidRPr="00B2144D">
        <w:t>uso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voz.</w:t>
      </w:r>
      <w:r w:rsidR="00852348">
        <w:t xml:space="preserve"> </w:t>
      </w:r>
      <w:r w:rsidRPr="00B2144D">
        <w:t>Proyección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manejo.</w:t>
      </w:r>
    </w:p>
    <w:p w14:paraId="248FAF53" w14:textId="2A641D47" w:rsidR="00B2144D" w:rsidRPr="00B2144D" w:rsidRDefault="00B2144D" w:rsidP="00447F9C">
      <w:pPr>
        <w:pStyle w:val="Lista3guin"/>
      </w:pPr>
      <w:r w:rsidRPr="00B2144D">
        <w:t>La</w:t>
      </w:r>
      <w:r w:rsidR="00852348">
        <w:t xml:space="preserve"> </w:t>
      </w:r>
      <w:r w:rsidRPr="00B2144D">
        <w:t>voz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transmisión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emociones.</w:t>
      </w:r>
    </w:p>
    <w:p w14:paraId="3745BB0D" w14:textId="18859984" w:rsidR="00B2144D" w:rsidRPr="00B2144D" w:rsidRDefault="00B2144D" w:rsidP="00447F9C">
      <w:pPr>
        <w:pStyle w:val="Lista3guin"/>
      </w:pPr>
      <w:r w:rsidRPr="00B2144D">
        <w:t>Habilidades</w:t>
      </w:r>
      <w:r w:rsidR="00852348">
        <w:t xml:space="preserve"> </w:t>
      </w:r>
      <w:r w:rsidRPr="00B2144D">
        <w:t>no</w:t>
      </w:r>
      <w:r w:rsidR="00852348">
        <w:t xml:space="preserve"> </w:t>
      </w:r>
      <w:r w:rsidRPr="00B2144D">
        <w:t>verbales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transmitir</w:t>
      </w:r>
      <w:r w:rsidR="00852348">
        <w:t xml:space="preserve"> </w:t>
      </w:r>
      <w:r w:rsidRPr="00B2144D">
        <w:t>seguridad,</w:t>
      </w:r>
      <w:r w:rsidR="00852348">
        <w:t xml:space="preserve"> </w:t>
      </w:r>
      <w:r w:rsidRPr="00B2144D">
        <w:t>confianza</w:t>
      </w:r>
      <w:r w:rsidR="00852348">
        <w:t xml:space="preserve"> </w:t>
      </w:r>
      <w:r w:rsidRPr="00B2144D">
        <w:t>e</w:t>
      </w:r>
      <w:r w:rsidR="00852348">
        <w:t xml:space="preserve"> </w:t>
      </w:r>
      <w:r w:rsidRPr="00B2144D">
        <w:t>interés.</w:t>
      </w:r>
    </w:p>
    <w:p w14:paraId="0925A889" w14:textId="4407E1A9" w:rsidR="00B2144D" w:rsidRPr="00B2144D" w:rsidRDefault="00B2144D" w:rsidP="00447F9C">
      <w:pPr>
        <w:pStyle w:val="Lista3guin"/>
      </w:pPr>
      <w:r w:rsidRPr="00B2144D">
        <w:t>El</w:t>
      </w:r>
      <w:r w:rsidR="00852348">
        <w:t xml:space="preserve"> </w:t>
      </w:r>
      <w:r w:rsidRPr="00B2144D">
        <w:t>arte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narrar</w:t>
      </w:r>
      <w:r w:rsidR="00852348">
        <w:t xml:space="preserve"> </w:t>
      </w:r>
      <w:r w:rsidRPr="00B2144D">
        <w:t>historias.</w:t>
      </w:r>
    </w:p>
    <w:p w14:paraId="368110B5" w14:textId="60D89AB3" w:rsidR="00B2144D" w:rsidRPr="00B2144D" w:rsidRDefault="00B2144D" w:rsidP="00116018">
      <w:pPr>
        <w:pStyle w:val="NormalNegrita"/>
        <w:spacing w:after="0"/>
      </w:pPr>
      <w:r w:rsidRPr="00B2144D">
        <w:t>Unidad</w:t>
      </w:r>
      <w:r w:rsidR="00852348">
        <w:t xml:space="preserve"> </w:t>
      </w:r>
      <w:r w:rsidRPr="00B2144D">
        <w:t>Temática</w:t>
      </w:r>
      <w:r w:rsidR="00852348">
        <w:t xml:space="preserve"> </w:t>
      </w:r>
      <w:r w:rsidRPr="00B2144D">
        <w:t>II.</w:t>
      </w:r>
      <w:r w:rsidR="00852348">
        <w:t xml:space="preserve"> </w:t>
      </w:r>
    </w:p>
    <w:p w14:paraId="106AD1EA" w14:textId="77777777" w:rsidR="00B2144D" w:rsidRPr="005F6732" w:rsidRDefault="00B2144D" w:rsidP="00116018">
      <w:pPr>
        <w:spacing w:before="0" w:after="0"/>
        <w:rPr>
          <w:i/>
          <w:iCs/>
          <w:lang w:val="es-ES_tradnl" w:eastAsia="es-ES_tradnl"/>
        </w:rPr>
      </w:pPr>
      <w:r w:rsidRPr="005F6732">
        <w:rPr>
          <w:i/>
          <w:iCs/>
          <w:lang w:val="es-ES_tradnl" w:eastAsia="es-ES_tradnl"/>
        </w:rPr>
        <w:t>Contenidos:</w:t>
      </w:r>
    </w:p>
    <w:p w14:paraId="6D03AF88" w14:textId="2E918310" w:rsidR="00B2144D" w:rsidRPr="00B2144D" w:rsidRDefault="00B2144D" w:rsidP="00447F9C">
      <w:pPr>
        <w:pStyle w:val="Lista3guin"/>
        <w:rPr>
          <w:u w:val="single"/>
        </w:rPr>
      </w:pPr>
      <w:r w:rsidRPr="00B2144D">
        <w:lastRenderedPageBreak/>
        <w:t>Uso</w:t>
      </w:r>
      <w:r w:rsidR="00852348">
        <w:t xml:space="preserve"> </w:t>
      </w:r>
      <w:r w:rsidRPr="00B2144D">
        <w:t>correcto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lengua.</w:t>
      </w:r>
      <w:r w:rsidR="00852348">
        <w:t xml:space="preserve"> </w:t>
      </w:r>
      <w:r w:rsidRPr="00B2144D">
        <w:t>Mecanismos</w:t>
      </w:r>
      <w:r w:rsidR="00852348">
        <w:t xml:space="preserve"> </w:t>
      </w:r>
      <w:r w:rsidRPr="00B2144D">
        <w:t>gramaticales.</w:t>
      </w:r>
    </w:p>
    <w:p w14:paraId="4171F715" w14:textId="30F7C79F" w:rsidR="00B2144D" w:rsidRPr="00B2144D" w:rsidRDefault="00B2144D" w:rsidP="00447F9C">
      <w:pPr>
        <w:pStyle w:val="Lista3guin"/>
        <w:rPr>
          <w:u w:val="single"/>
        </w:rPr>
      </w:pPr>
      <w:r w:rsidRPr="00B2144D">
        <w:t>La</w:t>
      </w:r>
      <w:r w:rsidR="00852348">
        <w:t xml:space="preserve"> </w:t>
      </w:r>
      <w:r w:rsidRPr="00B2144D">
        <w:t>escritura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sus</w:t>
      </w:r>
      <w:r w:rsidR="00852348">
        <w:t xml:space="preserve"> </w:t>
      </w:r>
      <w:r w:rsidRPr="00B2144D">
        <w:t>diferentes</w:t>
      </w:r>
      <w:r w:rsidR="00852348">
        <w:t xml:space="preserve"> </w:t>
      </w:r>
      <w:r w:rsidRPr="00B2144D">
        <w:t>manifestaciones.</w:t>
      </w:r>
    </w:p>
    <w:p w14:paraId="4C20B213" w14:textId="269F1CB3" w:rsidR="00B2144D" w:rsidRPr="00B2144D" w:rsidRDefault="00B2144D" w:rsidP="00447F9C">
      <w:pPr>
        <w:pStyle w:val="Lista3guin"/>
        <w:rPr>
          <w:u w:val="single"/>
        </w:rPr>
      </w:pPr>
      <w:r w:rsidRPr="00B2144D">
        <w:t>Redacción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autocorrección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textos.</w:t>
      </w:r>
    </w:p>
    <w:p w14:paraId="1D5C6DC1" w14:textId="3A414982" w:rsidR="00B2144D" w:rsidRPr="00B2144D" w:rsidRDefault="00B2144D" w:rsidP="00447F9C">
      <w:pPr>
        <w:pStyle w:val="Lista3guin"/>
        <w:rPr>
          <w:u w:val="single"/>
        </w:rPr>
      </w:pPr>
      <w:r w:rsidRPr="00B2144D">
        <w:t>Modelos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lengua</w:t>
      </w:r>
      <w:r w:rsidR="00852348">
        <w:t xml:space="preserve"> </w:t>
      </w:r>
      <w:r w:rsidRPr="00B2144D">
        <w:t>escrita.</w:t>
      </w:r>
    </w:p>
    <w:p w14:paraId="7DEB3956" w14:textId="25F7F096" w:rsidR="00B2144D" w:rsidRPr="00B2144D" w:rsidRDefault="00B2144D" w:rsidP="00447F9C">
      <w:pPr>
        <w:pStyle w:val="Lista3guin"/>
        <w:rPr>
          <w:u w:val="single"/>
        </w:rPr>
      </w:pPr>
      <w:r w:rsidRPr="00B2144D">
        <w:t>El</w:t>
      </w:r>
      <w:r w:rsidR="00852348">
        <w:t xml:space="preserve"> </w:t>
      </w:r>
      <w:r w:rsidRPr="00B2144D">
        <w:t>estilo</w:t>
      </w:r>
      <w:r w:rsidR="00852348">
        <w:t xml:space="preserve"> </w:t>
      </w:r>
      <w:r w:rsidRPr="00B2144D">
        <w:t>personal.</w:t>
      </w:r>
    </w:p>
    <w:p w14:paraId="56B49957" w14:textId="16CB2F75" w:rsidR="00B2144D" w:rsidRPr="00B2144D" w:rsidRDefault="00B2144D" w:rsidP="00116018">
      <w:pPr>
        <w:pStyle w:val="NormalNegrita"/>
        <w:spacing w:after="0"/>
      </w:pPr>
      <w:r w:rsidRPr="00B2144D">
        <w:t>Unidad</w:t>
      </w:r>
      <w:r w:rsidR="00852348">
        <w:t xml:space="preserve"> </w:t>
      </w:r>
      <w:r w:rsidRPr="00B2144D">
        <w:t>Temática</w:t>
      </w:r>
      <w:r w:rsidR="00852348">
        <w:t xml:space="preserve"> </w:t>
      </w:r>
      <w:r w:rsidRPr="00B2144D">
        <w:t>III.</w:t>
      </w:r>
      <w:r w:rsidR="00852348">
        <w:t xml:space="preserve"> </w:t>
      </w:r>
    </w:p>
    <w:p w14:paraId="696B7093" w14:textId="77777777" w:rsidR="00B2144D" w:rsidRPr="00B2144D" w:rsidRDefault="00B2144D" w:rsidP="00116018">
      <w:pPr>
        <w:spacing w:before="0" w:after="0"/>
        <w:rPr>
          <w:lang w:val="es-ES_tradnl"/>
        </w:rPr>
      </w:pPr>
      <w:r w:rsidRPr="005F6732">
        <w:rPr>
          <w:i/>
          <w:iCs/>
          <w:lang w:val="es-ES_tradnl"/>
        </w:rPr>
        <w:t>Contenidos</w:t>
      </w:r>
      <w:r w:rsidRPr="00B2144D">
        <w:rPr>
          <w:lang w:val="es-ES_tradnl"/>
        </w:rPr>
        <w:t>:</w:t>
      </w:r>
    </w:p>
    <w:p w14:paraId="59CAACAA" w14:textId="512D942D" w:rsidR="00B2144D" w:rsidRPr="003E0994" w:rsidRDefault="00B2144D" w:rsidP="00447F9C">
      <w:pPr>
        <w:pStyle w:val="Lista3guin"/>
        <w:rPr>
          <w:rFonts w:eastAsia="Times"/>
        </w:rPr>
      </w:pPr>
      <w:r w:rsidRPr="003E0994">
        <w:rPr>
          <w:rFonts w:eastAsia="Times"/>
        </w:rPr>
        <w:t>La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lectura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como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forma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de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entender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el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mundo.</w:t>
      </w:r>
    </w:p>
    <w:p w14:paraId="4F4ED9DD" w14:textId="12F73731" w:rsidR="00B2144D" w:rsidRPr="003E0994" w:rsidRDefault="00B2144D" w:rsidP="00447F9C">
      <w:pPr>
        <w:pStyle w:val="Lista3guin"/>
        <w:rPr>
          <w:rFonts w:eastAsia="Times"/>
        </w:rPr>
      </w:pPr>
      <w:r w:rsidRPr="003E0994">
        <w:rPr>
          <w:rFonts w:eastAsia="Times"/>
        </w:rPr>
        <w:t>La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literatura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en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estos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tiempos.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Del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papel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al</w:t>
      </w:r>
      <w:r w:rsidR="00852348" w:rsidRPr="003E0994">
        <w:rPr>
          <w:rFonts w:eastAsia="Times"/>
        </w:rPr>
        <w:t xml:space="preserve"> </w:t>
      </w:r>
      <w:r w:rsidR="00556714" w:rsidRPr="003E0994">
        <w:rPr>
          <w:rFonts w:eastAsia="Times"/>
        </w:rPr>
        <w:t>WhatsApp</w:t>
      </w:r>
      <w:r w:rsidRPr="003E0994">
        <w:rPr>
          <w:rFonts w:eastAsia="Times"/>
        </w:rPr>
        <w:t>.</w:t>
      </w:r>
    </w:p>
    <w:p w14:paraId="1F08C08A" w14:textId="65D6603D" w:rsidR="00B2144D" w:rsidRPr="003E0994" w:rsidRDefault="00B2144D" w:rsidP="00447F9C">
      <w:pPr>
        <w:pStyle w:val="Lista3guin"/>
        <w:rPr>
          <w:rFonts w:eastAsia="Times"/>
        </w:rPr>
      </w:pPr>
      <w:r w:rsidRPr="003E0994">
        <w:rPr>
          <w:rFonts w:eastAsia="Times"/>
        </w:rPr>
        <w:t>Cómo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asimilar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todo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lo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que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leemos.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Análisis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y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crítica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paso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paso.</w:t>
      </w:r>
    </w:p>
    <w:p w14:paraId="2DCF2C06" w14:textId="4EFB76F9" w:rsidR="00B2144D" w:rsidRPr="003E0994" w:rsidRDefault="00B2144D" w:rsidP="00447F9C">
      <w:pPr>
        <w:pStyle w:val="Lista3guin"/>
        <w:rPr>
          <w:rFonts w:eastAsia="Times"/>
        </w:rPr>
      </w:pPr>
      <w:r w:rsidRPr="003E0994">
        <w:rPr>
          <w:rFonts w:eastAsia="Times"/>
        </w:rPr>
        <w:t>Aportaciones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de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la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lectura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continuada.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La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información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ordenada.</w:t>
      </w:r>
    </w:p>
    <w:p w14:paraId="7FD8BD5D" w14:textId="2EB91F1B" w:rsidR="00B2144D" w:rsidRPr="003E0994" w:rsidRDefault="00B2144D" w:rsidP="00447F9C">
      <w:pPr>
        <w:pStyle w:val="Lista3guin"/>
        <w:rPr>
          <w:rFonts w:eastAsia="Times"/>
        </w:rPr>
      </w:pPr>
      <w:r w:rsidRPr="003E0994">
        <w:rPr>
          <w:rFonts w:eastAsia="Times"/>
        </w:rPr>
        <w:t>Descubrimiento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de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mi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“yo”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lector.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¿Por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qué</w:t>
      </w:r>
      <w:r w:rsidR="00852348" w:rsidRPr="003E0994">
        <w:rPr>
          <w:rFonts w:eastAsia="Times"/>
        </w:rPr>
        <w:t xml:space="preserve"> </w:t>
      </w:r>
      <w:r w:rsidRPr="003E0994">
        <w:rPr>
          <w:rFonts w:eastAsia="Times"/>
        </w:rPr>
        <w:t>leemos?</w:t>
      </w:r>
    </w:p>
    <w:p w14:paraId="5B7E4FD5" w14:textId="6CBEEC55" w:rsidR="00B2144D" w:rsidRPr="00B2144D" w:rsidRDefault="00B2144D" w:rsidP="00116018">
      <w:pPr>
        <w:pStyle w:val="NormalNegrita"/>
        <w:spacing w:after="0"/>
      </w:pPr>
      <w:r w:rsidRPr="00B2144D">
        <w:t>Referencias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consulta:</w:t>
      </w:r>
    </w:p>
    <w:p w14:paraId="265AF66C" w14:textId="761BE03B" w:rsidR="00B2144D" w:rsidRPr="00B2144D" w:rsidRDefault="00B2144D" w:rsidP="00447F9C">
      <w:pPr>
        <w:pStyle w:val="Lista2"/>
        <w:rPr>
          <w:lang w:val="en-US"/>
        </w:rPr>
      </w:pPr>
      <w:r w:rsidRPr="00B2144D">
        <w:t>Meca</w:t>
      </w:r>
      <w:r w:rsidR="00852348">
        <w:t xml:space="preserve"> </w:t>
      </w:r>
      <w:r w:rsidRPr="00B2144D">
        <w:t>JA.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sustancia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voz.</w:t>
      </w:r>
      <w:r w:rsidR="00852348">
        <w:t xml:space="preserve"> </w:t>
      </w:r>
      <w:r w:rsidRPr="00B2144D">
        <w:t>Manual</w:t>
      </w:r>
      <w:r w:rsidR="00852348">
        <w:t xml:space="preserve"> </w:t>
      </w:r>
      <w:r w:rsidRPr="00B2144D">
        <w:t>práctico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voz</w:t>
      </w:r>
      <w:r w:rsidR="00852348">
        <w:t xml:space="preserve"> </w:t>
      </w:r>
      <w:r w:rsidRPr="00B2144D">
        <w:t>hablada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locutores,</w:t>
      </w:r>
      <w:r w:rsidR="00852348">
        <w:t xml:space="preserve"> </w:t>
      </w:r>
      <w:r w:rsidRPr="00B2144D">
        <w:t>oradores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actores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doblaje.</w:t>
      </w:r>
      <w:r w:rsidR="00852348">
        <w:t xml:space="preserve"> </w:t>
      </w:r>
      <w:r w:rsidRPr="00B2144D">
        <w:rPr>
          <w:lang w:val="en-US"/>
        </w:rPr>
        <w:t>Málaga:</w:t>
      </w:r>
      <w:r w:rsidR="00852348">
        <w:rPr>
          <w:lang w:val="en-US"/>
        </w:rPr>
        <w:t xml:space="preserve"> </w:t>
      </w:r>
      <w:r w:rsidRPr="00B2144D">
        <w:rPr>
          <w:lang w:val="en-US"/>
        </w:rPr>
        <w:t>Aljibe</w:t>
      </w:r>
      <w:r w:rsidR="00852348">
        <w:rPr>
          <w:lang w:val="en-US"/>
        </w:rPr>
        <w:t xml:space="preserve"> </w:t>
      </w:r>
      <w:r w:rsidRPr="00B2144D">
        <w:rPr>
          <w:lang w:val="en-US"/>
        </w:rPr>
        <w:t>Editorial;</w:t>
      </w:r>
      <w:r w:rsidR="00852348">
        <w:rPr>
          <w:lang w:val="en-US"/>
        </w:rPr>
        <w:t xml:space="preserve"> </w:t>
      </w:r>
      <w:r w:rsidRPr="00B2144D">
        <w:rPr>
          <w:lang w:val="en-US"/>
        </w:rPr>
        <w:t>2014.</w:t>
      </w:r>
    </w:p>
    <w:p w14:paraId="0AAC65F4" w14:textId="41499414" w:rsidR="00B2144D" w:rsidRPr="00B2144D" w:rsidRDefault="00B2144D" w:rsidP="00447F9C">
      <w:pPr>
        <w:pStyle w:val="Lista2"/>
      </w:pPr>
      <w:r w:rsidRPr="00B2144D">
        <w:t>Ortiz</w:t>
      </w:r>
      <w:r w:rsidR="00852348">
        <w:t xml:space="preserve"> </w:t>
      </w:r>
      <w:r w:rsidRPr="00B2144D">
        <w:t>Arroyo</w:t>
      </w:r>
      <w:r w:rsidR="00852348">
        <w:t xml:space="preserve"> </w:t>
      </w:r>
      <w:r w:rsidRPr="00B2144D">
        <w:t>E.</w:t>
      </w:r>
      <w:r w:rsidR="00852348">
        <w:t xml:space="preserve"> </w:t>
      </w:r>
      <w:r w:rsidRPr="00B2144D">
        <w:t>Contar</w:t>
      </w:r>
      <w:r w:rsidR="00852348">
        <w:t xml:space="preserve"> </w:t>
      </w:r>
      <w:r w:rsidRPr="00B2144D">
        <w:t>con</w:t>
      </w:r>
      <w:r w:rsidR="00852348">
        <w:t xml:space="preserve"> </w:t>
      </w:r>
      <w:r w:rsidRPr="00B2144D">
        <w:t>los</w:t>
      </w:r>
      <w:r w:rsidR="00852348">
        <w:t xml:space="preserve"> </w:t>
      </w:r>
      <w:r w:rsidRPr="00B2144D">
        <w:t>cuentos.</w:t>
      </w:r>
      <w:r w:rsidR="00852348">
        <w:t xml:space="preserve"> </w:t>
      </w:r>
      <w:r w:rsidRPr="00B2144D">
        <w:t>Rotundifolia.</w:t>
      </w:r>
      <w:r w:rsidR="00852348">
        <w:t xml:space="preserve"> </w:t>
      </w:r>
      <w:r w:rsidRPr="00B2144D">
        <w:t>Ciudad</w:t>
      </w:r>
      <w:r w:rsidR="00852348">
        <w:t xml:space="preserve"> </w:t>
      </w:r>
      <w:r w:rsidRPr="00B2144D">
        <w:t>Real:</w:t>
      </w:r>
      <w:r w:rsidR="00852348">
        <w:t xml:space="preserve"> </w:t>
      </w:r>
      <w:r w:rsidRPr="00B2144D">
        <w:t>Ñaque</w:t>
      </w:r>
      <w:r w:rsidR="00852348">
        <w:t xml:space="preserve"> </w:t>
      </w:r>
      <w:r w:rsidRPr="00B2144D">
        <w:t>Editora;</w:t>
      </w:r>
      <w:r w:rsidR="00852348">
        <w:t xml:space="preserve"> </w:t>
      </w:r>
      <w:r w:rsidRPr="00B2144D">
        <w:t>2002.</w:t>
      </w:r>
    </w:p>
    <w:p w14:paraId="12CFF784" w14:textId="6C61E64F" w:rsidR="00B2144D" w:rsidRPr="00B2144D" w:rsidRDefault="00B2144D" w:rsidP="00447F9C">
      <w:pPr>
        <w:pStyle w:val="Lista2"/>
        <w:rPr>
          <w:lang w:val="en-US"/>
        </w:rPr>
      </w:pPr>
      <w:r w:rsidRPr="00B2144D">
        <w:t>Recasens</w:t>
      </w:r>
      <w:r w:rsidR="00852348">
        <w:t xml:space="preserve"> </w:t>
      </w:r>
      <w:r w:rsidRPr="00B2144D">
        <w:t>M.</w:t>
      </w:r>
      <w:r w:rsidR="00852348">
        <w:t xml:space="preserve"> </w:t>
      </w:r>
      <w:r w:rsidRPr="00B2144D">
        <w:t>Cómo</w:t>
      </w:r>
      <w:r w:rsidR="00852348">
        <w:t xml:space="preserve"> </w:t>
      </w:r>
      <w:r w:rsidRPr="00B2144D">
        <w:t>estimular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expresión</w:t>
      </w:r>
      <w:r w:rsidR="00852348">
        <w:t xml:space="preserve"> </w:t>
      </w:r>
      <w:r w:rsidRPr="00B2144D">
        <w:t>oral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clase.</w:t>
      </w:r>
      <w:r w:rsidR="00852348">
        <w:t xml:space="preserve"> </w:t>
      </w:r>
      <w:r w:rsidRPr="00B2144D">
        <w:rPr>
          <w:lang w:val="en-US"/>
        </w:rPr>
        <w:t>Barcelona:</w:t>
      </w:r>
      <w:r w:rsidR="00852348">
        <w:rPr>
          <w:lang w:val="en-US"/>
        </w:rPr>
        <w:t xml:space="preserve"> </w:t>
      </w:r>
      <w:r w:rsidRPr="00B2144D">
        <w:rPr>
          <w:lang w:val="en-US"/>
        </w:rPr>
        <w:t>CEAC;</w:t>
      </w:r>
      <w:r w:rsidR="00852348">
        <w:rPr>
          <w:lang w:val="en-US"/>
        </w:rPr>
        <w:t xml:space="preserve"> </w:t>
      </w:r>
      <w:r w:rsidRPr="00B2144D">
        <w:rPr>
          <w:lang w:val="en-US"/>
        </w:rPr>
        <w:t>1997.</w:t>
      </w:r>
    </w:p>
    <w:p w14:paraId="4F574D6E" w14:textId="34D40AB1" w:rsidR="00B2144D" w:rsidRPr="00B2144D" w:rsidRDefault="00B2144D" w:rsidP="00447F9C">
      <w:pPr>
        <w:pStyle w:val="Lista2"/>
      </w:pPr>
      <w:r w:rsidRPr="00B2144D">
        <w:t>Aller</w:t>
      </w:r>
      <w:r w:rsidR="00852348">
        <w:t xml:space="preserve"> </w:t>
      </w:r>
      <w:r w:rsidRPr="00B2144D">
        <w:t>García</w:t>
      </w:r>
      <w:r w:rsidR="00852348">
        <w:t xml:space="preserve"> </w:t>
      </w:r>
      <w:r w:rsidRPr="00B2144D">
        <w:t>C.</w:t>
      </w:r>
      <w:r w:rsidR="00852348">
        <w:t xml:space="preserve"> </w:t>
      </w:r>
      <w:r w:rsidRPr="00B2144D">
        <w:t>Producción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textos,</w:t>
      </w:r>
      <w:r w:rsidR="00852348">
        <w:t xml:space="preserve"> </w:t>
      </w:r>
      <w:r w:rsidRPr="00B2144D">
        <w:t>motivaciones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estrategias</w:t>
      </w:r>
      <w:r w:rsidR="00852348">
        <w:t xml:space="preserve"> </w:t>
      </w:r>
      <w:r w:rsidRPr="00B2144D">
        <w:t>lúdicas:</w:t>
      </w:r>
      <w:r w:rsidR="00852348">
        <w:t xml:space="preserve"> </w:t>
      </w:r>
      <w:r w:rsidRPr="00B2144D">
        <w:t>juegos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actividades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redacción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composición.</w:t>
      </w:r>
      <w:r w:rsidR="00852348">
        <w:t xml:space="preserve"> </w:t>
      </w:r>
      <w:r w:rsidRPr="00B2144D">
        <w:t>Sevilla:</w:t>
      </w:r>
      <w:r w:rsidR="00852348">
        <w:t xml:space="preserve"> </w:t>
      </w:r>
      <w:r w:rsidRPr="00B2144D">
        <w:t>Quercus;</w:t>
      </w:r>
      <w:r w:rsidR="00852348">
        <w:t xml:space="preserve"> </w:t>
      </w:r>
      <w:r w:rsidRPr="00B2144D">
        <w:t>1998.</w:t>
      </w:r>
      <w:r w:rsidR="00852348">
        <w:t xml:space="preserve"> </w:t>
      </w:r>
    </w:p>
    <w:p w14:paraId="634263EE" w14:textId="47737D3B" w:rsidR="00B2144D" w:rsidRPr="00B2144D" w:rsidRDefault="00B2144D" w:rsidP="00447F9C">
      <w:pPr>
        <w:pStyle w:val="Lista2"/>
      </w:pP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Torre</w:t>
      </w:r>
      <w:r w:rsidR="00852348">
        <w:t xml:space="preserve"> </w:t>
      </w:r>
      <w:r w:rsidRPr="00B2144D">
        <w:t>S,</w:t>
      </w:r>
      <w:r w:rsidR="00852348">
        <w:t xml:space="preserve"> </w:t>
      </w:r>
      <w:r w:rsidRPr="00B2144D">
        <w:t>Violant</w:t>
      </w:r>
      <w:r w:rsidR="00852348">
        <w:t xml:space="preserve"> </w:t>
      </w:r>
      <w:r w:rsidRPr="00B2144D">
        <w:t>V.</w:t>
      </w:r>
      <w:r w:rsidR="00852348">
        <w:t xml:space="preserve"> </w:t>
      </w:r>
      <w:r w:rsidRPr="00B2144D">
        <w:t>Estrategias</w:t>
      </w:r>
      <w:r w:rsidR="00852348">
        <w:t xml:space="preserve"> </w:t>
      </w:r>
      <w:r w:rsidRPr="00B2144D">
        <w:t>creativas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enseñanza</w:t>
      </w:r>
      <w:r w:rsidR="00852348">
        <w:t xml:space="preserve"> </w:t>
      </w:r>
      <w:r w:rsidRPr="00B2144D">
        <w:t>Universitaria.</w:t>
      </w:r>
      <w:r w:rsidR="00852348">
        <w:t xml:space="preserve"> </w:t>
      </w:r>
      <w:r w:rsidRPr="00B2144D">
        <w:t>Creatividad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sociedad;</w:t>
      </w:r>
      <w:r w:rsidR="00852348">
        <w:t xml:space="preserve"> </w:t>
      </w:r>
      <w:r w:rsidRPr="00B2144D">
        <w:t>2001:3,21-47.</w:t>
      </w:r>
    </w:p>
    <w:p w14:paraId="05007BAE" w14:textId="7DECB322" w:rsidR="00B2144D" w:rsidRPr="00B2144D" w:rsidRDefault="00B2144D" w:rsidP="00447F9C">
      <w:pPr>
        <w:pStyle w:val="Lista2"/>
      </w:pPr>
      <w:r w:rsidRPr="00B2144D">
        <w:t>Janer</w:t>
      </w:r>
      <w:r w:rsidR="00852348">
        <w:t xml:space="preserve"> </w:t>
      </w:r>
      <w:r w:rsidRPr="00B2144D">
        <w:t>M.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siete</w:t>
      </w:r>
      <w:r w:rsidR="00852348">
        <w:t xml:space="preserve"> </w:t>
      </w:r>
      <w:r w:rsidRPr="00B2144D">
        <w:t>llaves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escritura</w:t>
      </w:r>
      <w:r w:rsidR="00852348">
        <w:t xml:space="preserve"> </w:t>
      </w:r>
      <w:r w:rsidRPr="00B2144D">
        <w:t>[en</w:t>
      </w:r>
      <w:r w:rsidR="00852348">
        <w:t xml:space="preserve"> </w:t>
      </w:r>
      <w:r w:rsidRPr="00B2144D">
        <w:t>línea].</w:t>
      </w:r>
      <w:r w:rsidR="00852348">
        <w:t xml:space="preserve"> </w:t>
      </w:r>
      <w:r w:rsidRPr="00B2144D">
        <w:t>Escritura</w:t>
      </w:r>
      <w:r w:rsidR="00852348">
        <w:t xml:space="preserve"> </w:t>
      </w:r>
      <w:r w:rsidRPr="00B2144D">
        <w:t>Eficaz.</w:t>
      </w:r>
      <w:r w:rsidR="00852348">
        <w:t xml:space="preserve"> </w:t>
      </w:r>
      <w:r w:rsidRPr="00B2144D">
        <w:rPr>
          <w:color w:val="333333"/>
          <w:shd w:val="clear" w:color="auto" w:fill="FFFFFF"/>
        </w:rPr>
        <w:t>[</w:t>
      </w:r>
      <w:r w:rsidRPr="00B2144D">
        <w:t>consulta:</w:t>
      </w:r>
      <w:r w:rsidR="00852348">
        <w:t xml:space="preserve"> </w:t>
      </w:r>
      <w:r w:rsidRPr="00B2144D">
        <w:t>20</w:t>
      </w:r>
      <w:r w:rsidR="00852348">
        <w:t xml:space="preserve"> </w:t>
      </w:r>
      <w:r w:rsidRPr="00B2144D">
        <w:t>mayo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2020].</w:t>
      </w:r>
      <w:r w:rsidR="00852348">
        <w:t xml:space="preserve"> </w:t>
      </w:r>
      <w:r w:rsidRPr="00B2144D">
        <w:t>Disponible</w:t>
      </w:r>
      <w:r w:rsidR="00852348">
        <w:t xml:space="preserve"> </w:t>
      </w:r>
      <w:r w:rsidRPr="00B2144D">
        <w:t>en:</w:t>
      </w:r>
      <w:r w:rsidR="00852348">
        <w:t xml:space="preserve"> </w:t>
      </w:r>
      <w:hyperlink r:id="rId39" w:history="1">
        <w:r w:rsidRPr="00B2144D">
          <w:rPr>
            <w:color w:val="0000FF"/>
            <w:u w:val="single"/>
          </w:rPr>
          <w:t>http://escrituraeficaz.es/blog/</w:t>
        </w:r>
      </w:hyperlink>
    </w:p>
    <w:p w14:paraId="1C785D45" w14:textId="4C66DAC8" w:rsidR="00B2144D" w:rsidRPr="00B2144D" w:rsidRDefault="00B2144D" w:rsidP="003E0994">
      <w:pPr>
        <w:pStyle w:val="NormalNegrita"/>
        <w:spacing w:after="0"/>
      </w:pPr>
      <w:r w:rsidRPr="00B2144D">
        <w:lastRenderedPageBreak/>
        <w:t>Métodos</w:t>
      </w:r>
      <w:r w:rsidR="00852348">
        <w:t xml:space="preserve"> </w:t>
      </w:r>
      <w:r w:rsidRPr="00B2144D">
        <w:t>docentes:</w:t>
      </w:r>
    </w:p>
    <w:p w14:paraId="7B3CC99A" w14:textId="152682BA" w:rsidR="00B2144D" w:rsidRPr="00B2144D" w:rsidRDefault="00B2144D" w:rsidP="003E0994">
      <w:pPr>
        <w:keepLines/>
        <w:rPr>
          <w:lang w:val="es-ES_tradnl" w:eastAsia="es-ES_tradnl"/>
        </w:rPr>
      </w:pP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estrategia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didáctica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comporta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acercamiento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bases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teóricas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justifican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legitiman,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concreción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intencionalidad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objetivos,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secuenciación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acciones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realizar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forma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adaptativa,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determinación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roles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funciones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agentes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implicados,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contextualización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proceso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consecución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total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parcial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logros.</w:t>
      </w:r>
    </w:p>
    <w:p w14:paraId="660F03F1" w14:textId="5BE920B7" w:rsidR="00B2144D" w:rsidRPr="00B2144D" w:rsidRDefault="00B2144D" w:rsidP="001025C9">
      <w:pPr>
        <w:rPr>
          <w:lang w:val="es-ES_tradnl" w:eastAsia="es-ES_tradnl"/>
        </w:rPr>
      </w:pP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proceso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comunicación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efectiva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apostaremos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por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metodología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transgreda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formalidad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sumerja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otras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habilidades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cercanas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teatro,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cuentacuentos,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juego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expresión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corporal.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esta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manera,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produce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simbiosis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elementos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teórico-prácticos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ayudarán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alumno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evolución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su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aprendizaje.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creatividad,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imitación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estrategias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colectivas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cooperativas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favorecen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resolución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dificultades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además,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involucran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estrategias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aprendizaje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informales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muestran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eficientes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lograr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objetivos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propuestos.</w:t>
      </w:r>
    </w:p>
    <w:p w14:paraId="36C34AA7" w14:textId="498548A3" w:rsidR="00B2144D" w:rsidRPr="00B2144D" w:rsidRDefault="00B2144D" w:rsidP="003E0994">
      <w:pPr>
        <w:spacing w:after="0"/>
        <w:rPr>
          <w:lang w:val="es-ES_tradnl" w:eastAsia="es-ES_tradnl"/>
        </w:rPr>
      </w:pPr>
      <w:r w:rsidRPr="00B2144D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resultado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estas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consideraciones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metodología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seguir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basa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en:</w:t>
      </w:r>
      <w:r w:rsidR="00852348">
        <w:rPr>
          <w:lang w:val="es-ES_tradnl" w:eastAsia="es-ES_tradnl"/>
        </w:rPr>
        <w:t xml:space="preserve"> </w:t>
      </w:r>
    </w:p>
    <w:p w14:paraId="7D13BFF5" w14:textId="14942D81" w:rsidR="00B2144D" w:rsidRPr="00B2144D" w:rsidRDefault="00B2144D" w:rsidP="00447F9C">
      <w:pPr>
        <w:pStyle w:val="Lista2"/>
      </w:pPr>
      <w:r w:rsidRPr="00B2144D">
        <w:t>Dinámicas</w:t>
      </w:r>
      <w:r w:rsidR="00852348">
        <w:t xml:space="preserve"> </w:t>
      </w:r>
      <w:r w:rsidRPr="00B2144D">
        <w:t>participativas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desarrollar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capacidades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los</w:t>
      </w:r>
      <w:r w:rsidR="00852348">
        <w:t xml:space="preserve"> </w:t>
      </w:r>
      <w:r w:rsidRPr="00B2144D">
        <w:t>alumnos.</w:t>
      </w:r>
    </w:p>
    <w:p w14:paraId="79B80B4B" w14:textId="2BC415E9" w:rsidR="00B2144D" w:rsidRPr="00B2144D" w:rsidRDefault="00B2144D" w:rsidP="00447F9C">
      <w:pPr>
        <w:pStyle w:val="Lista2"/>
      </w:pPr>
      <w:r w:rsidRPr="00B2144D">
        <w:t>Juegos</w:t>
      </w:r>
      <w:r w:rsidR="00852348">
        <w:t xml:space="preserve"> </w:t>
      </w:r>
      <w:r w:rsidRPr="00B2144D">
        <w:t>creativos</w:t>
      </w:r>
      <w:r w:rsidR="00852348">
        <w:t xml:space="preserve"> </w:t>
      </w:r>
      <w:r w:rsidRPr="00B2144D">
        <w:t>donde</w:t>
      </w:r>
      <w:r w:rsidR="00852348">
        <w:t xml:space="preserve"> </w:t>
      </w:r>
      <w:r w:rsidRPr="00B2144D">
        <w:t>plasmar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diferentes</w:t>
      </w:r>
      <w:r w:rsidR="00852348">
        <w:t xml:space="preserve"> </w:t>
      </w:r>
      <w:r w:rsidRPr="00B2144D">
        <w:t>habilidades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comunicación.</w:t>
      </w:r>
    </w:p>
    <w:p w14:paraId="24962EAA" w14:textId="580809FB" w:rsidR="00B2144D" w:rsidRPr="00B2144D" w:rsidRDefault="00B2144D" w:rsidP="00447F9C">
      <w:pPr>
        <w:pStyle w:val="Lista2"/>
      </w:pPr>
      <w:r w:rsidRPr="00B2144D">
        <w:t>Ejercicios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expresión</w:t>
      </w:r>
      <w:r w:rsidR="00852348">
        <w:t xml:space="preserve"> </w:t>
      </w:r>
      <w:r w:rsidRPr="00B2144D">
        <w:t>corporal</w:t>
      </w:r>
      <w:r w:rsidR="00852348">
        <w:t xml:space="preserve"> </w:t>
      </w:r>
      <w:r w:rsidRPr="00B2144D">
        <w:t>que</w:t>
      </w:r>
      <w:r w:rsidR="00852348">
        <w:t xml:space="preserve"> </w:t>
      </w:r>
      <w:r w:rsidRPr="00B2144D">
        <w:t>sirvan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explorar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“yo”.</w:t>
      </w:r>
    </w:p>
    <w:p w14:paraId="3088F152" w14:textId="37ABCE93" w:rsidR="00B2144D" w:rsidRPr="00B2144D" w:rsidRDefault="00B2144D" w:rsidP="00447F9C">
      <w:pPr>
        <w:pStyle w:val="Lista2"/>
      </w:pPr>
      <w:r w:rsidRPr="00B2144D">
        <w:t>Ejercicios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improvisación.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imaginación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primer</w:t>
      </w:r>
      <w:r w:rsidR="00852348">
        <w:t xml:space="preserve"> </w:t>
      </w:r>
      <w:r w:rsidRPr="00B2144D">
        <w:t>plano.</w:t>
      </w:r>
    </w:p>
    <w:p w14:paraId="109EAE29" w14:textId="47F624EC" w:rsidR="00B2144D" w:rsidRPr="00B2144D" w:rsidRDefault="00B2144D" w:rsidP="00447F9C">
      <w:pPr>
        <w:pStyle w:val="Lista2"/>
      </w:pPr>
      <w:r w:rsidRPr="00B2144D">
        <w:t>Propuestas</w:t>
      </w:r>
      <w:r w:rsidR="00852348">
        <w:t xml:space="preserve"> </w:t>
      </w:r>
      <w:r w:rsidRPr="00B2144D">
        <w:t>lúdicas</w:t>
      </w:r>
      <w:r w:rsidR="00852348">
        <w:t xml:space="preserve"> </w:t>
      </w:r>
      <w:r w:rsidRPr="00B2144D">
        <w:t>que</w:t>
      </w:r>
      <w:r w:rsidR="00852348">
        <w:t xml:space="preserve"> </w:t>
      </w:r>
      <w:r w:rsidRPr="00B2144D">
        <w:t>favorezcan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implicación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los</w:t>
      </w:r>
      <w:r w:rsidR="00852348">
        <w:t xml:space="preserve"> </w:t>
      </w:r>
      <w:r w:rsidRPr="00B2144D">
        <w:t>participantes.</w:t>
      </w:r>
      <w:r w:rsidR="00852348">
        <w:t xml:space="preserve"> </w:t>
      </w:r>
    </w:p>
    <w:p w14:paraId="20D61129" w14:textId="77777777" w:rsidR="00AE4B22" w:rsidRDefault="00B2144D" w:rsidP="00AE4B22">
      <w:pPr>
        <w:pStyle w:val="NormalNegrita"/>
        <w:spacing w:before="0" w:after="0"/>
      </w:pPr>
      <w:r w:rsidRPr="00B2144D">
        <w:t>Actividades</w:t>
      </w:r>
      <w:r w:rsidR="00852348">
        <w:t xml:space="preserve"> </w:t>
      </w:r>
      <w:r w:rsidRPr="00B2144D">
        <w:t>presenciales:</w:t>
      </w:r>
    </w:p>
    <w:p w14:paraId="5721200D" w14:textId="0777FA9D" w:rsidR="00B2144D" w:rsidRPr="00AE4B22" w:rsidRDefault="00B2144D" w:rsidP="00AE4B22">
      <w:pPr>
        <w:pStyle w:val="NormalNegrita"/>
        <w:spacing w:before="0" w:after="0"/>
        <w:rPr>
          <w:b w:val="0"/>
          <w:bCs w:val="0"/>
          <w:i/>
          <w:iCs/>
        </w:rPr>
      </w:pPr>
      <w:r w:rsidRPr="00AE4B22">
        <w:rPr>
          <w:b w:val="0"/>
          <w:bCs w:val="0"/>
          <w:i/>
          <w:iCs/>
        </w:rPr>
        <w:t>Talleres</w:t>
      </w:r>
      <w:r w:rsidR="00982548" w:rsidRPr="00AE4B22">
        <w:rPr>
          <w:b w:val="0"/>
          <w:bCs w:val="0"/>
          <w:i/>
          <w:iCs/>
        </w:rPr>
        <w:t>:</w:t>
      </w:r>
    </w:p>
    <w:p w14:paraId="2CD785F7" w14:textId="487ECE13" w:rsidR="00B2144D" w:rsidRPr="00B2144D" w:rsidRDefault="00B2144D" w:rsidP="00447F9C">
      <w:pPr>
        <w:pStyle w:val="Lista3guin"/>
      </w:pPr>
      <w:r w:rsidRPr="00B2144D">
        <w:t>Breve</w:t>
      </w:r>
      <w:r w:rsidR="00852348">
        <w:t xml:space="preserve"> </w:t>
      </w:r>
      <w:r w:rsidRPr="00B2144D">
        <w:t>introducción</w:t>
      </w:r>
      <w:r w:rsidR="00852348">
        <w:t xml:space="preserve"> </w:t>
      </w:r>
      <w:r w:rsidRPr="00B2144D">
        <w:t>teórica.</w:t>
      </w:r>
    </w:p>
    <w:p w14:paraId="633B1624" w14:textId="0EFC2A4D" w:rsidR="00B2144D" w:rsidRPr="00B2144D" w:rsidRDefault="00B2144D" w:rsidP="00447F9C">
      <w:pPr>
        <w:pStyle w:val="Lista3guin"/>
      </w:pPr>
      <w:r w:rsidRPr="00B2144D">
        <w:t>Planteamiento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una</w:t>
      </w:r>
      <w:r w:rsidR="00852348">
        <w:t xml:space="preserve"> </w:t>
      </w:r>
      <w:r w:rsidRPr="00B2144D">
        <w:t>actividad</w:t>
      </w:r>
      <w:r w:rsidR="00852348">
        <w:t xml:space="preserve"> </w:t>
      </w:r>
      <w:r w:rsidRPr="00B2144D">
        <w:t>adaptada</w:t>
      </w:r>
      <w:r w:rsidR="00852348">
        <w:t xml:space="preserve"> </w:t>
      </w:r>
      <w:r w:rsidRPr="00B2144D">
        <w:t>a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teoría</w:t>
      </w:r>
      <w:r w:rsidR="00852348">
        <w:t xml:space="preserve"> </w:t>
      </w:r>
      <w:r w:rsidRPr="00B2144D">
        <w:t>expuesta</w:t>
      </w:r>
      <w:r w:rsidR="00852348">
        <w:t xml:space="preserve"> </w:t>
      </w:r>
      <w:r w:rsidRPr="00B2144D">
        <w:t>mediante:</w:t>
      </w:r>
    </w:p>
    <w:p w14:paraId="6CCD52DE" w14:textId="1808BC87" w:rsidR="00B2144D" w:rsidRPr="00B2144D" w:rsidRDefault="00B2144D" w:rsidP="00C1413E">
      <w:pPr>
        <w:pStyle w:val="Lista3guin"/>
        <w:numPr>
          <w:ilvl w:val="0"/>
          <w:numId w:val="27"/>
        </w:numPr>
      </w:pPr>
      <w:r w:rsidRPr="00B2144D">
        <w:t>Técnicas</w:t>
      </w:r>
      <w:r w:rsidR="00852348">
        <w:t xml:space="preserve"> </w:t>
      </w:r>
      <w:r w:rsidRPr="00B2144D">
        <w:t>relajación,</w:t>
      </w:r>
      <w:r w:rsidR="00852348">
        <w:t xml:space="preserve"> </w:t>
      </w:r>
      <w:r w:rsidRPr="00B2144D">
        <w:t>respiración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control</w:t>
      </w:r>
      <w:r w:rsidR="00852348">
        <w:t xml:space="preserve"> </w:t>
      </w:r>
      <w:r w:rsidRPr="00B2144D">
        <w:t>atencional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mindfulness.</w:t>
      </w:r>
    </w:p>
    <w:p w14:paraId="1BF10F27" w14:textId="45B648A7" w:rsidR="00B2144D" w:rsidRPr="00B2144D" w:rsidRDefault="00B2144D" w:rsidP="00C1413E">
      <w:pPr>
        <w:pStyle w:val="Lista3guin"/>
        <w:numPr>
          <w:ilvl w:val="0"/>
          <w:numId w:val="27"/>
        </w:numPr>
      </w:pPr>
      <w:r w:rsidRPr="00B2144D">
        <w:t>Ejercicios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juegos</w:t>
      </w:r>
      <w:r w:rsidR="00852348">
        <w:t xml:space="preserve"> </w:t>
      </w:r>
      <w:r w:rsidRPr="00B2144D">
        <w:t>teatrales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facilitar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desinhibición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el</w:t>
      </w:r>
      <w:r w:rsidR="00852348">
        <w:t xml:space="preserve"> </w:t>
      </w:r>
      <w:r w:rsidRPr="00B2144D">
        <w:t>desarrollo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competencias</w:t>
      </w:r>
      <w:r w:rsidR="00852348">
        <w:t xml:space="preserve"> </w:t>
      </w:r>
      <w:r w:rsidRPr="00B2144D">
        <w:t>no</w:t>
      </w:r>
      <w:r w:rsidR="00852348">
        <w:t xml:space="preserve"> </w:t>
      </w:r>
      <w:r w:rsidRPr="00B2144D">
        <w:t>verbales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paralingüísticas.</w:t>
      </w:r>
    </w:p>
    <w:p w14:paraId="09DF126E" w14:textId="1B3D3638" w:rsidR="00B2144D" w:rsidRPr="00B2144D" w:rsidRDefault="00B2144D" w:rsidP="00C1413E">
      <w:pPr>
        <w:pStyle w:val="Lista3guin"/>
        <w:numPr>
          <w:ilvl w:val="0"/>
          <w:numId w:val="27"/>
        </w:numPr>
      </w:pPr>
      <w:r w:rsidRPr="00B2144D">
        <w:t>Ejercicios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role-playing</w:t>
      </w:r>
      <w:r w:rsidR="00852348">
        <w:t xml:space="preserve"> </w:t>
      </w:r>
      <w:r w:rsidRPr="00B2144D">
        <w:t>para</w:t>
      </w:r>
      <w:r w:rsidR="00852348">
        <w:t xml:space="preserve"> </w:t>
      </w:r>
      <w:r w:rsidRPr="00B2144D">
        <w:t>entrenar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habilidades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comunicación</w:t>
      </w:r>
      <w:r w:rsidR="00852348">
        <w:t xml:space="preserve"> </w:t>
      </w:r>
      <w:r w:rsidRPr="00B2144D">
        <w:t>en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interacción</w:t>
      </w:r>
      <w:r w:rsidR="00852348">
        <w:t xml:space="preserve"> </w:t>
      </w:r>
      <w:r w:rsidRPr="00B2144D">
        <w:t>con</w:t>
      </w:r>
      <w:r w:rsidR="00852348">
        <w:t xml:space="preserve"> </w:t>
      </w:r>
      <w:r w:rsidRPr="00B2144D">
        <w:t>los</w:t>
      </w:r>
      <w:r w:rsidR="00852348">
        <w:t xml:space="preserve"> </w:t>
      </w:r>
      <w:r w:rsidRPr="00B2144D">
        <w:t>compañeros.</w:t>
      </w:r>
    </w:p>
    <w:p w14:paraId="4DD2AF78" w14:textId="1377DA70" w:rsidR="00B2144D" w:rsidRPr="00B2144D" w:rsidRDefault="00B2144D" w:rsidP="00C1413E">
      <w:pPr>
        <w:pStyle w:val="Lista3guin"/>
        <w:numPr>
          <w:ilvl w:val="0"/>
          <w:numId w:val="27"/>
        </w:numPr>
      </w:pPr>
      <w:r w:rsidRPr="00B2144D">
        <w:t>Técnicas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improvisación.</w:t>
      </w:r>
    </w:p>
    <w:p w14:paraId="26A28090" w14:textId="525A8DE3" w:rsidR="00B2144D" w:rsidRPr="00B2144D" w:rsidRDefault="00B2144D" w:rsidP="00C1413E">
      <w:pPr>
        <w:pStyle w:val="Lista3guin"/>
        <w:numPr>
          <w:ilvl w:val="0"/>
          <w:numId w:val="27"/>
        </w:numPr>
      </w:pPr>
      <w:r w:rsidRPr="00B2144D">
        <w:lastRenderedPageBreak/>
        <w:t>Ejercicios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facilitación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</w:t>
      </w:r>
      <w:r w:rsidR="00852348">
        <w:t xml:space="preserve"> </w:t>
      </w:r>
      <w:r w:rsidRPr="00B2144D">
        <w:t>comunicación</w:t>
      </w:r>
      <w:r w:rsidR="00852348">
        <w:t xml:space="preserve"> </w:t>
      </w:r>
      <w:r w:rsidRPr="00B2144D">
        <w:t>verbal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necesidades</w:t>
      </w:r>
      <w:r w:rsidR="00852348">
        <w:t xml:space="preserve"> </w:t>
      </w:r>
      <w:r w:rsidRPr="00B2144D">
        <w:t>de</w:t>
      </w:r>
      <w:r w:rsidR="00852348">
        <w:t xml:space="preserve"> </w:t>
      </w:r>
      <w:r w:rsidRPr="00B2144D">
        <w:t>las</w:t>
      </w:r>
      <w:r w:rsidR="00852348">
        <w:t xml:space="preserve"> </w:t>
      </w:r>
      <w:r w:rsidRPr="00B2144D">
        <w:t>exposiciones.</w:t>
      </w:r>
    </w:p>
    <w:p w14:paraId="5CD4AFD1" w14:textId="45699F20" w:rsidR="00B2144D" w:rsidRPr="00B2144D" w:rsidRDefault="00B2144D" w:rsidP="003E0994">
      <w:pPr>
        <w:pStyle w:val="NormalNegrita"/>
        <w:spacing w:after="0"/>
      </w:pPr>
      <w:r w:rsidRPr="00B2144D">
        <w:t>Actividades</w:t>
      </w:r>
      <w:r w:rsidR="00852348">
        <w:t xml:space="preserve"> </w:t>
      </w:r>
      <w:r w:rsidRPr="00B2144D">
        <w:t>no</w:t>
      </w:r>
      <w:r w:rsidR="00852348">
        <w:t xml:space="preserve"> </w:t>
      </w:r>
      <w:r w:rsidRPr="00B2144D">
        <w:t>presenciales:</w:t>
      </w:r>
      <w:r w:rsidR="00852348">
        <w:t xml:space="preserve"> </w:t>
      </w:r>
    </w:p>
    <w:p w14:paraId="6669DF0F" w14:textId="705BC863" w:rsidR="00B2144D" w:rsidRPr="00B2144D" w:rsidRDefault="00B2144D" w:rsidP="003E0994">
      <w:pPr>
        <w:rPr>
          <w:lang w:val="es-ES_tradnl" w:eastAsia="es-ES_tradnl"/>
        </w:rPr>
      </w:pPr>
      <w:r w:rsidRPr="00B2144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plantearán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actividades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trabajo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individual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trabajo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grupo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fin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preparar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comprensión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nuevos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conocimientos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afianzar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adquiridos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mediante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lectura,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redacción,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puesta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común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presentación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ejercicios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trabajos.</w:t>
      </w:r>
    </w:p>
    <w:p w14:paraId="0BB480C1" w14:textId="74EF4132" w:rsidR="00B2144D" w:rsidRPr="00B2144D" w:rsidRDefault="00B2144D" w:rsidP="00233C8F">
      <w:pPr>
        <w:pStyle w:val="NormalNegrita"/>
      </w:pPr>
      <w:r w:rsidRPr="00B2144D">
        <w:t>FECHAS</w:t>
      </w:r>
      <w:r w:rsidR="00852348">
        <w:t xml:space="preserve"> </w:t>
      </w:r>
      <w:r w:rsidRPr="00B2144D">
        <w:t>Y</w:t>
      </w:r>
      <w:r w:rsidR="00852348">
        <w:t xml:space="preserve"> </w:t>
      </w:r>
      <w:r w:rsidRPr="00B2144D">
        <w:t>HORARIO:</w:t>
      </w:r>
    </w:p>
    <w:p w14:paraId="26BC2549" w14:textId="2A9445D0" w:rsidR="00B2144D" w:rsidRPr="00B2144D" w:rsidRDefault="00B2144D" w:rsidP="00233C8F">
      <w:pPr>
        <w:rPr>
          <w:lang w:val="es-ES_tradnl" w:eastAsia="es-ES_tradnl"/>
        </w:rPr>
      </w:pPr>
      <w:r w:rsidRPr="00B2144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realizarán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trece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sesiones,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por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semana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durante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segundo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semestre,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hora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media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duración,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miércoles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13:00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14:30</w:t>
      </w:r>
      <w:r w:rsidR="00852348">
        <w:rPr>
          <w:lang w:val="es-ES_tradnl" w:eastAsia="es-ES_tradnl"/>
        </w:rPr>
        <w:t xml:space="preserve"> </w:t>
      </w:r>
      <w:r w:rsidRPr="00B2144D">
        <w:rPr>
          <w:lang w:val="es-ES_tradnl" w:eastAsia="es-ES_tradnl"/>
        </w:rPr>
        <w:t>h.</w:t>
      </w:r>
    </w:p>
    <w:p w14:paraId="646C451F" w14:textId="6158F46D" w:rsidR="00B2144D" w:rsidRPr="00B2144D" w:rsidRDefault="00B2144D" w:rsidP="003E0994">
      <w:pPr>
        <w:pStyle w:val="NormalNegrita"/>
        <w:spacing w:after="0"/>
      </w:pPr>
      <w:r w:rsidRPr="00B2144D">
        <w:t>Cronograma</w:t>
      </w:r>
      <w:r w:rsidR="00852348">
        <w:t xml:space="preserve"> </w:t>
      </w:r>
      <w:r w:rsidRPr="00B2144D">
        <w:t>Orientativo: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Anexo X Cronograma Orientativo"/>
        <w:tblDescription w:val="Cronograma Orientativo con semana / Contenido / horas"/>
      </w:tblPr>
      <w:tblGrid>
        <w:gridCol w:w="1274"/>
        <w:gridCol w:w="5954"/>
        <w:gridCol w:w="1832"/>
      </w:tblGrid>
      <w:tr w:rsidR="00001CD0" w:rsidRPr="00001CD0" w14:paraId="5845B3F2" w14:textId="77777777" w:rsidTr="00001CD0">
        <w:trPr>
          <w:trHeight w:val="567"/>
          <w:tblHeader/>
          <w:jc w:val="center"/>
        </w:trPr>
        <w:tc>
          <w:tcPr>
            <w:tcW w:w="703" w:type="pct"/>
            <w:shd w:val="clear" w:color="auto" w:fill="365F91" w:themeFill="accent1" w:themeFillShade="BF"/>
            <w:noWrap/>
            <w:vAlign w:val="center"/>
          </w:tcPr>
          <w:p w14:paraId="4EBFCA05" w14:textId="77777777" w:rsidR="00B2144D" w:rsidRPr="00001CD0" w:rsidRDefault="00B2144D" w:rsidP="00B2144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001CD0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Semana</w:t>
            </w:r>
          </w:p>
        </w:tc>
        <w:tc>
          <w:tcPr>
            <w:tcW w:w="3286" w:type="pct"/>
            <w:shd w:val="clear" w:color="auto" w:fill="365F91" w:themeFill="accent1" w:themeFillShade="BF"/>
            <w:noWrap/>
            <w:vAlign w:val="center"/>
          </w:tcPr>
          <w:p w14:paraId="2EB5F4B0" w14:textId="74C67227" w:rsidR="00B2144D" w:rsidRPr="00001CD0" w:rsidRDefault="00B2144D" w:rsidP="00B2144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001CD0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Contenido</w:t>
            </w:r>
            <w:r w:rsidR="00852348" w:rsidRPr="00001CD0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 xml:space="preserve"> </w:t>
            </w:r>
          </w:p>
        </w:tc>
        <w:tc>
          <w:tcPr>
            <w:tcW w:w="1011" w:type="pct"/>
            <w:shd w:val="clear" w:color="auto" w:fill="365F91" w:themeFill="accent1" w:themeFillShade="BF"/>
            <w:vAlign w:val="center"/>
          </w:tcPr>
          <w:p w14:paraId="1578D9BC" w14:textId="7BB836F2" w:rsidR="00B2144D" w:rsidRPr="00001CD0" w:rsidRDefault="00B2144D" w:rsidP="00B2144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001CD0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Horas</w:t>
            </w:r>
            <w:r w:rsidR="00852348" w:rsidRPr="00001CD0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 xml:space="preserve"> </w:t>
            </w:r>
            <w:r w:rsidRPr="00001CD0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presenciales</w:t>
            </w:r>
          </w:p>
        </w:tc>
      </w:tr>
      <w:tr w:rsidR="00B2144D" w:rsidRPr="00B2144D" w14:paraId="7FCF4D49" w14:textId="77777777" w:rsidTr="00233C8F">
        <w:trPr>
          <w:jc w:val="center"/>
        </w:trPr>
        <w:tc>
          <w:tcPr>
            <w:tcW w:w="703" w:type="pct"/>
            <w:noWrap/>
            <w:vAlign w:val="center"/>
          </w:tcPr>
          <w:p w14:paraId="05154307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</w:t>
            </w:r>
          </w:p>
        </w:tc>
        <w:tc>
          <w:tcPr>
            <w:tcW w:w="3286" w:type="pct"/>
            <w:vAlign w:val="center"/>
          </w:tcPr>
          <w:p w14:paraId="1BB91D8A" w14:textId="1AE97B2C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Hablar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en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público,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una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asignatura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pendiente.</w:t>
            </w:r>
          </w:p>
        </w:tc>
        <w:tc>
          <w:tcPr>
            <w:tcW w:w="1011" w:type="pct"/>
            <w:vAlign w:val="center"/>
          </w:tcPr>
          <w:p w14:paraId="27AF013D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77870F0F" w14:textId="77777777" w:rsidTr="00001CD0">
        <w:trPr>
          <w:jc w:val="center"/>
        </w:trPr>
        <w:tc>
          <w:tcPr>
            <w:tcW w:w="703" w:type="pct"/>
            <w:shd w:val="clear" w:color="auto" w:fill="DBE5F1" w:themeFill="accent1" w:themeFillTint="33"/>
            <w:noWrap/>
            <w:vAlign w:val="center"/>
          </w:tcPr>
          <w:p w14:paraId="4ED4D857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2</w:t>
            </w:r>
          </w:p>
        </w:tc>
        <w:tc>
          <w:tcPr>
            <w:tcW w:w="3286" w:type="pct"/>
            <w:shd w:val="clear" w:color="auto" w:fill="DBE5F1" w:themeFill="accent1" w:themeFillTint="33"/>
            <w:vAlign w:val="center"/>
          </w:tcPr>
          <w:p w14:paraId="567C4DF5" w14:textId="1D872975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La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voz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y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el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cuerpo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como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armas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de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expresión.</w:t>
            </w:r>
          </w:p>
        </w:tc>
        <w:tc>
          <w:tcPr>
            <w:tcW w:w="1011" w:type="pct"/>
            <w:shd w:val="clear" w:color="auto" w:fill="DBE5F1" w:themeFill="accent1" w:themeFillTint="33"/>
          </w:tcPr>
          <w:p w14:paraId="79C78D5D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697A34AB" w14:textId="77777777" w:rsidTr="00233C8F">
        <w:trPr>
          <w:jc w:val="center"/>
        </w:trPr>
        <w:tc>
          <w:tcPr>
            <w:tcW w:w="703" w:type="pct"/>
            <w:noWrap/>
            <w:vAlign w:val="center"/>
          </w:tcPr>
          <w:p w14:paraId="1359B068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3</w:t>
            </w:r>
          </w:p>
        </w:tc>
        <w:tc>
          <w:tcPr>
            <w:tcW w:w="3286" w:type="pct"/>
            <w:vAlign w:val="center"/>
          </w:tcPr>
          <w:p w14:paraId="72D1464B" w14:textId="24CC3178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Estructura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del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discurso.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El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arte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de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narrar.</w:t>
            </w:r>
          </w:p>
        </w:tc>
        <w:tc>
          <w:tcPr>
            <w:tcW w:w="1011" w:type="pct"/>
          </w:tcPr>
          <w:p w14:paraId="61829425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602BDA91" w14:textId="77777777" w:rsidTr="00001CD0">
        <w:trPr>
          <w:jc w:val="center"/>
        </w:trPr>
        <w:tc>
          <w:tcPr>
            <w:tcW w:w="703" w:type="pct"/>
            <w:shd w:val="clear" w:color="auto" w:fill="DBE5F1" w:themeFill="accent1" w:themeFillTint="33"/>
            <w:noWrap/>
            <w:vAlign w:val="center"/>
          </w:tcPr>
          <w:p w14:paraId="10436D2C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4</w:t>
            </w:r>
          </w:p>
        </w:tc>
        <w:tc>
          <w:tcPr>
            <w:tcW w:w="3286" w:type="pct"/>
            <w:shd w:val="clear" w:color="auto" w:fill="DBE5F1" w:themeFill="accent1" w:themeFillTint="33"/>
            <w:vAlign w:val="center"/>
          </w:tcPr>
          <w:p w14:paraId="05BFFDCA" w14:textId="0E88D94D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Cómo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conquistar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la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audiencia.</w:t>
            </w:r>
          </w:p>
        </w:tc>
        <w:tc>
          <w:tcPr>
            <w:tcW w:w="1011" w:type="pct"/>
            <w:shd w:val="clear" w:color="auto" w:fill="DBE5F1" w:themeFill="accent1" w:themeFillTint="33"/>
          </w:tcPr>
          <w:p w14:paraId="3177E8D4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5FE3EBF9" w14:textId="77777777" w:rsidTr="00233C8F">
        <w:trPr>
          <w:jc w:val="center"/>
        </w:trPr>
        <w:tc>
          <w:tcPr>
            <w:tcW w:w="703" w:type="pct"/>
            <w:noWrap/>
            <w:vAlign w:val="center"/>
          </w:tcPr>
          <w:p w14:paraId="0D6CC671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5</w:t>
            </w:r>
          </w:p>
        </w:tc>
        <w:tc>
          <w:tcPr>
            <w:tcW w:w="3286" w:type="pct"/>
            <w:vAlign w:val="center"/>
          </w:tcPr>
          <w:p w14:paraId="2105A7C2" w14:textId="6E2B71D7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Yo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hablo,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tú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escuchas.</w:t>
            </w:r>
          </w:p>
        </w:tc>
        <w:tc>
          <w:tcPr>
            <w:tcW w:w="1011" w:type="pct"/>
          </w:tcPr>
          <w:p w14:paraId="7101749F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235BD584" w14:textId="77777777" w:rsidTr="00001CD0">
        <w:trPr>
          <w:trHeight w:val="375"/>
          <w:jc w:val="center"/>
        </w:trPr>
        <w:tc>
          <w:tcPr>
            <w:tcW w:w="703" w:type="pct"/>
            <w:shd w:val="clear" w:color="auto" w:fill="DBE5F1" w:themeFill="accent1" w:themeFillTint="33"/>
            <w:noWrap/>
            <w:vAlign w:val="center"/>
          </w:tcPr>
          <w:p w14:paraId="45E0A52B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6</w:t>
            </w:r>
          </w:p>
        </w:tc>
        <w:tc>
          <w:tcPr>
            <w:tcW w:w="3286" w:type="pct"/>
            <w:shd w:val="clear" w:color="auto" w:fill="DBE5F1" w:themeFill="accent1" w:themeFillTint="33"/>
            <w:vAlign w:val="center"/>
          </w:tcPr>
          <w:p w14:paraId="562D4A2C" w14:textId="49E6F080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Qué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y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cómo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escribimos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ahora.</w:t>
            </w:r>
          </w:p>
        </w:tc>
        <w:tc>
          <w:tcPr>
            <w:tcW w:w="1011" w:type="pct"/>
            <w:shd w:val="clear" w:color="auto" w:fill="DBE5F1" w:themeFill="accent1" w:themeFillTint="33"/>
          </w:tcPr>
          <w:p w14:paraId="228354E0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44812C09" w14:textId="77777777" w:rsidTr="00233C8F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151AEF04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7</w:t>
            </w:r>
          </w:p>
        </w:tc>
        <w:tc>
          <w:tcPr>
            <w:tcW w:w="3286" w:type="pct"/>
            <w:vAlign w:val="center"/>
          </w:tcPr>
          <w:p w14:paraId="4550198F" w14:textId="40172546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La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fórmula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más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sencilla: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S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+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V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+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P</w:t>
            </w:r>
          </w:p>
        </w:tc>
        <w:tc>
          <w:tcPr>
            <w:tcW w:w="1011" w:type="pct"/>
          </w:tcPr>
          <w:p w14:paraId="2CF16A21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6B59B95B" w14:textId="77777777" w:rsidTr="00001CD0">
        <w:trPr>
          <w:trHeight w:val="375"/>
          <w:jc w:val="center"/>
        </w:trPr>
        <w:tc>
          <w:tcPr>
            <w:tcW w:w="703" w:type="pct"/>
            <w:shd w:val="clear" w:color="auto" w:fill="DBE5F1" w:themeFill="accent1" w:themeFillTint="33"/>
            <w:noWrap/>
            <w:vAlign w:val="center"/>
          </w:tcPr>
          <w:p w14:paraId="2A832A04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8</w:t>
            </w:r>
          </w:p>
        </w:tc>
        <w:tc>
          <w:tcPr>
            <w:tcW w:w="3286" w:type="pct"/>
            <w:shd w:val="clear" w:color="auto" w:fill="DBE5F1" w:themeFill="accent1" w:themeFillTint="33"/>
            <w:vAlign w:val="center"/>
          </w:tcPr>
          <w:p w14:paraId="04EF9FA4" w14:textId="54895AA9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En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dos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palabras.</w:t>
            </w:r>
          </w:p>
        </w:tc>
        <w:tc>
          <w:tcPr>
            <w:tcW w:w="1011" w:type="pct"/>
            <w:shd w:val="clear" w:color="auto" w:fill="DBE5F1" w:themeFill="accent1" w:themeFillTint="33"/>
          </w:tcPr>
          <w:p w14:paraId="77CC154A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5A5C09C4" w14:textId="77777777" w:rsidTr="00233C8F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6C28D377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9</w:t>
            </w:r>
          </w:p>
        </w:tc>
        <w:tc>
          <w:tcPr>
            <w:tcW w:w="3286" w:type="pct"/>
            <w:vAlign w:val="center"/>
          </w:tcPr>
          <w:p w14:paraId="75455C5C" w14:textId="2D1D3788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Vocabulario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y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diccionario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diario.</w:t>
            </w:r>
          </w:p>
        </w:tc>
        <w:tc>
          <w:tcPr>
            <w:tcW w:w="1011" w:type="pct"/>
          </w:tcPr>
          <w:p w14:paraId="00F5376D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1ECC8087" w14:textId="77777777" w:rsidTr="00001CD0">
        <w:trPr>
          <w:trHeight w:val="375"/>
          <w:jc w:val="center"/>
        </w:trPr>
        <w:tc>
          <w:tcPr>
            <w:tcW w:w="703" w:type="pct"/>
            <w:shd w:val="clear" w:color="auto" w:fill="DBE5F1" w:themeFill="accent1" w:themeFillTint="33"/>
            <w:noWrap/>
            <w:vAlign w:val="center"/>
          </w:tcPr>
          <w:p w14:paraId="17EF94C0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10</w:t>
            </w:r>
          </w:p>
        </w:tc>
        <w:tc>
          <w:tcPr>
            <w:tcW w:w="3286" w:type="pct"/>
            <w:shd w:val="clear" w:color="auto" w:fill="DBE5F1" w:themeFill="accent1" w:themeFillTint="33"/>
            <w:vAlign w:val="center"/>
          </w:tcPr>
          <w:p w14:paraId="5D2A41F2" w14:textId="1203A364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A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mi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manera.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Estilo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personal.</w:t>
            </w:r>
          </w:p>
        </w:tc>
        <w:tc>
          <w:tcPr>
            <w:tcW w:w="1011" w:type="pct"/>
            <w:shd w:val="clear" w:color="auto" w:fill="DBE5F1" w:themeFill="accent1" w:themeFillTint="33"/>
          </w:tcPr>
          <w:p w14:paraId="3930C398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67EF6CA3" w14:textId="77777777" w:rsidTr="00233C8F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266B7A82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11</w:t>
            </w:r>
          </w:p>
        </w:tc>
        <w:tc>
          <w:tcPr>
            <w:tcW w:w="3286" w:type="pct"/>
            <w:vAlign w:val="center"/>
          </w:tcPr>
          <w:p w14:paraId="0447A14D" w14:textId="1F849A41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Con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“L”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de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leer.</w:t>
            </w:r>
          </w:p>
        </w:tc>
        <w:tc>
          <w:tcPr>
            <w:tcW w:w="1011" w:type="pct"/>
          </w:tcPr>
          <w:p w14:paraId="4B03B2CE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21275D17" w14:textId="77777777" w:rsidTr="00001CD0">
        <w:trPr>
          <w:trHeight w:val="375"/>
          <w:jc w:val="center"/>
        </w:trPr>
        <w:tc>
          <w:tcPr>
            <w:tcW w:w="703" w:type="pct"/>
            <w:shd w:val="clear" w:color="auto" w:fill="DBE5F1" w:themeFill="accent1" w:themeFillTint="33"/>
            <w:noWrap/>
            <w:vAlign w:val="center"/>
          </w:tcPr>
          <w:p w14:paraId="6727A751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12</w:t>
            </w:r>
          </w:p>
        </w:tc>
        <w:tc>
          <w:tcPr>
            <w:tcW w:w="3286" w:type="pct"/>
            <w:shd w:val="clear" w:color="auto" w:fill="DBE5F1" w:themeFill="accent1" w:themeFillTint="33"/>
            <w:vAlign w:val="center"/>
          </w:tcPr>
          <w:p w14:paraId="774AC329" w14:textId="077D4F4C" w:rsidR="00B2144D" w:rsidRPr="00B2144D" w:rsidRDefault="00B2144D" w:rsidP="0038536A">
            <w:pPr>
              <w:autoSpaceDE/>
              <w:autoSpaceDN/>
              <w:adjustRightInd/>
              <w:spacing w:before="0" w:after="0" w:line="240" w:lineRule="auto"/>
              <w:ind w:left="357"/>
              <w:jc w:val="left"/>
              <w:rPr>
                <w:rFonts w:eastAsia="Times New Roman"/>
                <w:lang w:val="es-MX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Lecturas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del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siglo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XXI.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</w:p>
        </w:tc>
        <w:tc>
          <w:tcPr>
            <w:tcW w:w="1011" w:type="pct"/>
            <w:shd w:val="clear" w:color="auto" w:fill="DBE5F1" w:themeFill="accent1" w:themeFillTint="33"/>
          </w:tcPr>
          <w:p w14:paraId="0A2DFBF3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  <w:tr w:rsidR="00B2144D" w:rsidRPr="00B2144D" w14:paraId="36E5E594" w14:textId="77777777" w:rsidTr="00233C8F">
        <w:trPr>
          <w:trHeight w:val="375"/>
          <w:jc w:val="center"/>
        </w:trPr>
        <w:tc>
          <w:tcPr>
            <w:tcW w:w="703" w:type="pct"/>
            <w:noWrap/>
            <w:vAlign w:val="center"/>
          </w:tcPr>
          <w:p w14:paraId="7E2AFD97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13</w:t>
            </w:r>
          </w:p>
        </w:tc>
        <w:tc>
          <w:tcPr>
            <w:tcW w:w="3286" w:type="pct"/>
            <w:vAlign w:val="center"/>
          </w:tcPr>
          <w:p w14:paraId="524F7993" w14:textId="44B85203" w:rsidR="00B2144D" w:rsidRPr="00B2144D" w:rsidRDefault="00B2144D" w:rsidP="0038536A">
            <w:pPr>
              <w:autoSpaceDE/>
              <w:autoSpaceDN/>
              <w:adjustRightInd/>
              <w:spacing w:before="80" w:after="80" w:line="240" w:lineRule="auto"/>
              <w:ind w:left="357"/>
              <w:jc w:val="left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MX" w:eastAsia="es-ES_tradnl"/>
              </w:rPr>
              <w:t>Leer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entre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líneas.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Leo</w:t>
            </w:r>
            <w:r w:rsidR="00852348">
              <w:rPr>
                <w:rFonts w:eastAsia="Times New Roman"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i/>
                <w:iCs/>
                <w:lang w:val="es-MX" w:eastAsia="es-ES_tradnl"/>
              </w:rPr>
              <w:t>ergo</w:t>
            </w:r>
            <w:r w:rsidR="00852348">
              <w:rPr>
                <w:rFonts w:eastAsia="Times New Roman"/>
                <w:i/>
                <w:iCs/>
                <w:lang w:val="es-MX" w:eastAsia="es-ES_tradnl"/>
              </w:rPr>
              <w:t xml:space="preserve"> </w:t>
            </w:r>
            <w:r w:rsidRPr="00B2144D">
              <w:rPr>
                <w:rFonts w:eastAsia="Times New Roman"/>
                <w:lang w:val="es-MX" w:eastAsia="es-ES_tradnl"/>
              </w:rPr>
              <w:t>aprendo.</w:t>
            </w:r>
          </w:p>
        </w:tc>
        <w:tc>
          <w:tcPr>
            <w:tcW w:w="1011" w:type="pct"/>
          </w:tcPr>
          <w:p w14:paraId="4DF7CFA6" w14:textId="77777777" w:rsidR="00B2144D" w:rsidRPr="00B2144D" w:rsidRDefault="00B2144D" w:rsidP="00B2144D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lang w:val="es-ES_tradnl" w:eastAsia="es-ES_tradnl"/>
              </w:rPr>
            </w:pPr>
            <w:r w:rsidRPr="00B2144D">
              <w:rPr>
                <w:rFonts w:eastAsia="Times New Roman"/>
                <w:lang w:val="es-ES_tradnl" w:eastAsia="es-ES_tradnl"/>
              </w:rPr>
              <w:t>1,5</w:t>
            </w:r>
          </w:p>
        </w:tc>
      </w:tr>
    </w:tbl>
    <w:p w14:paraId="2CA5232D" w14:textId="49D78C69" w:rsidR="00B2144D" w:rsidRDefault="00B2144D" w:rsidP="00B2144D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</w:p>
    <w:p w14:paraId="68F89C19" w14:textId="77777777" w:rsidR="000F6432" w:rsidRDefault="000F6432" w:rsidP="00B2144D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</w:p>
    <w:p w14:paraId="0173502B" w14:textId="368A0BEF" w:rsidR="00001CD0" w:rsidRDefault="00001CD0" w:rsidP="00B2144D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  <w:sectPr w:rsidR="00001CD0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28BF23B" w14:textId="20A92D76" w:rsidR="00921DCF" w:rsidRPr="003D4880" w:rsidRDefault="00921DCF" w:rsidP="00C1413E">
      <w:pPr>
        <w:pStyle w:val="ANEXO"/>
      </w:pPr>
      <w:bookmarkStart w:id="235" w:name="_ANEXO_XI_1"/>
      <w:bookmarkStart w:id="236" w:name="_Toc86139612"/>
      <w:bookmarkStart w:id="237" w:name="_Toc86140264"/>
      <w:bookmarkStart w:id="238" w:name="_Toc86155926"/>
      <w:bookmarkStart w:id="239" w:name="_Toc86317991"/>
      <w:bookmarkStart w:id="240" w:name="_Toc117077605"/>
      <w:bookmarkEnd w:id="235"/>
      <w:r w:rsidRPr="002A28FE">
        <w:lastRenderedPageBreak/>
        <w:t>ANEXO</w:t>
      </w:r>
      <w:r w:rsidR="00852348">
        <w:t xml:space="preserve"> </w:t>
      </w:r>
      <w:r w:rsidRPr="003D4880">
        <w:t>XI</w:t>
      </w:r>
      <w:bookmarkEnd w:id="236"/>
      <w:bookmarkEnd w:id="237"/>
      <w:bookmarkEnd w:id="238"/>
      <w:bookmarkEnd w:id="239"/>
      <w:bookmarkEnd w:id="240"/>
    </w:p>
    <w:p w14:paraId="5DD8A4C9" w14:textId="6268EBC5" w:rsidR="00921DCF" w:rsidRPr="003D4880" w:rsidRDefault="00921DCF" w:rsidP="00921DCF">
      <w:pPr>
        <w:jc w:val="center"/>
        <w:rPr>
          <w:b/>
          <w:bCs/>
        </w:rPr>
      </w:pPr>
      <w:bookmarkStart w:id="241" w:name="_Hlk115852758"/>
      <w:r w:rsidRPr="003D4880">
        <w:rPr>
          <w:b/>
          <w:bCs/>
        </w:rPr>
        <w:t>PLAN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FORMACIÓN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COMPETENCIAS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TRANSVERSALES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TÍTULO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GRADO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FISIOTERAPIA</w:t>
      </w:r>
    </w:p>
    <w:p w14:paraId="5B36ADAD" w14:textId="5742F65C" w:rsidR="00921DCF" w:rsidRPr="003D4880" w:rsidRDefault="00921DCF" w:rsidP="00921DCF">
      <w:pPr>
        <w:jc w:val="center"/>
        <w:rPr>
          <w:b/>
          <w:bCs/>
        </w:rPr>
      </w:pPr>
      <w:bookmarkStart w:id="242" w:name="_Toc86136818"/>
      <w:bookmarkStart w:id="243" w:name="_Toc86139293"/>
      <w:bookmarkStart w:id="244" w:name="_Toc86139613"/>
      <w:bookmarkStart w:id="245" w:name="_Toc86140265"/>
      <w:r w:rsidRPr="003D4880">
        <w:rPr>
          <w:b/>
          <w:bCs/>
        </w:rPr>
        <w:t>Acción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Formativa</w:t>
      </w:r>
      <w:bookmarkEnd w:id="242"/>
      <w:bookmarkEnd w:id="243"/>
      <w:bookmarkEnd w:id="244"/>
      <w:bookmarkEnd w:id="245"/>
    </w:p>
    <w:p w14:paraId="5BB1ACF3" w14:textId="4EB0F16E" w:rsidR="00921DCF" w:rsidRPr="003D4880" w:rsidRDefault="00921DCF" w:rsidP="00921DCF">
      <w:pPr>
        <w:jc w:val="center"/>
        <w:rPr>
          <w:b/>
          <w:bCs/>
        </w:rPr>
      </w:pPr>
      <w:bookmarkStart w:id="246" w:name="_Toc86136819"/>
      <w:bookmarkStart w:id="247" w:name="_Toc86139294"/>
      <w:bookmarkStart w:id="248" w:name="_Toc86139614"/>
      <w:bookmarkStart w:id="249" w:name="_Toc86140266"/>
      <w:r w:rsidRPr="003D4880">
        <w:rPr>
          <w:b/>
          <w:bCs/>
        </w:rPr>
        <w:t>COMPETENCIA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DIGITAL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I</w:t>
      </w:r>
      <w:bookmarkEnd w:id="246"/>
      <w:bookmarkEnd w:id="247"/>
      <w:bookmarkEnd w:id="248"/>
      <w:bookmarkEnd w:id="249"/>
    </w:p>
    <w:p w14:paraId="4A44BDB8" w14:textId="11CE0FBA" w:rsidR="00921DCF" w:rsidRPr="00EA777A" w:rsidRDefault="00921DCF" w:rsidP="00921DCF">
      <w:pPr>
        <w:jc w:val="center"/>
        <w:rPr>
          <w:b/>
          <w:bCs/>
        </w:rPr>
      </w:pPr>
      <w:bookmarkStart w:id="250" w:name="_Toc86136820"/>
      <w:bookmarkStart w:id="251" w:name="_Toc86139295"/>
      <w:bookmarkStart w:id="252" w:name="_Toc86139615"/>
      <w:bookmarkStart w:id="253" w:name="_Toc86140267"/>
      <w:r w:rsidRPr="003D4880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académico</w:t>
      </w:r>
      <w:r w:rsidR="00852348">
        <w:rPr>
          <w:b/>
          <w:bCs/>
        </w:rPr>
        <w:t xml:space="preserve"> </w:t>
      </w:r>
      <w:r w:rsidRPr="003D4880">
        <w:rPr>
          <w:b/>
          <w:bCs/>
        </w:rPr>
        <w:t>202</w:t>
      </w:r>
      <w:r w:rsidR="001B5A13" w:rsidRPr="003D4880">
        <w:rPr>
          <w:b/>
          <w:bCs/>
        </w:rPr>
        <w:t>1</w:t>
      </w:r>
      <w:r w:rsidRPr="003D4880">
        <w:rPr>
          <w:b/>
          <w:bCs/>
        </w:rPr>
        <w:t>-202</w:t>
      </w:r>
      <w:bookmarkEnd w:id="250"/>
      <w:bookmarkEnd w:id="251"/>
      <w:bookmarkEnd w:id="252"/>
      <w:bookmarkEnd w:id="253"/>
      <w:r w:rsidR="001B5A13" w:rsidRPr="003D4880">
        <w:rPr>
          <w:b/>
          <w:bCs/>
        </w:rPr>
        <w:t>2</w:t>
      </w:r>
    </w:p>
    <w:bookmarkEnd w:id="241"/>
    <w:p w14:paraId="081FEC22" w14:textId="77777777" w:rsidR="003D4880" w:rsidRPr="003D4880" w:rsidRDefault="003D4880" w:rsidP="00900803">
      <w:pPr>
        <w:pStyle w:val="NormalNegrita"/>
      </w:pPr>
      <w:r w:rsidRPr="003D4880">
        <w:t>INTRODUCCIÓN</w:t>
      </w:r>
    </w:p>
    <w:p w14:paraId="18D2BB8E" w14:textId="72A7581F" w:rsidR="003D4880" w:rsidRPr="003D4880" w:rsidRDefault="003D4880" w:rsidP="00900803">
      <w:pPr>
        <w:rPr>
          <w:lang w:val="es-ES_tradnl" w:eastAsia="es-ES_tradnl"/>
        </w:rPr>
      </w:pPr>
      <w:r w:rsidRPr="003D4880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estudiantes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universitarios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individualmente,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así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instituciones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desarrollan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su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formación,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han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conscientes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serie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cambios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globales.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hace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necesario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estén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capacitados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movilizar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utilizar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nuevas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herramientas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comunicación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tienen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su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disposición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sociedad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conocimiento,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ello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pasa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por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nuevo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tipo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alfabetización,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centra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sólo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medios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impresos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sus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códigos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verbales,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sino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también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diversidad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medios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multimedia.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definitiva,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nuevas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habilidades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cognitivas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permitan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resolver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problemas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situaciones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nuevos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entornos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digitales.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Existen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cuatro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ámbitos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clave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esta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revolución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digital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está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teniendo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fuerte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impacto,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necesario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abordar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vista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nueva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alfabetización:</w:t>
      </w:r>
      <w:r w:rsidR="00852348">
        <w:rPr>
          <w:lang w:val="es-ES_tradnl" w:eastAsia="es-ES_tradnl"/>
        </w:rPr>
        <w:t xml:space="preserve"> </w:t>
      </w:r>
    </w:p>
    <w:p w14:paraId="6771FC31" w14:textId="21BAE7E7" w:rsidR="003D4880" w:rsidRPr="003D4880" w:rsidRDefault="003D4880" w:rsidP="00447F9C">
      <w:pPr>
        <w:pStyle w:val="Lista2"/>
      </w:pPr>
      <w:r w:rsidRPr="003D4880">
        <w:t>Una</w:t>
      </w:r>
      <w:r w:rsidR="00852348">
        <w:t xml:space="preserve"> </w:t>
      </w:r>
      <w:r w:rsidRPr="003D4880">
        <w:t>cultura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participación.</w:t>
      </w:r>
      <w:r w:rsidR="00852348">
        <w:t xml:space="preserve"> </w:t>
      </w:r>
      <w:r w:rsidRPr="003D4880">
        <w:t>Nuevas</w:t>
      </w:r>
      <w:r w:rsidR="00852348">
        <w:t xml:space="preserve"> </w:t>
      </w:r>
      <w:r w:rsidRPr="003D4880">
        <w:t>formas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vías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participar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compartir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los</w:t>
      </w:r>
      <w:r w:rsidR="00852348">
        <w:t xml:space="preserve"> </w:t>
      </w:r>
      <w:r w:rsidRPr="003D4880">
        <w:t>demás,</w:t>
      </w:r>
      <w:r w:rsidR="00852348">
        <w:t xml:space="preserve"> </w:t>
      </w:r>
      <w:r w:rsidRPr="003D4880">
        <w:t>puestas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relieve</w:t>
      </w:r>
      <w:r w:rsidR="00852348">
        <w:t xml:space="preserve"> </w:t>
      </w:r>
      <w:r w:rsidRPr="003D4880">
        <w:t>tras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auge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redes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medios</w:t>
      </w:r>
      <w:r w:rsidR="00852348">
        <w:t xml:space="preserve"> </w:t>
      </w:r>
      <w:r w:rsidRPr="003D4880">
        <w:t>sociales.</w:t>
      </w:r>
      <w:r w:rsidR="00852348">
        <w:t xml:space="preserve"> </w:t>
      </w:r>
    </w:p>
    <w:p w14:paraId="1AE4DA31" w14:textId="40902AAF" w:rsidR="003D4880" w:rsidRPr="003D4880" w:rsidRDefault="003D4880" w:rsidP="00447F9C">
      <w:pPr>
        <w:pStyle w:val="Lista2"/>
      </w:pPr>
      <w:r w:rsidRPr="003D4880">
        <w:t>El</w:t>
      </w:r>
      <w:r w:rsidR="00852348">
        <w:t xml:space="preserve"> </w:t>
      </w:r>
      <w:r w:rsidRPr="003D4880">
        <w:t>acceso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información.</w:t>
      </w:r>
      <w:r w:rsidR="00852348">
        <w:t xml:space="preserve"> </w:t>
      </w:r>
      <w:r w:rsidRPr="003D4880">
        <w:t>Desde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introducción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Internet,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ventajas</w:t>
      </w:r>
      <w:r w:rsidR="00852348">
        <w:t xml:space="preserve"> </w:t>
      </w:r>
      <w:r w:rsidRPr="003D4880">
        <w:t>más</w:t>
      </w:r>
      <w:r w:rsidR="00852348">
        <w:t xml:space="preserve"> </w:t>
      </w:r>
      <w:r w:rsidRPr="003D4880">
        <w:t>evidentes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los</w:t>
      </w:r>
      <w:r w:rsidR="00852348">
        <w:t xml:space="preserve"> </w:t>
      </w:r>
      <w:r w:rsidRPr="003D4880">
        <w:t>medios</w:t>
      </w:r>
      <w:r w:rsidR="00852348">
        <w:t xml:space="preserve"> </w:t>
      </w:r>
      <w:r w:rsidRPr="003D4880">
        <w:t>digitales</w:t>
      </w:r>
      <w:r w:rsidR="00852348">
        <w:t xml:space="preserve"> </w:t>
      </w:r>
      <w:r w:rsidRPr="003D4880">
        <w:t>es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acceso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información,</w:t>
      </w:r>
      <w:r w:rsidR="00852348">
        <w:t xml:space="preserve"> </w:t>
      </w:r>
      <w:r w:rsidRPr="003D4880">
        <w:t>que</w:t>
      </w:r>
      <w:r w:rsidR="00852348">
        <w:t xml:space="preserve"> </w:t>
      </w:r>
      <w:r w:rsidRPr="003D4880">
        <w:t>trae</w:t>
      </w:r>
      <w:r w:rsidR="00852348">
        <w:t xml:space="preserve"> </w:t>
      </w:r>
      <w:r w:rsidRPr="003D4880">
        <w:t>consigo</w:t>
      </w:r>
      <w:r w:rsidR="00852348">
        <w:t xml:space="preserve"> </w:t>
      </w:r>
      <w:r w:rsidRPr="003D4880">
        <w:t>infinitas</w:t>
      </w:r>
      <w:r w:rsidR="00852348">
        <w:t xml:space="preserve"> </w:t>
      </w:r>
      <w:r w:rsidRPr="003D4880">
        <w:t>posibilidades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marca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diferencia</w:t>
      </w:r>
      <w:r w:rsidR="00852348">
        <w:t xml:space="preserve"> </w:t>
      </w:r>
      <w:r w:rsidRPr="003D4880">
        <w:t>significativa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época</w:t>
      </w:r>
      <w:r w:rsidR="00852348">
        <w:t xml:space="preserve"> </w:t>
      </w:r>
      <w:r w:rsidRPr="003D4880">
        <w:t>anterior.</w:t>
      </w:r>
      <w:r w:rsidR="00852348">
        <w:t xml:space="preserve"> </w:t>
      </w:r>
    </w:p>
    <w:p w14:paraId="58933CFA" w14:textId="6D00FCFB" w:rsidR="003D4880" w:rsidRPr="003D4880" w:rsidRDefault="003D4880" w:rsidP="00447F9C">
      <w:pPr>
        <w:pStyle w:val="Lista2"/>
      </w:pPr>
      <w:r w:rsidRPr="003D4880">
        <w:t>Las</w:t>
      </w:r>
      <w:r w:rsidR="00852348">
        <w:t xml:space="preserve"> </w:t>
      </w:r>
      <w:r w:rsidRPr="003D4880">
        <w:t>posibilidades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comunicación.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progreso</w:t>
      </w:r>
      <w:r w:rsidR="00852348">
        <w:t xml:space="preserve"> </w:t>
      </w:r>
      <w:r w:rsidRPr="003D4880">
        <w:t>del</w:t>
      </w:r>
      <w:r w:rsidR="00852348">
        <w:t xml:space="preserve"> </w:t>
      </w:r>
      <w:r w:rsidRPr="003D4880">
        <w:t>correo</w:t>
      </w:r>
      <w:r w:rsidR="00852348">
        <w:t xml:space="preserve"> </w:t>
      </w:r>
      <w:r w:rsidRPr="003D4880">
        <w:t>electrónico,</w:t>
      </w:r>
      <w:r w:rsidR="00852348">
        <w:t xml:space="preserve"> </w:t>
      </w:r>
      <w:r w:rsidRPr="003D4880">
        <w:t>los</w:t>
      </w:r>
      <w:r w:rsidR="00852348">
        <w:t xml:space="preserve"> </w:t>
      </w:r>
      <w:r w:rsidRPr="003D4880">
        <w:t>chats,</w:t>
      </w:r>
      <w:r w:rsidR="00852348">
        <w:t xml:space="preserve"> </w:t>
      </w:r>
      <w:r w:rsidRPr="003D4880">
        <w:t>blogs,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múltiples</w:t>
      </w:r>
      <w:r w:rsidR="00852348">
        <w:t xml:space="preserve"> </w:t>
      </w:r>
      <w:r w:rsidRPr="003D4880">
        <w:t>redes</w:t>
      </w:r>
      <w:r w:rsidR="00852348">
        <w:t xml:space="preserve"> </w:t>
      </w:r>
      <w:r w:rsidRPr="003D4880">
        <w:t>sociales,</w:t>
      </w:r>
      <w:r w:rsidR="00852348">
        <w:t xml:space="preserve"> </w:t>
      </w:r>
      <w:r w:rsidRPr="003D4880">
        <w:t>han</w:t>
      </w:r>
      <w:r w:rsidR="00852348">
        <w:t xml:space="preserve"> </w:t>
      </w:r>
      <w:r w:rsidRPr="003D4880">
        <w:t>dado</w:t>
      </w:r>
      <w:r w:rsidR="00852348">
        <w:t xml:space="preserve"> </w:t>
      </w:r>
      <w:r w:rsidRPr="003D4880">
        <w:t>lugar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nuevas</w:t>
      </w:r>
      <w:r w:rsidR="00852348">
        <w:t xml:space="preserve"> </w:t>
      </w:r>
      <w:r w:rsidRPr="003D4880">
        <w:t>condiciones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comunicación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desarrollo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habilidades</w:t>
      </w:r>
      <w:r w:rsidR="00852348">
        <w:t xml:space="preserve"> </w:t>
      </w:r>
      <w:r w:rsidRPr="003D4880">
        <w:t>comunicativas.</w:t>
      </w:r>
      <w:r w:rsidR="00852348">
        <w:t xml:space="preserve"> </w:t>
      </w:r>
    </w:p>
    <w:p w14:paraId="23971EFC" w14:textId="5692D682" w:rsidR="003D4880" w:rsidRPr="003D4880" w:rsidRDefault="003D4880" w:rsidP="00447F9C">
      <w:pPr>
        <w:pStyle w:val="Lista2"/>
      </w:pPr>
      <w:r w:rsidRPr="003D4880">
        <w:lastRenderedPageBreak/>
        <w:t>La</w:t>
      </w:r>
      <w:r w:rsidR="00852348">
        <w:t xml:space="preserve"> </w:t>
      </w:r>
      <w:r w:rsidRPr="003D4880">
        <w:t>producción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contenido.</w:t>
      </w:r>
      <w:r w:rsidR="00852348">
        <w:t xml:space="preserve"> </w:t>
      </w:r>
      <w:r w:rsidRPr="003D4880">
        <w:t>Uno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los</w:t>
      </w:r>
      <w:r w:rsidR="00852348">
        <w:t xml:space="preserve"> </w:t>
      </w:r>
      <w:r w:rsidRPr="003D4880">
        <w:t>aspectos</w:t>
      </w:r>
      <w:r w:rsidR="00852348">
        <w:t xml:space="preserve"> </w:t>
      </w:r>
      <w:r w:rsidRPr="003D4880">
        <w:t>fundamentales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alfabetización,</w:t>
      </w:r>
      <w:r w:rsidR="00852348">
        <w:t xml:space="preserve"> </w:t>
      </w:r>
      <w:r w:rsidRPr="003D4880">
        <w:t>en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medio</w:t>
      </w:r>
      <w:r w:rsidR="00852348">
        <w:t xml:space="preserve"> </w:t>
      </w:r>
      <w:r w:rsidRPr="003D4880">
        <w:t>que</w:t>
      </w:r>
      <w:r w:rsidR="00852348">
        <w:t xml:space="preserve"> </w:t>
      </w:r>
      <w:r w:rsidRPr="003D4880">
        <w:t>sea,</w:t>
      </w:r>
      <w:r w:rsidR="00852348">
        <w:t xml:space="preserve"> </w:t>
      </w:r>
      <w:r w:rsidRPr="003D4880">
        <w:t>es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posibilidad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que</w:t>
      </w:r>
      <w:r w:rsidR="00852348">
        <w:t xml:space="preserve"> </w:t>
      </w:r>
      <w:r w:rsidRPr="003D4880">
        <w:t>cualquier</w:t>
      </w:r>
      <w:r w:rsidR="00852348">
        <w:t xml:space="preserve"> </w:t>
      </w:r>
      <w:r w:rsidRPr="003D4880">
        <w:t>usuario</w:t>
      </w:r>
      <w:r w:rsidR="00852348">
        <w:t xml:space="preserve"> </w:t>
      </w:r>
      <w:r w:rsidRPr="003D4880">
        <w:t>pueda</w:t>
      </w:r>
      <w:r w:rsidR="00852348">
        <w:t xml:space="preserve"> </w:t>
      </w:r>
      <w:r w:rsidRPr="003D4880">
        <w:t>ser</w:t>
      </w:r>
      <w:r w:rsidR="00852348">
        <w:t xml:space="preserve"> </w:t>
      </w:r>
      <w:r w:rsidRPr="003D4880">
        <w:t>potencialmente</w:t>
      </w:r>
      <w:r w:rsidR="00852348">
        <w:t xml:space="preserve"> </w:t>
      </w:r>
      <w:r w:rsidRPr="003D4880">
        <w:t>productor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contenido.</w:t>
      </w:r>
      <w:r w:rsidR="00852348">
        <w:t xml:space="preserve"> </w:t>
      </w:r>
    </w:p>
    <w:p w14:paraId="778C6D0E" w14:textId="30F52CCB" w:rsidR="003D4880" w:rsidRPr="003D4880" w:rsidRDefault="003D4880" w:rsidP="003D4880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Gilster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definió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alfabetización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digital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Bawden,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posterior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revisión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trabajo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primero,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explicita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presenta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serie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habilidades,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competencias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actitudes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conforman:</w:t>
      </w:r>
      <w:r w:rsidR="00852348">
        <w:rPr>
          <w:rFonts w:eastAsia="Times New Roman"/>
          <w:lang w:val="es-ES_tradnl" w:eastAsia="es-ES_tradnl"/>
        </w:rPr>
        <w:t xml:space="preserve"> </w:t>
      </w:r>
    </w:p>
    <w:p w14:paraId="6140A52D" w14:textId="2B264658" w:rsidR="003D4880" w:rsidRPr="003D4880" w:rsidRDefault="003D4880" w:rsidP="00447F9C">
      <w:pPr>
        <w:pStyle w:val="Lista2"/>
      </w:pPr>
      <w:r w:rsidRPr="003D4880">
        <w:t>Construir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conocimiento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través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diferentes</w:t>
      </w:r>
      <w:r w:rsidR="00852348">
        <w:t xml:space="preserve"> </w:t>
      </w:r>
      <w:r w:rsidRPr="003D4880">
        <w:t>fuentes.</w:t>
      </w:r>
    </w:p>
    <w:p w14:paraId="080D8931" w14:textId="042507D8" w:rsidR="003D4880" w:rsidRPr="003D4880" w:rsidRDefault="003D4880" w:rsidP="00447F9C">
      <w:pPr>
        <w:pStyle w:val="Lista2"/>
      </w:pPr>
      <w:r w:rsidRPr="003D4880">
        <w:t>Analizar</w:t>
      </w:r>
      <w:r w:rsidR="00852348">
        <w:t xml:space="preserve"> </w:t>
      </w:r>
      <w:r w:rsidRPr="003D4880">
        <w:t>críticamente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refutar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información</w:t>
      </w:r>
      <w:r w:rsidR="00852348">
        <w:t xml:space="preserve"> </w:t>
      </w:r>
      <w:r w:rsidRPr="003D4880">
        <w:t>extraída.</w:t>
      </w:r>
    </w:p>
    <w:p w14:paraId="0A54C81D" w14:textId="2F964549" w:rsidR="003D4880" w:rsidRPr="003D4880" w:rsidRDefault="003D4880" w:rsidP="00447F9C">
      <w:pPr>
        <w:pStyle w:val="Lista2"/>
      </w:pPr>
      <w:r w:rsidRPr="003D4880">
        <w:t>Leer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entender</w:t>
      </w:r>
      <w:r w:rsidR="00852348">
        <w:t xml:space="preserve"> </w:t>
      </w:r>
      <w:r w:rsidRPr="003D4880">
        <w:t>material</w:t>
      </w:r>
      <w:r w:rsidR="00852348">
        <w:t xml:space="preserve"> </w:t>
      </w:r>
      <w:r w:rsidRPr="003D4880">
        <w:t>dinámico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no</w:t>
      </w:r>
      <w:r w:rsidR="00852348">
        <w:t xml:space="preserve"> </w:t>
      </w:r>
      <w:r w:rsidRPr="003D4880">
        <w:t>sólo</w:t>
      </w:r>
      <w:r w:rsidR="00852348">
        <w:t xml:space="preserve"> </w:t>
      </w:r>
      <w:r w:rsidRPr="003D4880">
        <w:t>secuencial.</w:t>
      </w:r>
      <w:r w:rsidR="00852348">
        <w:t xml:space="preserve"> </w:t>
      </w:r>
      <w:r w:rsidRPr="003D4880">
        <w:t>Tomar</w:t>
      </w:r>
      <w:r w:rsidR="00852348">
        <w:t xml:space="preserve"> </w:t>
      </w:r>
      <w:r w:rsidRPr="003D4880">
        <w:t>conciencia</w:t>
      </w:r>
      <w:r w:rsidR="00852348">
        <w:t xml:space="preserve"> </w:t>
      </w:r>
      <w:r w:rsidRPr="003D4880">
        <w:t>del</w:t>
      </w:r>
      <w:r w:rsidR="00852348">
        <w:t xml:space="preserve"> </w:t>
      </w:r>
      <w:r w:rsidRPr="003D4880">
        <w:t>valor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herramientas</w:t>
      </w:r>
      <w:r w:rsidR="00852348">
        <w:t xml:space="preserve"> </w:t>
      </w:r>
      <w:r w:rsidRPr="003D4880">
        <w:t>tradicionales.</w:t>
      </w:r>
    </w:p>
    <w:p w14:paraId="718DB38F" w14:textId="69A9C809" w:rsidR="003D4880" w:rsidRPr="003D4880" w:rsidRDefault="003D4880" w:rsidP="00447F9C">
      <w:pPr>
        <w:pStyle w:val="Lista2"/>
      </w:pPr>
      <w:r w:rsidRPr="003D4880">
        <w:t>Conocer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importancia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redes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personas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asesoramiento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ayuda.</w:t>
      </w:r>
      <w:r w:rsidR="00852348">
        <w:t xml:space="preserve"> </w:t>
      </w:r>
    </w:p>
    <w:p w14:paraId="642E6989" w14:textId="0832FD0E" w:rsidR="003D4880" w:rsidRPr="003D4880" w:rsidRDefault="003D4880" w:rsidP="00447F9C">
      <w:pPr>
        <w:pStyle w:val="Lista2"/>
      </w:pPr>
      <w:r w:rsidRPr="003D4880">
        <w:t>Utilizar</w:t>
      </w:r>
      <w:r w:rsidR="00852348">
        <w:t xml:space="preserve"> </w:t>
      </w:r>
      <w:r w:rsidRPr="003D4880">
        <w:t>filtros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gestionar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información.</w:t>
      </w:r>
    </w:p>
    <w:p w14:paraId="63939EE2" w14:textId="67FD1FBD" w:rsidR="003D4880" w:rsidRPr="003D4880" w:rsidRDefault="003D4880" w:rsidP="00447F9C">
      <w:pPr>
        <w:pStyle w:val="Lista2"/>
      </w:pPr>
      <w:r w:rsidRPr="003D4880">
        <w:t>Publicar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comunicar</w:t>
      </w:r>
      <w:r w:rsidR="00852348">
        <w:t xml:space="preserve"> </w:t>
      </w:r>
      <w:r w:rsidRPr="003D4880">
        <w:t>información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manera</w:t>
      </w:r>
      <w:r w:rsidR="00852348">
        <w:t xml:space="preserve"> </w:t>
      </w:r>
      <w:r w:rsidRPr="003D4880">
        <w:t>sencilla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habitual.</w:t>
      </w:r>
      <w:r w:rsidR="00852348">
        <w:t xml:space="preserve"> </w:t>
      </w:r>
    </w:p>
    <w:p w14:paraId="31433671" w14:textId="5D691DA5" w:rsidR="003D4880" w:rsidRPr="003D4880" w:rsidRDefault="003D4880" w:rsidP="00900803">
      <w:pPr>
        <w:rPr>
          <w:lang w:val="es-ES_tradnl" w:eastAsia="es-ES_tradnl"/>
        </w:rPr>
      </w:pPr>
      <w:r w:rsidRPr="003D4880">
        <w:rPr>
          <w:lang w:val="es-ES_tradnl" w:eastAsia="es-ES_tradnl"/>
        </w:rPr>
        <w:t>Si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bien,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alfabetización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digital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parece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concepto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utilizado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nivel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internacional,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menudo,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especialmente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determinados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contextos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europeos,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utiliza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forma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sinónima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término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competencia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digital.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Según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Comisión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Europea,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competencia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digital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clave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necesaria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aprendizaje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permanente,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define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combinación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conocimientos,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capacidades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actitudes,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uso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seguro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crítico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tecnología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sociedad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información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trabajo,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ocio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comunicación.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Sustentada,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asimismo,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básicas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materia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TICs.</w:t>
      </w:r>
      <w:r w:rsidR="00852348">
        <w:rPr>
          <w:lang w:val="es-ES_tradnl" w:eastAsia="es-ES_tradnl"/>
        </w:rPr>
        <w:t xml:space="preserve"> </w:t>
      </w:r>
    </w:p>
    <w:p w14:paraId="7A8C6DEE" w14:textId="64DA1EC8" w:rsidR="003D4880" w:rsidRPr="003D4880" w:rsidRDefault="003D4880" w:rsidP="003D4880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Teniendo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cuenta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este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marco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teórico,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este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curso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pretende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desarrollar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competencia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digital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centrada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uso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ordenador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obtener,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evaluar,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almacenar,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producir,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presentar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intercambiar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información,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comunicarse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participar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aula,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profesor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compañeros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incluso,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redes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colaboración,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mediante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formación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herramientas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="00286A82" w:rsidRPr="003D4880">
        <w:rPr>
          <w:rFonts w:eastAsia="Times New Roman"/>
          <w:lang w:val="es-ES_tradnl" w:eastAsia="es-ES_tradnl"/>
        </w:rPr>
        <w:t>Microsoft</w:t>
      </w:r>
      <w:r w:rsidRPr="003D4880">
        <w:rPr>
          <w:rFonts w:eastAsia="Times New Roman"/>
          <w:lang w:val="es-ES_tradnl" w:eastAsia="es-ES_tradnl"/>
        </w:rPr>
        <w:t>-Office.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ello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han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diseñado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estrategias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proceso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formativo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nos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permitirá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mejorar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procesos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aprendizaje,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objetivos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definidos,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planificación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actividades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metodología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adaptada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necesidades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especiales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nuestros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alumnos.</w:t>
      </w:r>
    </w:p>
    <w:p w14:paraId="1F3ED131" w14:textId="77777777" w:rsidR="003D4880" w:rsidRPr="003D4880" w:rsidRDefault="003D4880" w:rsidP="004B3F3A">
      <w:pPr>
        <w:pStyle w:val="NormalNegrita"/>
      </w:pPr>
      <w:r w:rsidRPr="003D4880">
        <w:lastRenderedPageBreak/>
        <w:t>OBJETIVOS</w:t>
      </w:r>
    </w:p>
    <w:p w14:paraId="43B4810D" w14:textId="092286B8" w:rsidR="003D4880" w:rsidRPr="003D4880" w:rsidRDefault="003D4880" w:rsidP="004B3F3A">
      <w:pPr>
        <w:pStyle w:val="NormalNegrita"/>
      </w:pPr>
      <w:r w:rsidRPr="003D4880">
        <w:t>Objetivo</w:t>
      </w:r>
      <w:r w:rsidR="00852348">
        <w:t xml:space="preserve"> </w:t>
      </w:r>
      <w:r w:rsidRPr="003D4880">
        <w:t>General</w:t>
      </w:r>
    </w:p>
    <w:p w14:paraId="7EC79D1F" w14:textId="7A40315D" w:rsidR="003D4880" w:rsidRPr="003D4880" w:rsidRDefault="003D4880" w:rsidP="003D4880">
      <w:pPr>
        <w:tabs>
          <w:tab w:val="left" w:pos="6510"/>
        </w:tabs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Conocer,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desarrollar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afianzar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conocimientos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habilidades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necesarios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utilización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="008763F3" w:rsidRPr="003D4880">
        <w:rPr>
          <w:rFonts w:eastAsia="Times New Roman"/>
          <w:lang w:val="es-ES_tradnl" w:eastAsia="es-ES_tradnl"/>
        </w:rPr>
        <w:t>Microsoft</w:t>
      </w:r>
      <w:r w:rsidRPr="003D4880">
        <w:rPr>
          <w:rFonts w:eastAsia="Times New Roman"/>
          <w:lang w:val="es-ES_tradnl" w:eastAsia="es-ES_tradnl"/>
        </w:rPr>
        <w:t>-Office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como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herramienta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obtener,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evaluar,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almacenar,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producir,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presentar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intercambiar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información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entorno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universitario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demanda.</w:t>
      </w:r>
    </w:p>
    <w:p w14:paraId="198F5517" w14:textId="6114DE28" w:rsidR="003D4880" w:rsidRPr="003D4880" w:rsidRDefault="003D4880" w:rsidP="004B3F3A">
      <w:pPr>
        <w:pStyle w:val="NormalNegrita"/>
      </w:pPr>
      <w:r w:rsidRPr="003D4880">
        <w:t>Objetivos</w:t>
      </w:r>
      <w:r w:rsidR="00852348">
        <w:t xml:space="preserve"> </w:t>
      </w:r>
      <w:r w:rsidRPr="003D4880">
        <w:t>Específicos</w:t>
      </w:r>
    </w:p>
    <w:p w14:paraId="24430602" w14:textId="4005D736" w:rsidR="003D4880" w:rsidRPr="003D4880" w:rsidRDefault="003D4880" w:rsidP="00CE5147">
      <w:pPr>
        <w:pStyle w:val="Lista1"/>
      </w:pPr>
      <w:r w:rsidRPr="003D4880">
        <w:t>Mejorar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habilidades</w:t>
      </w:r>
      <w:r w:rsidR="00852348">
        <w:t xml:space="preserve"> </w:t>
      </w:r>
      <w:r w:rsidRPr="003D4880">
        <w:t>básicas</w:t>
      </w:r>
      <w:r w:rsidR="00852348">
        <w:t xml:space="preserve"> </w:t>
      </w:r>
      <w:r w:rsidRPr="003D4880">
        <w:t>necesarias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crear,</w:t>
      </w:r>
      <w:r w:rsidR="00852348">
        <w:t xml:space="preserve"> </w:t>
      </w:r>
      <w:r w:rsidRPr="003D4880">
        <w:t>formatear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gestionar</w:t>
      </w:r>
      <w:r w:rsidR="00852348">
        <w:t xml:space="preserve"> </w:t>
      </w:r>
      <w:r w:rsidRPr="003D4880">
        <w:t>documentos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texto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Microsoft</w:t>
      </w:r>
      <w:r w:rsidR="00852348">
        <w:t xml:space="preserve"> </w:t>
      </w:r>
      <w:r w:rsidRPr="003D4880">
        <w:t>Word.</w:t>
      </w:r>
    </w:p>
    <w:p w14:paraId="3A4A4CD9" w14:textId="5A5A5CD9" w:rsidR="003D4880" w:rsidRPr="003D4880" w:rsidRDefault="003D4880" w:rsidP="00CE5147">
      <w:pPr>
        <w:pStyle w:val="Lista1"/>
      </w:pPr>
      <w:r w:rsidRPr="003D4880">
        <w:t>Conocer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herramientas</w:t>
      </w:r>
      <w:r w:rsidR="00852348">
        <w:t xml:space="preserve"> </w:t>
      </w:r>
      <w:r w:rsidRPr="003D4880">
        <w:t>más</w:t>
      </w:r>
      <w:r w:rsidR="00852348">
        <w:t xml:space="preserve"> </w:t>
      </w:r>
      <w:r w:rsidRPr="003D4880">
        <w:t>habituales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Microsoft</w:t>
      </w:r>
      <w:r w:rsidR="00852348">
        <w:t xml:space="preserve"> </w:t>
      </w:r>
      <w:r w:rsidRPr="003D4880">
        <w:t>PowerPoint</w:t>
      </w:r>
      <w:r w:rsidR="00852348">
        <w:t xml:space="preserve"> </w:t>
      </w:r>
      <w:r w:rsidRPr="003D4880">
        <w:t>como</w:t>
      </w:r>
      <w:r w:rsidR="00852348">
        <w:t xml:space="preserve"> </w:t>
      </w:r>
      <w:r w:rsidRPr="003D4880">
        <w:t>facilitador</w:t>
      </w:r>
      <w:r w:rsidR="00852348">
        <w:t xml:space="preserve"> </w:t>
      </w:r>
      <w:r w:rsidRPr="003D4880">
        <w:t>en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exposición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temas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proyectos,</w:t>
      </w:r>
      <w:r w:rsidR="00852348">
        <w:t xml:space="preserve"> </w:t>
      </w:r>
      <w:r w:rsidRPr="003D4880">
        <w:t>integrando</w:t>
      </w:r>
      <w:r w:rsidR="00852348">
        <w:t xml:space="preserve"> </w:t>
      </w:r>
      <w:r w:rsidRPr="003D4880">
        <w:t>texto</w:t>
      </w:r>
      <w:r w:rsidR="00852348">
        <w:t xml:space="preserve"> </w:t>
      </w:r>
      <w:r w:rsidRPr="003D4880">
        <w:t>e</w:t>
      </w:r>
      <w:r w:rsidR="00852348">
        <w:t xml:space="preserve"> </w:t>
      </w:r>
      <w:r w:rsidRPr="003D4880">
        <w:t>imágenes.</w:t>
      </w:r>
    </w:p>
    <w:p w14:paraId="4F72FDAB" w14:textId="6244667E" w:rsidR="003D4880" w:rsidRPr="003D4880" w:rsidRDefault="003D4880" w:rsidP="00CE5147">
      <w:pPr>
        <w:pStyle w:val="Lista1"/>
        <w:rPr>
          <w:b/>
        </w:rPr>
      </w:pPr>
      <w:r w:rsidRPr="003D4880">
        <w:rPr>
          <w:shd w:val="clear" w:color="auto" w:fill="FFFFFF"/>
        </w:rPr>
        <w:t>Conocer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las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tareas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básicas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de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las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hojas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de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cálculo,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como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la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creación,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edición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impresión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de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hojas,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uso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de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fórmulas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y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funciones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que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nos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ofrece</w:t>
      </w:r>
      <w:r w:rsidR="00852348">
        <w:t xml:space="preserve"> </w:t>
      </w:r>
      <w:r w:rsidRPr="003D4880">
        <w:t>Microsoft</w:t>
      </w:r>
      <w:r w:rsidR="00852348">
        <w:t xml:space="preserve"> </w:t>
      </w:r>
      <w:r w:rsidR="008763F3" w:rsidRPr="003D4880">
        <w:t>Excel</w:t>
      </w:r>
      <w:r w:rsidRPr="003D4880">
        <w:t>.</w:t>
      </w:r>
    </w:p>
    <w:p w14:paraId="097A64FD" w14:textId="2DB02C67" w:rsidR="003D4880" w:rsidRPr="003D4880" w:rsidRDefault="003D4880" w:rsidP="00CE5147">
      <w:pPr>
        <w:pStyle w:val="Lista1"/>
      </w:pPr>
      <w:r w:rsidRPr="003D4880">
        <w:t>Gestionar,</w:t>
      </w:r>
      <w:r w:rsidR="00852348">
        <w:t xml:space="preserve"> </w:t>
      </w:r>
      <w:r w:rsidRPr="003D4880">
        <w:t>almacenar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recuperar</w:t>
      </w:r>
      <w:r w:rsidR="00852348">
        <w:t xml:space="preserve"> </w:t>
      </w:r>
      <w:r w:rsidRPr="003D4880">
        <w:t>datos,</w:t>
      </w:r>
      <w:r w:rsidR="00852348">
        <w:t xml:space="preserve"> </w:t>
      </w:r>
      <w:r w:rsidRPr="003D4880">
        <w:t>información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contenido</w:t>
      </w:r>
      <w:r w:rsidR="00852348">
        <w:t xml:space="preserve"> </w:t>
      </w:r>
      <w:r w:rsidRPr="003D4880">
        <w:t>en</w:t>
      </w:r>
      <w:r w:rsidR="00852348">
        <w:t xml:space="preserve"> </w:t>
      </w:r>
      <w:r w:rsidRPr="003D4880">
        <w:t>entornos</w:t>
      </w:r>
      <w:r w:rsidR="00852348">
        <w:t xml:space="preserve"> </w:t>
      </w:r>
      <w:r w:rsidRPr="003D4880">
        <w:t>digitales.</w:t>
      </w:r>
      <w:r w:rsidR="00852348">
        <w:t xml:space="preserve"> </w:t>
      </w:r>
      <w:r w:rsidRPr="003D4880">
        <w:t>Organizarlos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procesarlos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forma</w:t>
      </w:r>
      <w:r w:rsidR="00852348">
        <w:t xml:space="preserve"> </w:t>
      </w:r>
      <w:r w:rsidRPr="003D4880">
        <w:t>estructurada.</w:t>
      </w:r>
    </w:p>
    <w:p w14:paraId="3780E58C" w14:textId="05F70C0F" w:rsidR="003D4880" w:rsidRPr="003D4880" w:rsidRDefault="003D4880" w:rsidP="00CE5147">
      <w:pPr>
        <w:pStyle w:val="Lista1"/>
      </w:pPr>
      <w:r w:rsidRPr="003D4880">
        <w:t>Comprender</w:t>
      </w:r>
      <w:r w:rsidR="00852348">
        <w:t xml:space="preserve"> </w:t>
      </w:r>
      <w:r w:rsidRPr="003D4880">
        <w:t>dónde</w:t>
      </w:r>
      <w:r w:rsidR="00852348">
        <w:t xml:space="preserve"> </w:t>
      </w:r>
      <w:r w:rsidRPr="003D4880">
        <w:t>se</w:t>
      </w:r>
      <w:r w:rsidR="00852348">
        <w:t xml:space="preserve"> </w:t>
      </w:r>
      <w:r w:rsidRPr="003D4880">
        <w:t>necesita</w:t>
      </w:r>
      <w:r w:rsidR="00852348">
        <w:t xml:space="preserve"> </w:t>
      </w:r>
      <w:r w:rsidRPr="003D4880">
        <w:t>mejorar</w:t>
      </w:r>
      <w:r w:rsidR="00852348">
        <w:t xml:space="preserve"> </w:t>
      </w:r>
      <w:r w:rsidRPr="003D4880">
        <w:t>o</w:t>
      </w:r>
      <w:r w:rsidR="00852348">
        <w:t xml:space="preserve"> </w:t>
      </w:r>
      <w:r w:rsidRPr="003D4880">
        <w:t>actualizar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propia</w:t>
      </w:r>
      <w:r w:rsidR="00852348">
        <w:t xml:space="preserve"> </w:t>
      </w:r>
      <w:r w:rsidRPr="003D4880">
        <w:t>competencia</w:t>
      </w:r>
      <w:r w:rsidR="00852348">
        <w:t xml:space="preserve"> </w:t>
      </w:r>
      <w:r w:rsidRPr="003D4880">
        <w:t>digital.</w:t>
      </w:r>
      <w:r w:rsidR="00852348">
        <w:t xml:space="preserve"> </w:t>
      </w:r>
      <w:r w:rsidRPr="003D4880">
        <w:t>Ser</w:t>
      </w:r>
      <w:r w:rsidR="00852348">
        <w:t xml:space="preserve"> </w:t>
      </w:r>
      <w:r w:rsidRPr="003D4880">
        <w:t>capaz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apoyar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otros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su</w:t>
      </w:r>
      <w:r w:rsidR="00852348">
        <w:t xml:space="preserve"> </w:t>
      </w:r>
      <w:r w:rsidRPr="003D4880">
        <w:t>desarrollo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competencias</w:t>
      </w:r>
      <w:r w:rsidR="00852348">
        <w:t xml:space="preserve"> </w:t>
      </w:r>
      <w:r w:rsidRPr="003D4880">
        <w:t>digitales.</w:t>
      </w:r>
    </w:p>
    <w:p w14:paraId="66F30911" w14:textId="74810076" w:rsidR="003D4880" w:rsidRPr="003D4880" w:rsidRDefault="003D4880" w:rsidP="00CE5147">
      <w:pPr>
        <w:pStyle w:val="Lista1"/>
      </w:pPr>
      <w:r w:rsidRPr="003D4880">
        <w:t>Integrar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herramientas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los</w:t>
      </w:r>
      <w:r w:rsidR="00852348">
        <w:t xml:space="preserve"> </w:t>
      </w:r>
      <w:r w:rsidRPr="003D4880">
        <w:t>conocimientos</w:t>
      </w:r>
      <w:r w:rsidR="00852348">
        <w:t xml:space="preserve"> </w:t>
      </w:r>
      <w:r w:rsidRPr="003D4880">
        <w:t>adquiridos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realización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los</w:t>
      </w:r>
      <w:r w:rsidR="00852348">
        <w:t xml:space="preserve"> </w:t>
      </w:r>
      <w:r w:rsidRPr="003D4880">
        <w:t>trabajos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diferentes</w:t>
      </w:r>
      <w:r w:rsidR="00852348">
        <w:t xml:space="preserve"> </w:t>
      </w:r>
      <w:r w:rsidRPr="003D4880">
        <w:t>asignaturas,</w:t>
      </w:r>
      <w:r w:rsidR="00852348">
        <w:t xml:space="preserve"> </w:t>
      </w:r>
      <w:r w:rsidRPr="003D4880">
        <w:t>utilizando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plantillas,</w:t>
      </w:r>
      <w:r w:rsidR="00852348">
        <w:t xml:space="preserve"> </w:t>
      </w:r>
      <w:r w:rsidRPr="003D4880">
        <w:t>estilos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formatos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uso</w:t>
      </w:r>
      <w:r w:rsidR="00852348">
        <w:t xml:space="preserve"> </w:t>
      </w:r>
      <w:r w:rsidRPr="003D4880">
        <w:t>habitual</w:t>
      </w:r>
      <w:r w:rsidR="00852348">
        <w:t xml:space="preserve"> </w:t>
      </w:r>
      <w:r w:rsidRPr="003D4880">
        <w:t>en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Escuela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Fisioterapia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ONCE.</w:t>
      </w:r>
    </w:p>
    <w:p w14:paraId="60534938" w14:textId="3975C4F3" w:rsidR="003D4880" w:rsidRPr="00446E21" w:rsidRDefault="003D4880" w:rsidP="00CE5147">
      <w:pPr>
        <w:pStyle w:val="Lista1"/>
        <w:rPr>
          <w:lang w:val="es-ES"/>
        </w:rPr>
      </w:pPr>
      <w:r w:rsidRPr="003D4880">
        <w:t>Utilizar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forma</w:t>
      </w:r>
      <w:r w:rsidR="00852348">
        <w:t xml:space="preserve"> </w:t>
      </w:r>
      <w:r w:rsidRPr="003D4880">
        <w:t>solvente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herramientas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accesibilidad</w:t>
      </w:r>
      <w:r w:rsidR="00852348">
        <w:t xml:space="preserve"> </w:t>
      </w:r>
      <w:r w:rsidRPr="003D4880">
        <w:t>específicas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necesidades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cada</w:t>
      </w:r>
      <w:r w:rsidR="00852348">
        <w:t xml:space="preserve"> </w:t>
      </w:r>
      <w:r w:rsidRPr="003D4880">
        <w:t>estudiante,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fin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poder</w:t>
      </w:r>
      <w:r w:rsidR="00852348">
        <w:t xml:space="preserve"> </w:t>
      </w:r>
      <w:r w:rsidRPr="003D4880">
        <w:t>emplear</w:t>
      </w:r>
      <w:r w:rsidR="00852348">
        <w:t xml:space="preserve"> </w:t>
      </w:r>
      <w:r w:rsidRPr="003D4880">
        <w:t>los</w:t>
      </w:r>
      <w:r w:rsidR="00852348">
        <w:t xml:space="preserve"> </w:t>
      </w:r>
      <w:r w:rsidRPr="003D4880">
        <w:t>recursos</w:t>
      </w:r>
      <w:r w:rsidR="00852348">
        <w:t xml:space="preserve"> </w:t>
      </w:r>
      <w:r w:rsidRPr="003D4880">
        <w:t>digitales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autonomía.</w:t>
      </w:r>
    </w:p>
    <w:p w14:paraId="762CD670" w14:textId="77777777" w:rsidR="003D4880" w:rsidRPr="003D4880" w:rsidRDefault="003D4880" w:rsidP="00446E21">
      <w:pPr>
        <w:pStyle w:val="NormalNegrita"/>
      </w:pPr>
      <w:r w:rsidRPr="003D4880">
        <w:t>PROFESORADO</w:t>
      </w:r>
    </w:p>
    <w:p w14:paraId="6AD4CDC0" w14:textId="3B304E45" w:rsidR="003D4880" w:rsidRPr="003D4880" w:rsidRDefault="003D4880" w:rsidP="003D4880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Raúl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Daniel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Manzano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Molinero.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Instructor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Tiflotécnico.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Delegación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Territorial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ONCE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Madrid.</w:t>
      </w:r>
    </w:p>
    <w:p w14:paraId="00E62781" w14:textId="100FA713" w:rsidR="003D4880" w:rsidRPr="003D4880" w:rsidRDefault="003D4880" w:rsidP="003D4880">
      <w:pPr>
        <w:autoSpaceDE/>
        <w:autoSpaceDN/>
        <w:adjustRightInd/>
        <w:spacing w:before="0" w:after="0"/>
        <w:rPr>
          <w:rFonts w:eastAsia="Times New Roman"/>
          <w:b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José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Luis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Valero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García.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Especialista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Núcleos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Periféricos.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Responsable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Biblioteca.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Profesor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asignatura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Tecnologías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Información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Comunicación.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Escuela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Universitaria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Fisioterapia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ONCE.</w:t>
      </w:r>
    </w:p>
    <w:p w14:paraId="6335E62E" w14:textId="77777777" w:rsidR="003D4880" w:rsidRPr="003D4880" w:rsidRDefault="003D4880" w:rsidP="008763F3">
      <w:pPr>
        <w:pStyle w:val="NormalNegrita"/>
      </w:pPr>
      <w:r w:rsidRPr="003D4880">
        <w:lastRenderedPageBreak/>
        <w:t>CONTENIDOS</w:t>
      </w:r>
    </w:p>
    <w:p w14:paraId="2E0E1BF1" w14:textId="11A70BAB" w:rsidR="003D4880" w:rsidRPr="003D4880" w:rsidRDefault="003D4880" w:rsidP="003D4880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Toda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documentación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profesores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entreguen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será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facilitada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alumnos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través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Aula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Virtual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Escuela:</w:t>
      </w:r>
      <w:r w:rsidR="00852348">
        <w:rPr>
          <w:rFonts w:eastAsia="Times New Roman"/>
          <w:lang w:val="es-ES_tradnl" w:eastAsia="es-ES_tradnl"/>
        </w:rPr>
        <w:t xml:space="preserve"> </w:t>
      </w:r>
      <w:hyperlink r:id="rId40" w:history="1">
        <w:r w:rsidRPr="003D4880">
          <w:rPr>
            <w:rFonts w:eastAsia="Times New Roman"/>
            <w:color w:val="0000FF"/>
            <w:u w:val="single"/>
            <w:lang w:val="es-ES_tradnl" w:eastAsia="es-ES_tradnl"/>
          </w:rPr>
          <w:t>https://portal.once.es/campusvirtualfisio/</w:t>
        </w:r>
      </w:hyperlink>
    </w:p>
    <w:p w14:paraId="72970058" w14:textId="00D71C15" w:rsidR="003D4880" w:rsidRPr="003D4880" w:rsidRDefault="003D4880" w:rsidP="008763F3">
      <w:pPr>
        <w:pStyle w:val="NormalNegrita"/>
      </w:pPr>
      <w:r w:rsidRPr="003D4880">
        <w:t>Tiflotecnología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accesibilidad:</w:t>
      </w:r>
    </w:p>
    <w:p w14:paraId="46B98299" w14:textId="77777777" w:rsidR="003D4880" w:rsidRPr="003D4880" w:rsidRDefault="003D4880" w:rsidP="008763F3">
      <w:pPr>
        <w:pStyle w:val="NormalNegrita"/>
      </w:pPr>
      <w:r w:rsidRPr="003D4880">
        <w:t>Tiflotecnología</w:t>
      </w:r>
    </w:p>
    <w:p w14:paraId="55D405D7" w14:textId="7D93E389" w:rsidR="003D4880" w:rsidRPr="003D4880" w:rsidRDefault="003D4880" w:rsidP="00CE5147">
      <w:pPr>
        <w:pStyle w:val="Lista1"/>
      </w:pPr>
      <w:r w:rsidRPr="003D4880">
        <w:t>Tecnología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ciegos,</w:t>
      </w:r>
      <w:r w:rsidR="00852348">
        <w:t xml:space="preserve"> </w:t>
      </w:r>
      <w:r w:rsidRPr="003D4880">
        <w:t>tecnología</w:t>
      </w:r>
      <w:r w:rsidR="00852348">
        <w:t xml:space="preserve"> </w:t>
      </w:r>
      <w:r w:rsidRPr="003D4880">
        <w:t>adaptada.</w:t>
      </w:r>
    </w:p>
    <w:p w14:paraId="41F0F647" w14:textId="677C125D" w:rsidR="003D4880" w:rsidRPr="003D4880" w:rsidRDefault="003D4880" w:rsidP="00CE5147">
      <w:pPr>
        <w:pStyle w:val="Lista1"/>
      </w:pPr>
      <w:r w:rsidRPr="003D4880">
        <w:t>Adaptaciones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estudio.</w:t>
      </w:r>
      <w:r w:rsidR="00852348">
        <w:t xml:space="preserve"> </w:t>
      </w:r>
    </w:p>
    <w:p w14:paraId="5424CE38" w14:textId="2D288083" w:rsidR="003D4880" w:rsidRPr="003D4880" w:rsidRDefault="003D4880" w:rsidP="00CE5147">
      <w:pPr>
        <w:pStyle w:val="Lista1"/>
      </w:pPr>
      <w:r w:rsidRPr="003D4880">
        <w:t>Adaptación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puestos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trabajo</w:t>
      </w:r>
    </w:p>
    <w:p w14:paraId="23081EAD" w14:textId="38826959" w:rsidR="003D4880" w:rsidRPr="003D4880" w:rsidRDefault="003D4880" w:rsidP="00D563C5">
      <w:pPr>
        <w:pStyle w:val="NormalNegrita"/>
      </w:pPr>
      <w:r w:rsidRPr="003D4880">
        <w:rPr>
          <w:shd w:val="clear" w:color="auto" w:fill="FFFFFF"/>
        </w:rPr>
        <w:t>Accesibilidad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de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los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sistemas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informáticos.</w:t>
      </w:r>
    </w:p>
    <w:p w14:paraId="098D8EA5" w14:textId="2FCFA3FE" w:rsidR="003D4880" w:rsidRPr="003D4880" w:rsidRDefault="003D4880" w:rsidP="00CE5147">
      <w:pPr>
        <w:pStyle w:val="Lista1"/>
      </w:pPr>
      <w:r w:rsidRPr="003D4880">
        <w:t>Lectores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pantalla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ordenador:</w:t>
      </w:r>
      <w:r w:rsidR="00852348">
        <w:t xml:space="preserve"> </w:t>
      </w:r>
      <w:r w:rsidR="009B0E52" w:rsidRPr="003D4880">
        <w:t>Jaws</w:t>
      </w:r>
      <w:r w:rsidR="00852348">
        <w:t xml:space="preserve"> </w:t>
      </w:r>
      <w:r w:rsidRPr="003D4880">
        <w:t>y</w:t>
      </w:r>
      <w:r w:rsidR="00852348">
        <w:t xml:space="preserve"> </w:t>
      </w:r>
      <w:r w:rsidR="009B0E52" w:rsidRPr="003D4880">
        <w:t>Nvda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Windows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VoiceOver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="00904C1A" w:rsidRPr="003D4880">
        <w:t>MAC</w:t>
      </w:r>
      <w:r w:rsidRPr="003D4880">
        <w:t>.</w:t>
      </w:r>
    </w:p>
    <w:p w14:paraId="16A60179" w14:textId="4122189D" w:rsidR="003D4880" w:rsidRPr="003D4880" w:rsidRDefault="003D4880" w:rsidP="00CE5147">
      <w:pPr>
        <w:pStyle w:val="Lista1"/>
        <w:rPr>
          <w:b/>
          <w:bCs/>
        </w:rPr>
      </w:pPr>
      <w:r w:rsidRPr="003D4880">
        <w:rPr>
          <w:shd w:val="clear" w:color="auto" w:fill="FFFFFF"/>
        </w:rPr>
        <w:t>Magnificadores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de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pantalla: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Z</w:t>
      </w:r>
      <w:r w:rsidR="009B0E52" w:rsidRPr="003D4880">
        <w:rPr>
          <w:shd w:val="clear" w:color="auto" w:fill="FFFFFF"/>
        </w:rPr>
        <w:t>oom</w:t>
      </w:r>
      <w:r w:rsidRPr="003D4880">
        <w:rPr>
          <w:shd w:val="clear" w:color="auto" w:fill="FFFFFF"/>
        </w:rPr>
        <w:t>T</w:t>
      </w:r>
      <w:r w:rsidR="009B0E52" w:rsidRPr="003D4880">
        <w:rPr>
          <w:shd w:val="clear" w:color="auto" w:fill="FFFFFF"/>
        </w:rPr>
        <w:t>ext</w:t>
      </w:r>
      <w:r w:rsidRPr="003D4880">
        <w:rPr>
          <w:shd w:val="clear" w:color="auto" w:fill="FFFFFF"/>
        </w:rPr>
        <w:t>.</w:t>
      </w:r>
    </w:p>
    <w:p w14:paraId="799334E7" w14:textId="0CFC44E2" w:rsidR="003D4880" w:rsidRPr="003D4880" w:rsidRDefault="003D4880" w:rsidP="00CE5147">
      <w:pPr>
        <w:pStyle w:val="Lista1"/>
        <w:rPr>
          <w:b/>
          <w:bCs/>
        </w:rPr>
      </w:pPr>
      <w:r w:rsidRPr="003D4880">
        <w:rPr>
          <w:shd w:val="clear" w:color="auto" w:fill="FFFFFF"/>
        </w:rPr>
        <w:t>Dispositivos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con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braille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(Líneas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braille,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teclados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braille,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anotadores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electrónicos,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impresoras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braille).</w:t>
      </w:r>
    </w:p>
    <w:p w14:paraId="1F6179BB" w14:textId="04B965B6" w:rsidR="003D4880" w:rsidRPr="003D4880" w:rsidRDefault="003D4880" w:rsidP="00CE5147">
      <w:pPr>
        <w:pStyle w:val="Lista1"/>
        <w:rPr>
          <w:b/>
          <w:bCs/>
        </w:rPr>
      </w:pPr>
      <w:r w:rsidRPr="003D4880">
        <w:rPr>
          <w:shd w:val="clear" w:color="auto" w:fill="FFFFFF"/>
        </w:rPr>
        <w:t>Reproductores-Grabadores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digitales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formato</w:t>
      </w:r>
      <w:r w:rsidR="00852348">
        <w:rPr>
          <w:shd w:val="clear" w:color="auto" w:fill="FFFFFF"/>
        </w:rPr>
        <w:t xml:space="preserve"> </w:t>
      </w:r>
      <w:r w:rsidR="00904C1A" w:rsidRPr="003D4880">
        <w:rPr>
          <w:shd w:val="clear" w:color="auto" w:fill="FFFFFF"/>
        </w:rPr>
        <w:t>Daisy</w:t>
      </w:r>
      <w:r w:rsidRPr="003D4880">
        <w:rPr>
          <w:shd w:val="clear" w:color="auto" w:fill="FFFFFF"/>
        </w:rPr>
        <w:t>.</w:t>
      </w:r>
    </w:p>
    <w:p w14:paraId="7987BF7D" w14:textId="5AA525B7" w:rsidR="003D4880" w:rsidRPr="003D4880" w:rsidRDefault="003D4880" w:rsidP="00CE5147">
      <w:pPr>
        <w:pStyle w:val="Lista1"/>
        <w:rPr>
          <w:b/>
          <w:bCs/>
        </w:rPr>
      </w:pPr>
      <w:r w:rsidRPr="003D4880">
        <w:rPr>
          <w:shd w:val="clear" w:color="auto" w:fill="FFFFFF"/>
        </w:rPr>
        <w:t>Reconocedores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ópticos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de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caracteres:</w:t>
      </w:r>
      <w:r w:rsidR="00852348">
        <w:rPr>
          <w:shd w:val="clear" w:color="auto" w:fill="FFFFFF"/>
        </w:rPr>
        <w:t xml:space="preserve"> </w:t>
      </w:r>
      <w:r w:rsidRPr="003D4880">
        <w:rPr>
          <w:shd w:val="clear" w:color="auto" w:fill="FFFFFF"/>
        </w:rPr>
        <w:t>OCR.</w:t>
      </w:r>
    </w:p>
    <w:p w14:paraId="67CA2654" w14:textId="746EF14D" w:rsidR="003D4880" w:rsidRPr="003D4880" w:rsidRDefault="003D4880" w:rsidP="00E327F4">
      <w:pPr>
        <w:rPr>
          <w:lang w:val="es-ES_tradnl" w:eastAsia="es-ES_tradnl"/>
        </w:rPr>
      </w:pP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cumplimiento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programa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estará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sujeto,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tanto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nivel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previo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alumnado,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destrezas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adquiridas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manejo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aplicaciones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ofimáticas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son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objeto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esta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acción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formativa.</w:t>
      </w:r>
      <w:r w:rsidR="00852348">
        <w:rPr>
          <w:lang w:val="es-ES_tradnl" w:eastAsia="es-ES_tradnl"/>
        </w:rPr>
        <w:t xml:space="preserve"> </w:t>
      </w:r>
    </w:p>
    <w:p w14:paraId="0CB29556" w14:textId="63502A9F" w:rsidR="003D4880" w:rsidRPr="003D4880" w:rsidRDefault="003D4880" w:rsidP="00E327F4">
      <w:pPr>
        <w:pStyle w:val="NormalNegrita"/>
      </w:pPr>
      <w:r w:rsidRPr="003D4880">
        <w:t>Introducción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Word</w:t>
      </w:r>
      <w:r w:rsidR="00852348">
        <w:t xml:space="preserve"> </w:t>
      </w:r>
      <w:r w:rsidRPr="003D4880">
        <w:t>2010</w:t>
      </w:r>
    </w:p>
    <w:p w14:paraId="3C123274" w14:textId="6AC6B9B5" w:rsidR="003D4880" w:rsidRPr="003D4880" w:rsidRDefault="003D4880" w:rsidP="00CE5147">
      <w:pPr>
        <w:pStyle w:val="Lista1"/>
      </w:pPr>
      <w:r w:rsidRPr="003D4880">
        <w:t>Operaciones</w:t>
      </w:r>
      <w:r w:rsidR="00852348">
        <w:t xml:space="preserve"> </w:t>
      </w:r>
      <w:r w:rsidRPr="003D4880">
        <w:t>básicas.</w:t>
      </w:r>
    </w:p>
    <w:p w14:paraId="21266B4D" w14:textId="746D573B" w:rsidR="003D4880" w:rsidRPr="003D4880" w:rsidRDefault="003D4880" w:rsidP="00447F9C">
      <w:pPr>
        <w:pStyle w:val="Lista2"/>
      </w:pPr>
      <w:r w:rsidRPr="003D4880">
        <w:t>Cerrar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crear</w:t>
      </w:r>
      <w:r w:rsidR="00852348">
        <w:t xml:space="preserve"> </w:t>
      </w:r>
      <w:r w:rsidRPr="003D4880">
        <w:t>nuevos</w:t>
      </w:r>
      <w:r w:rsidR="00852348">
        <w:t xml:space="preserve"> </w:t>
      </w:r>
      <w:r w:rsidRPr="003D4880">
        <w:t>documentos.</w:t>
      </w:r>
    </w:p>
    <w:p w14:paraId="59EF36AC" w14:textId="68ED8146" w:rsidR="003D4880" w:rsidRPr="003D4880" w:rsidRDefault="003D4880" w:rsidP="00447F9C">
      <w:pPr>
        <w:pStyle w:val="Lista2"/>
      </w:pPr>
      <w:r w:rsidRPr="003D4880">
        <w:t>Diferentes</w:t>
      </w:r>
      <w:r w:rsidR="00852348">
        <w:t xml:space="preserve"> </w:t>
      </w:r>
      <w:r w:rsidRPr="003D4880">
        <w:t>formas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guardar</w:t>
      </w:r>
      <w:r w:rsidR="00852348">
        <w:t xml:space="preserve"> </w:t>
      </w:r>
      <w:r w:rsidRPr="003D4880">
        <w:t>un</w:t>
      </w:r>
      <w:r w:rsidR="00852348">
        <w:t xml:space="preserve"> </w:t>
      </w:r>
      <w:r w:rsidRPr="003D4880">
        <w:t>documento.</w:t>
      </w:r>
    </w:p>
    <w:p w14:paraId="49114C2F" w14:textId="28FE18D9" w:rsidR="003D4880" w:rsidRPr="003D4880" w:rsidRDefault="003D4880" w:rsidP="00447F9C">
      <w:pPr>
        <w:pStyle w:val="Lista2"/>
      </w:pPr>
      <w:r w:rsidRPr="003D4880">
        <w:t>Desplazarse</w:t>
      </w:r>
      <w:r w:rsidR="00852348">
        <w:t xml:space="preserve"> </w:t>
      </w:r>
      <w:r w:rsidRPr="003D4880">
        <w:t>por</w:t>
      </w:r>
      <w:r w:rsidR="00852348">
        <w:t xml:space="preserve"> </w:t>
      </w:r>
      <w:r w:rsidRPr="003D4880">
        <w:t>un</w:t>
      </w:r>
      <w:r w:rsidR="00852348">
        <w:t xml:space="preserve"> </w:t>
      </w:r>
      <w:r w:rsidRPr="003D4880">
        <w:t>documento.</w:t>
      </w:r>
    </w:p>
    <w:p w14:paraId="37A48FE6" w14:textId="4E2FA0A0" w:rsidR="003D4880" w:rsidRPr="003D4880" w:rsidRDefault="003D4880" w:rsidP="00447F9C">
      <w:pPr>
        <w:pStyle w:val="Lista2"/>
      </w:pPr>
      <w:r w:rsidRPr="003D4880">
        <w:t>Vista</w:t>
      </w:r>
      <w:r w:rsidR="00852348">
        <w:t xml:space="preserve"> </w:t>
      </w:r>
      <w:r w:rsidRPr="003D4880">
        <w:t>preliminar,</w:t>
      </w:r>
      <w:r w:rsidR="00852348">
        <w:t xml:space="preserve"> </w:t>
      </w:r>
      <w:r w:rsidRPr="003D4880">
        <w:t>Imprimir</w:t>
      </w:r>
      <w:r w:rsidR="00852348">
        <w:t xml:space="preserve"> </w:t>
      </w:r>
      <w:r w:rsidRPr="003D4880">
        <w:t>e</w:t>
      </w:r>
      <w:r w:rsidR="00852348">
        <w:t xml:space="preserve"> </w:t>
      </w:r>
      <w:r w:rsidRPr="003D4880">
        <w:t>Impresión</w:t>
      </w:r>
      <w:r w:rsidR="00852348">
        <w:t xml:space="preserve"> </w:t>
      </w:r>
      <w:r w:rsidRPr="003D4880">
        <w:t>rápida.</w:t>
      </w:r>
    </w:p>
    <w:p w14:paraId="3F3148D1" w14:textId="51E22E0B" w:rsidR="003D4880" w:rsidRPr="003D4880" w:rsidRDefault="003D4880" w:rsidP="00CE5147">
      <w:pPr>
        <w:pStyle w:val="Lista1"/>
      </w:pPr>
      <w:r w:rsidRPr="003D4880">
        <w:lastRenderedPageBreak/>
        <w:t>Funciones</w:t>
      </w:r>
      <w:r w:rsidR="00852348">
        <w:t xml:space="preserve"> </w:t>
      </w:r>
      <w:r w:rsidRPr="003D4880">
        <w:t>básicas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trabajo</w:t>
      </w:r>
    </w:p>
    <w:p w14:paraId="60C340BB" w14:textId="294D2671" w:rsidR="003D4880" w:rsidRPr="003D4880" w:rsidRDefault="003D4880" w:rsidP="00447F9C">
      <w:pPr>
        <w:pStyle w:val="Lista2"/>
      </w:pPr>
      <w:r w:rsidRPr="003D4880">
        <w:t>Selección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un</w:t>
      </w:r>
      <w:r w:rsidR="00852348">
        <w:t xml:space="preserve"> </w:t>
      </w:r>
      <w:r w:rsidRPr="003D4880">
        <w:t>bloque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texto.</w:t>
      </w:r>
    </w:p>
    <w:p w14:paraId="3D9738B9" w14:textId="6872EAF6" w:rsidR="003D4880" w:rsidRPr="003D4880" w:rsidRDefault="003D4880" w:rsidP="00447F9C">
      <w:pPr>
        <w:pStyle w:val="Lista2"/>
      </w:pPr>
      <w:r w:rsidRPr="003D4880">
        <w:t>Copiar,</w:t>
      </w:r>
      <w:r w:rsidR="00852348">
        <w:t xml:space="preserve"> </w:t>
      </w:r>
      <w:r w:rsidRPr="003D4880">
        <w:t>mover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borrar</w:t>
      </w:r>
      <w:r w:rsidR="00852348">
        <w:t xml:space="preserve"> </w:t>
      </w:r>
      <w:r w:rsidRPr="003D4880">
        <w:t>bloques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texto.</w:t>
      </w:r>
    </w:p>
    <w:p w14:paraId="6D67F589" w14:textId="21EE6BD0" w:rsidR="003D4880" w:rsidRPr="003D4880" w:rsidRDefault="003D4880" w:rsidP="00447F9C">
      <w:pPr>
        <w:pStyle w:val="Lista2"/>
      </w:pPr>
      <w:r w:rsidRPr="003D4880">
        <w:t>Tipos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letra.</w:t>
      </w:r>
    </w:p>
    <w:p w14:paraId="48436AED" w14:textId="7A4FC854" w:rsidR="003D4880" w:rsidRPr="003D4880" w:rsidRDefault="003D4880" w:rsidP="00447F9C">
      <w:pPr>
        <w:pStyle w:val="Lista2"/>
      </w:pPr>
      <w:r w:rsidRPr="003D4880">
        <w:t>Deshacer,</w:t>
      </w:r>
      <w:r w:rsidR="00852348">
        <w:t xml:space="preserve"> </w:t>
      </w:r>
      <w:r w:rsidRPr="003D4880">
        <w:t>rehacer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repetir.</w:t>
      </w:r>
    </w:p>
    <w:p w14:paraId="5D69DE23" w14:textId="6DB38EFE" w:rsidR="003D4880" w:rsidRPr="003D4880" w:rsidRDefault="003D4880" w:rsidP="00CE5147">
      <w:pPr>
        <w:pStyle w:val="Lista1"/>
      </w:pPr>
      <w:r w:rsidRPr="003D4880">
        <w:t>Formateado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texto</w:t>
      </w:r>
    </w:p>
    <w:p w14:paraId="417BCEF7" w14:textId="75233C5C" w:rsidR="003D4880" w:rsidRPr="003D4880" w:rsidRDefault="003D4880" w:rsidP="00447F9C">
      <w:pPr>
        <w:pStyle w:val="Lista2"/>
      </w:pPr>
      <w:r w:rsidRPr="003D4880">
        <w:t>Alineación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justificación</w:t>
      </w:r>
    </w:p>
    <w:p w14:paraId="45BFA2EF" w14:textId="56FCD91B" w:rsidR="003D4880" w:rsidRPr="003D4880" w:rsidRDefault="003D4880" w:rsidP="00447F9C">
      <w:pPr>
        <w:pStyle w:val="Lista2"/>
      </w:pPr>
      <w:r w:rsidRPr="003D4880">
        <w:t>Sangrados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tabulaciones</w:t>
      </w:r>
    </w:p>
    <w:p w14:paraId="63DA966B" w14:textId="7646FBE1" w:rsidR="003D4880" w:rsidRPr="003D4880" w:rsidRDefault="003D4880" w:rsidP="00447F9C">
      <w:pPr>
        <w:pStyle w:val="Lista2"/>
      </w:pPr>
      <w:r w:rsidRPr="003D4880">
        <w:t>Espaciado</w:t>
      </w:r>
      <w:r w:rsidR="00852348">
        <w:t xml:space="preserve"> </w:t>
      </w:r>
      <w:r w:rsidRPr="003D4880">
        <w:t>entre</w:t>
      </w:r>
      <w:r w:rsidR="00852348">
        <w:t xml:space="preserve"> </w:t>
      </w:r>
      <w:r w:rsidRPr="003D4880">
        <w:t>párrafos,</w:t>
      </w:r>
      <w:r w:rsidR="00852348">
        <w:t xml:space="preserve"> </w:t>
      </w:r>
      <w:r w:rsidRPr="003D4880">
        <w:t>líneas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caracteres.</w:t>
      </w:r>
    </w:p>
    <w:p w14:paraId="53C980C7" w14:textId="7D8B3BD8" w:rsidR="003D4880" w:rsidRPr="003D4880" w:rsidRDefault="003D4880" w:rsidP="00447F9C">
      <w:pPr>
        <w:pStyle w:val="Lista2"/>
      </w:pPr>
      <w:r w:rsidRPr="003D4880">
        <w:t>Viñetas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párrafos</w:t>
      </w:r>
      <w:r w:rsidR="00852348">
        <w:t xml:space="preserve"> </w:t>
      </w:r>
      <w:r w:rsidRPr="003D4880">
        <w:t>enumerados.</w:t>
      </w:r>
    </w:p>
    <w:p w14:paraId="745E406F" w14:textId="0DFD2A08" w:rsidR="003D4880" w:rsidRPr="003D4880" w:rsidRDefault="003D4880" w:rsidP="00447F9C">
      <w:pPr>
        <w:pStyle w:val="Lista2"/>
      </w:pPr>
      <w:r w:rsidRPr="003D4880">
        <w:t>Creación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columnas.</w:t>
      </w:r>
    </w:p>
    <w:p w14:paraId="5EDAE2F9" w14:textId="20A8FD3F" w:rsidR="003D4880" w:rsidRPr="003D4880" w:rsidRDefault="003D4880" w:rsidP="00CE5147">
      <w:pPr>
        <w:pStyle w:val="Lista1"/>
      </w:pPr>
      <w:r w:rsidRPr="003D4880">
        <w:t>Utilización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herramientas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texto</w:t>
      </w:r>
    </w:p>
    <w:p w14:paraId="0E426604" w14:textId="6BFA2887" w:rsidR="003D4880" w:rsidRPr="003D4880" w:rsidRDefault="003D4880" w:rsidP="00447F9C">
      <w:pPr>
        <w:pStyle w:val="Lista2"/>
      </w:pPr>
      <w:r w:rsidRPr="003D4880">
        <w:t>Corregir</w:t>
      </w:r>
      <w:r w:rsidR="00852348">
        <w:t xml:space="preserve"> </w:t>
      </w:r>
      <w:r w:rsidRPr="003D4880">
        <w:t>ortografía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gramática.</w:t>
      </w:r>
    </w:p>
    <w:p w14:paraId="24506F16" w14:textId="05D1FC97" w:rsidR="003D4880" w:rsidRPr="003D4880" w:rsidRDefault="003D4880" w:rsidP="00447F9C">
      <w:pPr>
        <w:pStyle w:val="Lista2"/>
      </w:pPr>
      <w:r w:rsidRPr="003D4880">
        <w:t>Opciones</w:t>
      </w:r>
      <w:r w:rsidR="00852348">
        <w:t xml:space="preserve"> </w:t>
      </w:r>
      <w:r w:rsidRPr="003D4880">
        <w:t>del</w:t>
      </w:r>
      <w:r w:rsidR="00852348">
        <w:t xml:space="preserve"> </w:t>
      </w:r>
      <w:r w:rsidRPr="003D4880">
        <w:t>corrector</w:t>
      </w:r>
      <w:r w:rsidR="00852348">
        <w:t xml:space="preserve"> </w:t>
      </w:r>
      <w:r w:rsidRPr="003D4880">
        <w:t>ortográfico.</w:t>
      </w:r>
    </w:p>
    <w:p w14:paraId="3CC26B58" w14:textId="77777777" w:rsidR="003D4880" w:rsidRPr="003D4880" w:rsidRDefault="003D4880" w:rsidP="00447F9C">
      <w:pPr>
        <w:pStyle w:val="Lista2"/>
      </w:pPr>
      <w:r w:rsidRPr="003D4880">
        <w:t>Autocorrección.</w:t>
      </w:r>
    </w:p>
    <w:p w14:paraId="099CEC55" w14:textId="77777777" w:rsidR="003D4880" w:rsidRPr="003D4880" w:rsidRDefault="003D4880" w:rsidP="00CE5147">
      <w:pPr>
        <w:pStyle w:val="Lista1"/>
      </w:pPr>
      <w:r w:rsidRPr="003D4880">
        <w:t>Tablas</w:t>
      </w:r>
    </w:p>
    <w:p w14:paraId="642338CA" w14:textId="2DD71938" w:rsidR="003D4880" w:rsidRPr="003D4880" w:rsidRDefault="003D4880" w:rsidP="00447F9C">
      <w:pPr>
        <w:pStyle w:val="Lista2"/>
      </w:pPr>
      <w:r w:rsidRPr="003D4880">
        <w:t>Crear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dibujar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tabla.</w:t>
      </w:r>
    </w:p>
    <w:p w14:paraId="36469B43" w14:textId="15F3D281" w:rsidR="003D4880" w:rsidRPr="003D4880" w:rsidRDefault="003D4880" w:rsidP="00447F9C">
      <w:pPr>
        <w:pStyle w:val="Lista2"/>
      </w:pPr>
      <w:r w:rsidRPr="003D4880">
        <w:t>Desplazamientos</w:t>
      </w:r>
      <w:r w:rsidR="00852348">
        <w:t xml:space="preserve"> </w:t>
      </w:r>
      <w:r w:rsidRPr="003D4880">
        <w:t>por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tabla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selecciones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celda.</w:t>
      </w:r>
    </w:p>
    <w:p w14:paraId="4DBF392C" w14:textId="4953CC02" w:rsidR="003D4880" w:rsidRPr="003D4880" w:rsidRDefault="003D4880" w:rsidP="00447F9C">
      <w:pPr>
        <w:pStyle w:val="Lista2"/>
      </w:pPr>
      <w:r w:rsidRPr="003D4880">
        <w:t>Insertar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eliminar</w:t>
      </w:r>
      <w:r w:rsidR="00852348">
        <w:t xml:space="preserve"> </w:t>
      </w:r>
      <w:r w:rsidRPr="003D4880">
        <w:t>filas</w:t>
      </w:r>
      <w:r w:rsidR="00852348">
        <w:t xml:space="preserve"> </w:t>
      </w:r>
      <w:r w:rsidRPr="003D4880">
        <w:t>o</w:t>
      </w:r>
      <w:r w:rsidR="00852348">
        <w:t xml:space="preserve"> </w:t>
      </w:r>
      <w:r w:rsidRPr="003D4880">
        <w:t>columnas.</w:t>
      </w:r>
    </w:p>
    <w:p w14:paraId="150FC93F" w14:textId="513FCDDF" w:rsidR="003D4880" w:rsidRPr="003D4880" w:rsidRDefault="003D4880" w:rsidP="00CE5147">
      <w:pPr>
        <w:pStyle w:val="Lista1"/>
      </w:pPr>
      <w:r w:rsidRPr="003D4880">
        <w:t>Otras</w:t>
      </w:r>
      <w:r w:rsidR="00852348">
        <w:t xml:space="preserve"> </w:t>
      </w:r>
      <w:r w:rsidRPr="003D4880">
        <w:t>herramientas</w:t>
      </w:r>
      <w:r w:rsidR="00852348">
        <w:t xml:space="preserve"> </w:t>
      </w:r>
      <w:r w:rsidRPr="003D4880">
        <w:t>muy</w:t>
      </w:r>
      <w:r w:rsidR="00852348">
        <w:t xml:space="preserve"> </w:t>
      </w:r>
      <w:r w:rsidRPr="003D4880">
        <w:t>útiles</w:t>
      </w:r>
    </w:p>
    <w:p w14:paraId="19A83BB9" w14:textId="27DC722F" w:rsidR="003D4880" w:rsidRPr="003D4880" w:rsidRDefault="003D4880" w:rsidP="00447F9C">
      <w:pPr>
        <w:pStyle w:val="Lista2"/>
      </w:pPr>
      <w:r w:rsidRPr="003D4880">
        <w:t>Índices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tablas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contenidos</w:t>
      </w:r>
    </w:p>
    <w:p w14:paraId="6607E6C5" w14:textId="7A45B4F1" w:rsidR="003D4880" w:rsidRPr="003D4880" w:rsidRDefault="003D4880" w:rsidP="00447F9C">
      <w:pPr>
        <w:pStyle w:val="Lista2"/>
      </w:pPr>
      <w:r w:rsidRPr="003D4880">
        <w:t>Insertar</w:t>
      </w:r>
      <w:r w:rsidR="00852348">
        <w:t xml:space="preserve"> </w:t>
      </w:r>
      <w:r w:rsidRPr="003D4880">
        <w:t>citas</w:t>
      </w:r>
    </w:p>
    <w:p w14:paraId="582D071B" w14:textId="467C11A4" w:rsidR="003D4880" w:rsidRPr="003D4880" w:rsidRDefault="003D4880" w:rsidP="00447F9C">
      <w:pPr>
        <w:pStyle w:val="Lista2"/>
      </w:pPr>
      <w:r w:rsidRPr="003D4880">
        <w:t>Notas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pie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página</w:t>
      </w:r>
    </w:p>
    <w:p w14:paraId="52767418" w14:textId="35E93CF2" w:rsidR="003D4880" w:rsidRPr="003D4880" w:rsidRDefault="003D4880" w:rsidP="00447F9C">
      <w:pPr>
        <w:pStyle w:val="Lista2"/>
      </w:pPr>
      <w:r w:rsidRPr="003D4880">
        <w:t>Citas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bibliografías</w:t>
      </w:r>
    </w:p>
    <w:p w14:paraId="207E942F" w14:textId="602030A1" w:rsidR="003D4880" w:rsidRPr="003D4880" w:rsidRDefault="003D4880" w:rsidP="00631125">
      <w:pPr>
        <w:pStyle w:val="NormalNegrita"/>
      </w:pPr>
      <w:r w:rsidRPr="003D4880">
        <w:t>Introducción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PowerPoint</w:t>
      </w:r>
      <w:r w:rsidR="00852348">
        <w:t xml:space="preserve"> </w:t>
      </w:r>
      <w:r w:rsidRPr="003D4880">
        <w:t>2010</w:t>
      </w:r>
    </w:p>
    <w:p w14:paraId="42FFC332" w14:textId="0547FCED" w:rsidR="003D4880" w:rsidRPr="003D4880" w:rsidRDefault="003D4880" w:rsidP="00CE5147">
      <w:pPr>
        <w:pStyle w:val="Lista1"/>
      </w:pPr>
      <w:r w:rsidRPr="003D4880">
        <w:t>Operaciones</w:t>
      </w:r>
      <w:r w:rsidR="00852348">
        <w:t xml:space="preserve"> </w:t>
      </w:r>
      <w:r w:rsidRPr="003D4880">
        <w:t>básicas</w:t>
      </w:r>
    </w:p>
    <w:p w14:paraId="68F02C61" w14:textId="15798E1A" w:rsidR="003D4880" w:rsidRPr="003D4880" w:rsidRDefault="003D4880" w:rsidP="00447F9C">
      <w:pPr>
        <w:pStyle w:val="Lista2"/>
      </w:pPr>
      <w:r w:rsidRPr="003D4880">
        <w:t>Crear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presentación.</w:t>
      </w:r>
    </w:p>
    <w:p w14:paraId="60E36F8F" w14:textId="20536567" w:rsidR="003D4880" w:rsidRPr="003D4880" w:rsidRDefault="003D4880" w:rsidP="00447F9C">
      <w:pPr>
        <w:pStyle w:val="Lista2"/>
      </w:pPr>
      <w:r w:rsidRPr="003D4880">
        <w:lastRenderedPageBreak/>
        <w:t>Guardar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presentación.</w:t>
      </w:r>
    </w:p>
    <w:p w14:paraId="103BB77D" w14:textId="62FB8D46" w:rsidR="003D4880" w:rsidRPr="003D4880" w:rsidRDefault="003D4880" w:rsidP="00447F9C">
      <w:pPr>
        <w:pStyle w:val="Lista2"/>
      </w:pPr>
      <w:r w:rsidRPr="003D4880">
        <w:t>Abrir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cerrar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presentación</w:t>
      </w:r>
      <w:r w:rsidR="00852348">
        <w:t xml:space="preserve"> </w:t>
      </w:r>
      <w:r w:rsidRPr="003D4880">
        <w:t>existente.</w:t>
      </w:r>
    </w:p>
    <w:p w14:paraId="5DFAF785" w14:textId="388FB1B9" w:rsidR="003D4880" w:rsidRPr="003D4880" w:rsidRDefault="003D4880" w:rsidP="00447F9C">
      <w:pPr>
        <w:pStyle w:val="Lista2"/>
      </w:pPr>
      <w:r w:rsidRPr="003D4880">
        <w:t>Modos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visualización.</w:t>
      </w:r>
    </w:p>
    <w:p w14:paraId="7FF6A399" w14:textId="7352BC17" w:rsidR="003D4880" w:rsidRPr="003D4880" w:rsidRDefault="003D4880" w:rsidP="00CE5147">
      <w:pPr>
        <w:pStyle w:val="Lista1"/>
      </w:pPr>
      <w:r w:rsidRPr="003D4880">
        <w:t>Trabajar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diapositivas</w:t>
      </w:r>
    </w:p>
    <w:p w14:paraId="33EF0F35" w14:textId="0747DE39" w:rsidR="003D4880" w:rsidRPr="003D4880" w:rsidRDefault="003D4880" w:rsidP="00447F9C">
      <w:pPr>
        <w:pStyle w:val="Lista2"/>
      </w:pPr>
      <w:r w:rsidRPr="003D4880">
        <w:t>Insertar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eliminar</w:t>
      </w:r>
      <w:r w:rsidR="00852348">
        <w:t xml:space="preserve"> </w:t>
      </w:r>
      <w:r w:rsidRPr="003D4880">
        <w:t>diapositivas.</w:t>
      </w:r>
    </w:p>
    <w:p w14:paraId="75272A02" w14:textId="4273CFE0" w:rsidR="003D4880" w:rsidRPr="003D4880" w:rsidRDefault="003D4880" w:rsidP="00447F9C">
      <w:pPr>
        <w:pStyle w:val="Lista2"/>
      </w:pPr>
      <w:r w:rsidRPr="003D4880">
        <w:t>Desplazamiento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través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diapositiva.</w:t>
      </w:r>
    </w:p>
    <w:p w14:paraId="7A83930C" w14:textId="21473D89" w:rsidR="003D4880" w:rsidRPr="003D4880" w:rsidRDefault="003D4880" w:rsidP="00447F9C">
      <w:pPr>
        <w:pStyle w:val="Lista2"/>
      </w:pPr>
      <w:r w:rsidRPr="003D4880">
        <w:t>Copiar</w:t>
      </w:r>
      <w:r w:rsidR="006F5285">
        <w:t xml:space="preserve"> </w:t>
      </w:r>
      <w:r w:rsidRPr="003D4880">
        <w:t>y</w:t>
      </w:r>
      <w:r w:rsidR="00852348">
        <w:t xml:space="preserve"> </w:t>
      </w:r>
      <w:r w:rsidRPr="003D4880">
        <w:t>mover</w:t>
      </w:r>
      <w:r w:rsidR="00852348">
        <w:t xml:space="preserve"> </w:t>
      </w:r>
      <w:r w:rsidRPr="003D4880">
        <w:t>diapositivas.</w:t>
      </w:r>
    </w:p>
    <w:p w14:paraId="24AD2B2C" w14:textId="305A99D2" w:rsidR="003D4880" w:rsidRPr="003D4880" w:rsidRDefault="003D4880" w:rsidP="00447F9C">
      <w:pPr>
        <w:pStyle w:val="Lista2"/>
      </w:pPr>
      <w:r w:rsidRPr="003D4880">
        <w:t>Diapositivas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patrón.</w:t>
      </w:r>
      <w:r w:rsidR="00852348">
        <w:t xml:space="preserve"> </w:t>
      </w:r>
    </w:p>
    <w:p w14:paraId="225DFB8C" w14:textId="24FC8658" w:rsidR="003D4880" w:rsidRPr="003D4880" w:rsidRDefault="003D4880" w:rsidP="00CE5147">
      <w:pPr>
        <w:pStyle w:val="Lista1"/>
      </w:pPr>
      <w:r w:rsidRPr="003D4880">
        <w:t>Creación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presentaciones</w:t>
      </w:r>
    </w:p>
    <w:p w14:paraId="0A87E50E" w14:textId="74452087" w:rsidR="003D4880" w:rsidRPr="003D4880" w:rsidRDefault="003D4880" w:rsidP="00447F9C">
      <w:pPr>
        <w:pStyle w:val="Lista2"/>
      </w:pPr>
      <w:r w:rsidRPr="003D4880">
        <w:t>Crear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presentación</w:t>
      </w:r>
      <w:r w:rsidR="00852348">
        <w:t xml:space="preserve"> </w:t>
      </w:r>
      <w:r w:rsidRPr="003D4880">
        <w:t>mediante</w:t>
      </w:r>
      <w:r w:rsidR="00852348">
        <w:t xml:space="preserve"> </w:t>
      </w:r>
      <w:r w:rsidRPr="003D4880">
        <w:t>plantillas.</w:t>
      </w:r>
    </w:p>
    <w:p w14:paraId="1A6B1099" w14:textId="3351CB1B" w:rsidR="003D4880" w:rsidRPr="003D4880" w:rsidRDefault="003D4880" w:rsidP="00447F9C">
      <w:pPr>
        <w:pStyle w:val="Lista2"/>
      </w:pPr>
      <w:r w:rsidRPr="003D4880">
        <w:t>Cambiar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apariencia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presentación.</w:t>
      </w:r>
    </w:p>
    <w:p w14:paraId="18686E23" w14:textId="0B4A3700" w:rsidR="003D4880" w:rsidRPr="003D4880" w:rsidRDefault="003D4880" w:rsidP="00447F9C">
      <w:pPr>
        <w:pStyle w:val="Lista2"/>
      </w:pPr>
      <w:r w:rsidRPr="003D4880">
        <w:t>Paleta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colores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fondos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diapositivas.</w:t>
      </w:r>
    </w:p>
    <w:p w14:paraId="79560329" w14:textId="36472ABC" w:rsidR="003D4880" w:rsidRPr="003D4880" w:rsidRDefault="003D4880" w:rsidP="00447F9C">
      <w:pPr>
        <w:pStyle w:val="Lista2"/>
      </w:pPr>
      <w:r w:rsidRPr="003D4880">
        <w:t>Ejecución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presentación.</w:t>
      </w:r>
    </w:p>
    <w:p w14:paraId="73C442EA" w14:textId="0EB66D45" w:rsidR="003D4880" w:rsidRPr="003D4880" w:rsidRDefault="003D4880" w:rsidP="00447F9C">
      <w:pPr>
        <w:pStyle w:val="Lista2"/>
      </w:pPr>
      <w:r w:rsidRPr="003D4880">
        <w:t>Imprimir</w:t>
      </w:r>
      <w:r w:rsidR="00852348">
        <w:t xml:space="preserve"> </w:t>
      </w:r>
      <w:r w:rsidRPr="003D4880">
        <w:t>presentaciones.</w:t>
      </w:r>
    </w:p>
    <w:p w14:paraId="4B47F122" w14:textId="750FEB6F" w:rsidR="003D4880" w:rsidRPr="003D4880" w:rsidRDefault="003D4880" w:rsidP="00CE5147">
      <w:pPr>
        <w:pStyle w:val="Lista1"/>
      </w:pPr>
      <w:r w:rsidRPr="003D4880">
        <w:t>Gestión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objetos</w:t>
      </w:r>
    </w:p>
    <w:p w14:paraId="21FA955F" w14:textId="609E8B0D" w:rsidR="003D4880" w:rsidRPr="003D4880" w:rsidRDefault="003D4880" w:rsidP="00447F9C">
      <w:pPr>
        <w:pStyle w:val="Lista2"/>
      </w:pPr>
      <w:r w:rsidRPr="003D4880">
        <w:t>Seleccionar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mover</w:t>
      </w:r>
      <w:r w:rsidR="00852348">
        <w:t xml:space="preserve"> </w:t>
      </w:r>
      <w:r w:rsidRPr="003D4880">
        <w:t>objetos.</w:t>
      </w:r>
    </w:p>
    <w:p w14:paraId="25412632" w14:textId="55A31038" w:rsidR="003D4880" w:rsidRPr="003D4880" w:rsidRDefault="003D4880" w:rsidP="00447F9C">
      <w:pPr>
        <w:pStyle w:val="Lista2"/>
      </w:pPr>
      <w:r w:rsidRPr="003D4880">
        <w:t>Alinear,</w:t>
      </w:r>
      <w:r w:rsidR="00852348">
        <w:t xml:space="preserve"> </w:t>
      </w:r>
      <w:r w:rsidRPr="003D4880">
        <w:t>distribuir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ordenar</w:t>
      </w:r>
      <w:r w:rsidR="00852348">
        <w:t xml:space="preserve"> </w:t>
      </w:r>
      <w:r w:rsidRPr="003D4880">
        <w:t>objetos.</w:t>
      </w:r>
    </w:p>
    <w:p w14:paraId="4F6306FB" w14:textId="5B1E37E6" w:rsidR="003D4880" w:rsidRPr="003D4880" w:rsidRDefault="003D4880" w:rsidP="00447F9C">
      <w:pPr>
        <w:pStyle w:val="Lista2"/>
      </w:pPr>
      <w:r w:rsidRPr="003D4880">
        <w:t>Formato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objetos.</w:t>
      </w:r>
    </w:p>
    <w:p w14:paraId="250FBB94" w14:textId="73D5B6B2" w:rsidR="003D4880" w:rsidRPr="003D4880" w:rsidRDefault="003D4880" w:rsidP="00CE5147">
      <w:pPr>
        <w:pStyle w:val="Lista1"/>
      </w:pPr>
      <w:r w:rsidRPr="003D4880">
        <w:t>Trabajar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texto</w:t>
      </w:r>
    </w:p>
    <w:p w14:paraId="679BE1EC" w14:textId="50C34B58" w:rsidR="003D4880" w:rsidRPr="003D4880" w:rsidRDefault="003D4880" w:rsidP="00447F9C">
      <w:pPr>
        <w:pStyle w:val="Lista2"/>
      </w:pPr>
      <w:r w:rsidRPr="003D4880">
        <w:t>Insertar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modificar</w:t>
      </w:r>
      <w:r w:rsidR="00852348">
        <w:t xml:space="preserve"> </w:t>
      </w:r>
      <w:r w:rsidRPr="003D4880">
        <w:t>texto.</w:t>
      </w:r>
      <w:r w:rsidR="00852348">
        <w:t xml:space="preserve"> </w:t>
      </w:r>
      <w:r w:rsidRPr="003D4880">
        <w:t>Tipos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letra.</w:t>
      </w:r>
    </w:p>
    <w:p w14:paraId="62370DAC" w14:textId="0573B87E" w:rsidR="003D4880" w:rsidRPr="003D4880" w:rsidRDefault="003D4880" w:rsidP="00447F9C">
      <w:pPr>
        <w:pStyle w:val="Lista2"/>
      </w:pPr>
      <w:r w:rsidRPr="003D4880">
        <w:t>Alineación,</w:t>
      </w:r>
      <w:r w:rsidR="00852348">
        <w:t xml:space="preserve"> </w:t>
      </w:r>
      <w:r w:rsidRPr="003D4880">
        <w:t>justificación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espaciado</w:t>
      </w:r>
      <w:r w:rsidR="00852348">
        <w:t xml:space="preserve"> </w:t>
      </w:r>
      <w:r w:rsidRPr="003D4880">
        <w:t>entre</w:t>
      </w:r>
      <w:r w:rsidR="00852348">
        <w:t xml:space="preserve"> </w:t>
      </w:r>
      <w:r w:rsidRPr="003D4880">
        <w:t>líneas.</w:t>
      </w:r>
    </w:p>
    <w:p w14:paraId="751471BF" w14:textId="646C2974" w:rsidR="003D4880" w:rsidRPr="003D4880" w:rsidRDefault="003D4880" w:rsidP="00447F9C">
      <w:pPr>
        <w:pStyle w:val="Lista2"/>
      </w:pPr>
      <w:r w:rsidRPr="003D4880">
        <w:t>Formatos</w:t>
      </w:r>
      <w:r w:rsidR="00852348">
        <w:t xml:space="preserve"> </w:t>
      </w:r>
      <w:r w:rsidRPr="003D4880">
        <w:t>para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cuadro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texto.</w:t>
      </w:r>
      <w:r w:rsidR="00852348">
        <w:t xml:space="preserve"> </w:t>
      </w:r>
      <w:r w:rsidRPr="003D4880">
        <w:t>Numeración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viñetas.</w:t>
      </w:r>
    </w:p>
    <w:p w14:paraId="2C5CACAA" w14:textId="413A1424" w:rsidR="003D4880" w:rsidRPr="003D4880" w:rsidRDefault="003D4880" w:rsidP="00447F9C">
      <w:pPr>
        <w:pStyle w:val="Lista2"/>
      </w:pPr>
      <w:r w:rsidRPr="003D4880">
        <w:t>Corrector</w:t>
      </w:r>
      <w:r w:rsidR="00852348">
        <w:t xml:space="preserve"> </w:t>
      </w:r>
      <w:r w:rsidRPr="003D4880">
        <w:t>ortográfico.</w:t>
      </w:r>
    </w:p>
    <w:p w14:paraId="7A58CE65" w14:textId="0B9F1E55" w:rsidR="003D4880" w:rsidRPr="003D4880" w:rsidRDefault="003D4880" w:rsidP="00CE5147">
      <w:pPr>
        <w:pStyle w:val="Lista1"/>
      </w:pPr>
      <w:r w:rsidRPr="00A0205B">
        <w:t>Insertar</w:t>
      </w:r>
      <w:r w:rsidR="00852348">
        <w:t xml:space="preserve"> </w:t>
      </w:r>
      <w:r w:rsidRPr="003D4880">
        <w:t>imágenes,</w:t>
      </w:r>
      <w:r w:rsidR="00852348">
        <w:t xml:space="preserve"> </w:t>
      </w:r>
      <w:r w:rsidRPr="003D4880">
        <w:t>fotografías,</w:t>
      </w:r>
      <w:r w:rsidR="00852348">
        <w:t xml:space="preserve"> </w:t>
      </w:r>
      <w:r w:rsidRPr="003D4880">
        <w:t>formas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gráficos</w:t>
      </w:r>
    </w:p>
    <w:p w14:paraId="3BF2F453" w14:textId="7BBA0BB5" w:rsidR="003D4880" w:rsidRPr="003D4880" w:rsidRDefault="003D4880" w:rsidP="00447F9C">
      <w:pPr>
        <w:pStyle w:val="Lista2"/>
      </w:pPr>
      <w:r w:rsidRPr="003D4880">
        <w:t>Insertar</w:t>
      </w:r>
      <w:r w:rsidR="00852348">
        <w:t xml:space="preserve"> </w:t>
      </w:r>
      <w:r w:rsidRPr="003D4880">
        <w:t>imágenes,</w:t>
      </w:r>
      <w:r w:rsidR="00852348">
        <w:t xml:space="preserve"> </w:t>
      </w:r>
      <w:r w:rsidRPr="003D4880">
        <w:t>fotografías,</w:t>
      </w:r>
      <w:r w:rsidR="00852348">
        <w:t xml:space="preserve"> </w:t>
      </w:r>
      <w:r w:rsidRPr="003D4880">
        <w:t>formas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gráficos.</w:t>
      </w:r>
    </w:p>
    <w:p w14:paraId="7293E2E6" w14:textId="4FF71634" w:rsidR="003D4880" w:rsidRPr="003D4880" w:rsidRDefault="003D4880" w:rsidP="0054490C">
      <w:pPr>
        <w:pStyle w:val="NormalNegrita"/>
      </w:pPr>
      <w:r w:rsidRPr="003D4880">
        <w:t>Introducción</w:t>
      </w:r>
      <w:r w:rsidR="00852348">
        <w:t xml:space="preserve"> </w:t>
      </w:r>
      <w:r w:rsidRPr="003D4880">
        <w:t>a</w:t>
      </w:r>
      <w:r w:rsidR="00852348">
        <w:t xml:space="preserve"> </w:t>
      </w:r>
      <w:r w:rsidR="0054490C" w:rsidRPr="003D4880">
        <w:t>Excel</w:t>
      </w:r>
      <w:r w:rsidR="00852348">
        <w:t xml:space="preserve"> </w:t>
      </w:r>
      <w:r w:rsidRPr="003D4880">
        <w:t>2010</w:t>
      </w:r>
    </w:p>
    <w:p w14:paraId="487BB7A3" w14:textId="23E4E794" w:rsidR="003D4880" w:rsidRPr="003D4880" w:rsidRDefault="003D4880" w:rsidP="00CE5147">
      <w:pPr>
        <w:pStyle w:val="Lista1"/>
      </w:pPr>
      <w:r w:rsidRPr="003D4880">
        <w:t>Operaciones</w:t>
      </w:r>
      <w:r w:rsidR="00852348">
        <w:t xml:space="preserve"> </w:t>
      </w:r>
      <w:r w:rsidRPr="003D4880">
        <w:t>básicas</w:t>
      </w:r>
    </w:p>
    <w:p w14:paraId="4D40B34B" w14:textId="31F5B4F0" w:rsidR="003D4880" w:rsidRPr="003D4880" w:rsidRDefault="003D4880" w:rsidP="00447F9C">
      <w:pPr>
        <w:pStyle w:val="Lista2"/>
      </w:pPr>
      <w:r w:rsidRPr="003D4880">
        <w:lastRenderedPageBreak/>
        <w:t>Cerrar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crear</w:t>
      </w:r>
      <w:r w:rsidR="00852348">
        <w:t xml:space="preserve"> </w:t>
      </w:r>
      <w:r w:rsidRPr="003D4880">
        <w:t>nuevos</w:t>
      </w:r>
      <w:r w:rsidR="00852348">
        <w:t xml:space="preserve"> </w:t>
      </w:r>
      <w:r w:rsidRPr="003D4880">
        <w:t>libros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trabajo.</w:t>
      </w:r>
    </w:p>
    <w:p w14:paraId="462B1E3C" w14:textId="6007EBBE" w:rsidR="003D4880" w:rsidRPr="003D4880" w:rsidRDefault="003D4880" w:rsidP="00447F9C">
      <w:pPr>
        <w:pStyle w:val="Lista2"/>
      </w:pPr>
      <w:r w:rsidRPr="003D4880">
        <w:t>Diversas</w:t>
      </w:r>
      <w:r w:rsidR="00852348">
        <w:t xml:space="preserve"> </w:t>
      </w:r>
      <w:r w:rsidRPr="003D4880">
        <w:t>formas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guardar</w:t>
      </w:r>
      <w:r w:rsidR="00852348">
        <w:t xml:space="preserve"> </w:t>
      </w:r>
      <w:r w:rsidRPr="003D4880">
        <w:t>los</w:t>
      </w:r>
      <w:r w:rsidR="00852348">
        <w:t xml:space="preserve"> </w:t>
      </w:r>
      <w:r w:rsidRPr="003D4880">
        <w:t>libros.</w:t>
      </w:r>
    </w:p>
    <w:p w14:paraId="7F33C367" w14:textId="35055997" w:rsidR="003D4880" w:rsidRPr="003D4880" w:rsidRDefault="003D4880" w:rsidP="00447F9C">
      <w:pPr>
        <w:pStyle w:val="Lista2"/>
      </w:pPr>
      <w:r w:rsidRPr="003D4880">
        <w:t>Abrir</w:t>
      </w:r>
      <w:r w:rsidR="00852348">
        <w:t xml:space="preserve"> </w:t>
      </w:r>
      <w:r w:rsidRPr="003D4880">
        <w:t>un</w:t>
      </w:r>
      <w:r w:rsidR="00852348">
        <w:t xml:space="preserve"> </w:t>
      </w:r>
      <w:r w:rsidRPr="003D4880">
        <w:t>libro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trabajo.</w:t>
      </w:r>
    </w:p>
    <w:p w14:paraId="7FDC3DED" w14:textId="78ECF5F7" w:rsidR="003D4880" w:rsidRPr="003D4880" w:rsidRDefault="003D4880" w:rsidP="00447F9C">
      <w:pPr>
        <w:pStyle w:val="Lista2"/>
      </w:pPr>
      <w:r w:rsidRPr="003D4880">
        <w:t>Desplazamiento</w:t>
      </w:r>
      <w:r w:rsidR="00852348">
        <w:t xml:space="preserve"> </w:t>
      </w:r>
      <w:r w:rsidRPr="003D4880">
        <w:t>por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Hoja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Cálculo.</w:t>
      </w:r>
    </w:p>
    <w:p w14:paraId="3F40A283" w14:textId="33AA35FF" w:rsidR="003D4880" w:rsidRPr="003D4880" w:rsidRDefault="003D4880" w:rsidP="00447F9C">
      <w:pPr>
        <w:pStyle w:val="Lista2"/>
      </w:pPr>
      <w:r w:rsidRPr="003D4880">
        <w:t>Los</w:t>
      </w:r>
      <w:r w:rsidR="00852348">
        <w:t xml:space="preserve"> </w:t>
      </w:r>
      <w:r w:rsidRPr="003D4880">
        <w:t>datos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Excel.</w:t>
      </w:r>
    </w:p>
    <w:p w14:paraId="2DA74758" w14:textId="3D8E6CDD" w:rsidR="003D4880" w:rsidRPr="003D4880" w:rsidRDefault="003D4880" w:rsidP="00447F9C">
      <w:pPr>
        <w:pStyle w:val="Lista2"/>
      </w:pPr>
      <w:r w:rsidRPr="003D4880">
        <w:t>Vista</w:t>
      </w:r>
      <w:r w:rsidR="00852348">
        <w:t xml:space="preserve"> </w:t>
      </w:r>
      <w:r w:rsidRPr="003D4880">
        <w:t>previa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impresión</w:t>
      </w:r>
      <w:r w:rsidR="00852348">
        <w:t xml:space="preserve"> </w:t>
      </w:r>
      <w:r w:rsidRPr="003D4880">
        <w:t>e</w:t>
      </w:r>
      <w:r w:rsidR="00852348">
        <w:t xml:space="preserve"> </w:t>
      </w:r>
      <w:r w:rsidRPr="003D4880">
        <w:t>imprimir.</w:t>
      </w:r>
    </w:p>
    <w:p w14:paraId="0568C6F3" w14:textId="56856098" w:rsidR="003D4880" w:rsidRPr="003D4880" w:rsidRDefault="003D4880" w:rsidP="00CE5147">
      <w:pPr>
        <w:pStyle w:val="Lista1"/>
      </w:pPr>
      <w:r w:rsidRPr="003D4880">
        <w:t>Trabajar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celdas</w:t>
      </w:r>
    </w:p>
    <w:p w14:paraId="1FA512CC" w14:textId="56412E23" w:rsidR="003D4880" w:rsidRPr="003D4880" w:rsidRDefault="003D4880" w:rsidP="00447F9C">
      <w:pPr>
        <w:pStyle w:val="Lista2"/>
      </w:pPr>
      <w:r w:rsidRPr="003D4880">
        <w:t>¿Cómo</w:t>
      </w:r>
      <w:r w:rsidR="00852348">
        <w:t xml:space="preserve"> </w:t>
      </w:r>
      <w:r w:rsidRPr="003D4880">
        <w:t>seleccionar</w:t>
      </w:r>
      <w:r w:rsidR="00852348">
        <w:t xml:space="preserve"> </w:t>
      </w:r>
      <w:r w:rsidRPr="003D4880">
        <w:t>varias</w:t>
      </w:r>
      <w:r w:rsidR="00852348">
        <w:t xml:space="preserve"> </w:t>
      </w:r>
      <w:r w:rsidRPr="003D4880">
        <w:t>Celdas?</w:t>
      </w:r>
    </w:p>
    <w:p w14:paraId="1ACEF0A2" w14:textId="6FCC07E7" w:rsidR="003D4880" w:rsidRPr="003D4880" w:rsidRDefault="003D4880" w:rsidP="00447F9C">
      <w:pPr>
        <w:pStyle w:val="Lista2"/>
      </w:pPr>
      <w:r w:rsidRPr="003D4880">
        <w:t>Copiar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mover</w:t>
      </w:r>
      <w:r w:rsidR="00852348">
        <w:t xml:space="preserve"> </w:t>
      </w:r>
      <w:r w:rsidRPr="003D4880">
        <w:t>bloques.</w:t>
      </w:r>
    </w:p>
    <w:p w14:paraId="0FF22622" w14:textId="0FF5C042" w:rsidR="003D4880" w:rsidRPr="003D4880" w:rsidRDefault="003D4880" w:rsidP="00447F9C">
      <w:pPr>
        <w:pStyle w:val="Lista2"/>
      </w:pPr>
      <w:r w:rsidRPr="003D4880">
        <w:t>Modificación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datos.</w:t>
      </w:r>
    </w:p>
    <w:p w14:paraId="57ADB16E" w14:textId="3091005D" w:rsidR="003D4880" w:rsidRPr="003D4880" w:rsidRDefault="003D4880" w:rsidP="00447F9C">
      <w:pPr>
        <w:pStyle w:val="Lista2"/>
      </w:pPr>
      <w:r w:rsidRPr="003D4880">
        <w:t>Comandos</w:t>
      </w:r>
      <w:r w:rsidR="00852348">
        <w:t xml:space="preserve"> </w:t>
      </w:r>
      <w:r w:rsidRPr="003D4880">
        <w:t>deshacer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rehacer.</w:t>
      </w:r>
    </w:p>
    <w:p w14:paraId="3D7CA2F3" w14:textId="0E237525" w:rsidR="003D4880" w:rsidRPr="003D4880" w:rsidRDefault="003D4880" w:rsidP="00447F9C">
      <w:pPr>
        <w:pStyle w:val="Lista2"/>
      </w:pPr>
      <w:r w:rsidRPr="003D4880">
        <w:t>Búsqueda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reemplazo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datos.</w:t>
      </w:r>
    </w:p>
    <w:p w14:paraId="718423E2" w14:textId="6C788410" w:rsidR="003D4880" w:rsidRPr="003D4880" w:rsidRDefault="003D4880" w:rsidP="00447F9C">
      <w:pPr>
        <w:pStyle w:val="Lista2"/>
      </w:pPr>
      <w:r w:rsidRPr="003D4880">
        <w:t>Insertar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eliminar</w:t>
      </w:r>
      <w:r w:rsidR="00852348">
        <w:t xml:space="preserve"> </w:t>
      </w:r>
      <w:r w:rsidRPr="003D4880">
        <w:t>celdas.</w:t>
      </w:r>
    </w:p>
    <w:p w14:paraId="75618C9C" w14:textId="0757BB99" w:rsidR="003D4880" w:rsidRPr="003D4880" w:rsidRDefault="003D4880" w:rsidP="00447F9C">
      <w:pPr>
        <w:pStyle w:val="Lista2"/>
      </w:pPr>
      <w:r w:rsidRPr="003D4880">
        <w:t>Repetición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caracteres.</w:t>
      </w:r>
    </w:p>
    <w:p w14:paraId="3A5C3216" w14:textId="57B9F3BA" w:rsidR="003D4880" w:rsidRPr="003D4880" w:rsidRDefault="003D4880" w:rsidP="00447F9C">
      <w:pPr>
        <w:pStyle w:val="Lista2"/>
      </w:pPr>
      <w:r w:rsidRPr="003D4880">
        <w:t>El</w:t>
      </w:r>
      <w:r w:rsidR="00852348">
        <w:t xml:space="preserve"> </w:t>
      </w:r>
      <w:r w:rsidRPr="003D4880">
        <w:t>comando</w:t>
      </w:r>
      <w:r w:rsidR="00852348">
        <w:t xml:space="preserve"> </w:t>
      </w:r>
      <w:r w:rsidRPr="003D4880">
        <w:t>Suma.</w:t>
      </w:r>
    </w:p>
    <w:p w14:paraId="7DFA41BE" w14:textId="30A1ACB7" w:rsidR="003D4880" w:rsidRPr="003D4880" w:rsidRDefault="003D4880" w:rsidP="00CE5147">
      <w:pPr>
        <w:pStyle w:val="Lista1"/>
      </w:pPr>
      <w:r w:rsidRPr="003D4880">
        <w:t>Formatos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hoja</w:t>
      </w:r>
    </w:p>
    <w:p w14:paraId="04B9085E" w14:textId="1576A1FB" w:rsidR="003D4880" w:rsidRPr="003D4880" w:rsidRDefault="003D4880" w:rsidP="00447F9C">
      <w:pPr>
        <w:pStyle w:val="Lista2"/>
      </w:pPr>
      <w:r w:rsidRPr="003D4880">
        <w:t>Relleno</w:t>
      </w:r>
      <w:r w:rsidR="00852348">
        <w:t xml:space="preserve"> </w:t>
      </w:r>
      <w:r w:rsidRPr="003D4880">
        <w:t>automático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celdas.</w:t>
      </w:r>
    </w:p>
    <w:p w14:paraId="4982B8D1" w14:textId="6F5CFB20" w:rsidR="003D4880" w:rsidRPr="003D4880" w:rsidRDefault="003D4880" w:rsidP="00447F9C">
      <w:pPr>
        <w:pStyle w:val="Lista2"/>
      </w:pPr>
      <w:r w:rsidRPr="003D4880">
        <w:t>Celdas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referencia</w:t>
      </w:r>
      <w:r w:rsidR="00852348">
        <w:t xml:space="preserve"> </w:t>
      </w:r>
      <w:r w:rsidRPr="003D4880">
        <w:t>relativa,</w:t>
      </w:r>
      <w:r w:rsidR="00852348">
        <w:t xml:space="preserve"> </w:t>
      </w:r>
      <w:r w:rsidRPr="003D4880">
        <w:t>absoluta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mixta.</w:t>
      </w:r>
    </w:p>
    <w:p w14:paraId="36F90C62" w14:textId="262B4FBE" w:rsidR="003D4880" w:rsidRPr="003D4880" w:rsidRDefault="003D4880" w:rsidP="00447F9C">
      <w:pPr>
        <w:pStyle w:val="Lista2"/>
      </w:pPr>
      <w:r w:rsidRPr="003D4880">
        <w:t>Formatos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datos</w:t>
      </w:r>
      <w:r w:rsidR="00852348">
        <w:t xml:space="preserve"> </w:t>
      </w:r>
      <w:r w:rsidRPr="003D4880">
        <w:t>numéricos.</w:t>
      </w:r>
    </w:p>
    <w:p w14:paraId="0B5CD902" w14:textId="798930CE" w:rsidR="003D4880" w:rsidRPr="003D4880" w:rsidRDefault="003D4880" w:rsidP="00447F9C">
      <w:pPr>
        <w:pStyle w:val="Lista2"/>
      </w:pPr>
      <w:r w:rsidRPr="003D4880">
        <w:t>Formatos</w:t>
      </w:r>
      <w:r w:rsidR="00852348">
        <w:t xml:space="preserve"> </w:t>
      </w:r>
      <w:r w:rsidRPr="003D4880">
        <w:t>condicionales.</w:t>
      </w:r>
    </w:p>
    <w:p w14:paraId="03FDC732" w14:textId="0A92651D" w:rsidR="003D4880" w:rsidRPr="003D4880" w:rsidRDefault="003D4880" w:rsidP="00447F9C">
      <w:pPr>
        <w:pStyle w:val="Lista2"/>
      </w:pPr>
      <w:r w:rsidRPr="003D4880">
        <w:t>Protección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datos.</w:t>
      </w:r>
    </w:p>
    <w:p w14:paraId="39CF75BF" w14:textId="36FD0181" w:rsidR="003D4880" w:rsidRPr="003D4880" w:rsidRDefault="003D4880" w:rsidP="00447F9C">
      <w:pPr>
        <w:pStyle w:val="Lista2"/>
      </w:pPr>
      <w:r w:rsidRPr="003D4880">
        <w:t>Libros</w:t>
      </w:r>
      <w:r w:rsidR="00852348">
        <w:t xml:space="preserve"> </w:t>
      </w:r>
      <w:r w:rsidRPr="003D4880">
        <w:t>Compartidos.</w:t>
      </w:r>
    </w:p>
    <w:p w14:paraId="66E4FD25" w14:textId="77777777" w:rsidR="003D4880" w:rsidRPr="003D4880" w:rsidRDefault="003D4880" w:rsidP="00447F9C">
      <w:pPr>
        <w:pStyle w:val="Lista2"/>
      </w:pPr>
      <w:r w:rsidRPr="003D4880">
        <w:t>Comentarios.</w:t>
      </w:r>
    </w:p>
    <w:p w14:paraId="79D06FB2" w14:textId="65810AF8" w:rsidR="003D4880" w:rsidRPr="003D4880" w:rsidRDefault="003D4880" w:rsidP="00CE5147">
      <w:pPr>
        <w:pStyle w:val="Lista1"/>
      </w:pPr>
      <w:r w:rsidRPr="003D4880">
        <w:t>Fórmulas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funciones</w:t>
      </w:r>
    </w:p>
    <w:p w14:paraId="4C59F826" w14:textId="55AE916D" w:rsidR="003D4880" w:rsidRPr="003D4880" w:rsidRDefault="003D4880" w:rsidP="00447F9C">
      <w:pPr>
        <w:pStyle w:val="Lista2"/>
      </w:pPr>
      <w:r w:rsidRPr="003D4880">
        <w:t>Crear</w:t>
      </w:r>
      <w:r w:rsidR="00852348">
        <w:t xml:space="preserve"> </w:t>
      </w:r>
      <w:r w:rsidRPr="003D4880">
        <w:t>fórmulas.</w:t>
      </w:r>
    </w:p>
    <w:p w14:paraId="3291A6A4" w14:textId="1211B0F9" w:rsidR="003D4880" w:rsidRPr="003D4880" w:rsidRDefault="003D4880" w:rsidP="00447F9C">
      <w:pPr>
        <w:pStyle w:val="Lista2"/>
      </w:pPr>
      <w:r w:rsidRPr="003D4880">
        <w:t>Localización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errores</w:t>
      </w:r>
      <w:r w:rsidR="00852348">
        <w:t xml:space="preserve"> </w:t>
      </w:r>
      <w:r w:rsidRPr="003D4880">
        <w:t>en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fórmulas.</w:t>
      </w:r>
    </w:p>
    <w:p w14:paraId="18B2BD71" w14:textId="40507C90" w:rsidR="003D4880" w:rsidRPr="003D4880" w:rsidRDefault="003D4880" w:rsidP="00447F9C">
      <w:pPr>
        <w:pStyle w:val="Lista2"/>
      </w:pPr>
      <w:r w:rsidRPr="003D4880">
        <w:t>Funciones</w:t>
      </w:r>
      <w:r w:rsidR="00852348">
        <w:t xml:space="preserve"> </w:t>
      </w:r>
      <w:r w:rsidRPr="003D4880">
        <w:t>estadísticas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matemáticas.</w:t>
      </w:r>
    </w:p>
    <w:p w14:paraId="3BC9DDEF" w14:textId="05BE9292" w:rsidR="003D4880" w:rsidRPr="003D4880" w:rsidRDefault="003D4880" w:rsidP="00D74087">
      <w:pPr>
        <w:pStyle w:val="NormalNegrita"/>
      </w:pPr>
      <w:r w:rsidRPr="003D4880">
        <w:lastRenderedPageBreak/>
        <w:t>Referencias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consulta:</w:t>
      </w:r>
    </w:p>
    <w:p w14:paraId="117E1505" w14:textId="0AE7FE09" w:rsidR="003D4880" w:rsidRPr="003D4880" w:rsidRDefault="003D4880" w:rsidP="00CE5147">
      <w:pPr>
        <w:pStyle w:val="Lista1"/>
      </w:pPr>
      <w:r w:rsidRPr="003D4880">
        <w:t>Curso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Word</w:t>
      </w:r>
      <w:r w:rsidR="00852348">
        <w:t xml:space="preserve"> </w:t>
      </w:r>
      <w:r w:rsidRPr="003D4880">
        <w:t>2010.</w:t>
      </w:r>
      <w:r w:rsidR="00852348">
        <w:t xml:space="preserve"> </w:t>
      </w:r>
      <w:r w:rsidRPr="003D4880">
        <w:t>[Internet].</w:t>
      </w:r>
      <w:r w:rsidR="00852348">
        <w:t xml:space="preserve"> </w:t>
      </w:r>
      <w:r w:rsidRPr="003D4880">
        <w:t>Aulaclic.</w:t>
      </w:r>
      <w:r w:rsidR="00852348">
        <w:t xml:space="preserve"> </w:t>
      </w:r>
      <w:r w:rsidRPr="003D4880">
        <w:t>2011.</w:t>
      </w:r>
      <w:r w:rsidR="00852348">
        <w:t xml:space="preserve"> </w:t>
      </w:r>
      <w:r w:rsidRPr="003D4880">
        <w:t>Recuperado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partir</w:t>
      </w:r>
      <w:r w:rsidR="00852348">
        <w:t xml:space="preserve"> </w:t>
      </w:r>
      <w:r w:rsidRPr="003D4880">
        <w:t>de:</w:t>
      </w:r>
      <w:r w:rsidR="00852348">
        <w:t xml:space="preserve"> </w:t>
      </w:r>
      <w:r w:rsidRPr="003D4880">
        <w:t>https://www.aulaclic.es/word-2010/index.htm</w:t>
      </w:r>
    </w:p>
    <w:p w14:paraId="6B5589DD" w14:textId="2D1223D5" w:rsidR="003D4880" w:rsidRPr="003D4880" w:rsidRDefault="003D4880" w:rsidP="00CE5147">
      <w:pPr>
        <w:pStyle w:val="Lista1"/>
      </w:pPr>
      <w:r w:rsidRPr="003D4880">
        <w:t>Curso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PowerPoint.</w:t>
      </w:r>
      <w:r w:rsidR="00852348">
        <w:t xml:space="preserve"> </w:t>
      </w:r>
      <w:r w:rsidRPr="003D4880">
        <w:t>[Internet].</w:t>
      </w:r>
      <w:r w:rsidR="00852348">
        <w:t xml:space="preserve"> </w:t>
      </w:r>
      <w:r w:rsidRPr="003D4880">
        <w:t>Aulaclic.</w:t>
      </w:r>
      <w:r w:rsidR="00852348">
        <w:t xml:space="preserve"> </w:t>
      </w:r>
      <w:r w:rsidRPr="003D4880">
        <w:t>2011.</w:t>
      </w:r>
      <w:r w:rsidR="00852348">
        <w:t xml:space="preserve"> </w:t>
      </w:r>
      <w:r w:rsidRPr="003D4880">
        <w:t>Recuperado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partir</w:t>
      </w:r>
      <w:r w:rsidR="00852348">
        <w:t xml:space="preserve"> </w:t>
      </w:r>
      <w:r w:rsidRPr="003D4880">
        <w:t>de:</w:t>
      </w:r>
      <w:r w:rsidR="00852348">
        <w:t xml:space="preserve"> </w:t>
      </w:r>
      <w:r w:rsidRPr="003D4880">
        <w:t>https://www.aulaclic.es/powerpoint-2010/index.htm</w:t>
      </w:r>
      <w:r w:rsidR="00852348">
        <w:t xml:space="preserve"> </w:t>
      </w:r>
    </w:p>
    <w:p w14:paraId="348B2CFD" w14:textId="7B700A07" w:rsidR="00EC401D" w:rsidRDefault="003D4880" w:rsidP="00CE5147">
      <w:pPr>
        <w:pStyle w:val="Lista1"/>
      </w:pPr>
      <w:r w:rsidRPr="003D4880">
        <w:t>Curso</w:t>
      </w:r>
      <w:r w:rsidR="00852348">
        <w:t xml:space="preserve"> </w:t>
      </w:r>
      <w:r w:rsidRPr="003D4880">
        <w:t>de</w:t>
      </w:r>
      <w:r w:rsidR="00852348">
        <w:t xml:space="preserve"> </w:t>
      </w:r>
      <w:r w:rsidR="00EC401D" w:rsidRPr="003D4880">
        <w:t>Excel</w:t>
      </w:r>
      <w:r w:rsidR="00852348">
        <w:t xml:space="preserve"> </w:t>
      </w:r>
      <w:r w:rsidRPr="003D4880">
        <w:t>2010.</w:t>
      </w:r>
      <w:r w:rsidR="00852348">
        <w:t xml:space="preserve"> </w:t>
      </w:r>
      <w:r w:rsidRPr="003D4880">
        <w:t>[Internet].</w:t>
      </w:r>
      <w:r w:rsidR="00852348">
        <w:t xml:space="preserve"> </w:t>
      </w:r>
      <w:r w:rsidRPr="003D4880">
        <w:t>Aulaclic.</w:t>
      </w:r>
      <w:r w:rsidR="00852348">
        <w:t xml:space="preserve"> </w:t>
      </w:r>
      <w:r w:rsidRPr="003D4880">
        <w:t>2010.</w:t>
      </w:r>
      <w:r w:rsidR="00852348">
        <w:t xml:space="preserve"> </w:t>
      </w:r>
      <w:r w:rsidRPr="003D4880">
        <w:t>Recuperado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partir</w:t>
      </w:r>
      <w:r w:rsidR="00852348">
        <w:t xml:space="preserve"> </w:t>
      </w:r>
      <w:r w:rsidRPr="003D4880">
        <w:t>de:</w:t>
      </w:r>
      <w:r w:rsidR="00852348">
        <w:t xml:space="preserve"> </w:t>
      </w:r>
      <w:hyperlink r:id="rId41" w:history="1">
        <w:r w:rsidR="00EC401D" w:rsidRPr="00495A4D">
          <w:rPr>
            <w:rStyle w:val="Hipervnculo"/>
            <w:bCs/>
            <w:lang w:eastAsia="es-ES_tradnl"/>
          </w:rPr>
          <w:t>https://www.aulaclic.net/cursos/enlace.php?idp=503&amp;id=9&amp;texto=Excel</w:t>
        </w:r>
      </w:hyperlink>
    </w:p>
    <w:p w14:paraId="6A988E53" w14:textId="1ED59695" w:rsidR="003D4880" w:rsidRPr="00EC401D" w:rsidRDefault="003D4880" w:rsidP="00EC401D">
      <w:pPr>
        <w:pStyle w:val="NormalNegrita"/>
        <w:rPr>
          <w:rFonts w:eastAsia="Times New Roman"/>
        </w:rPr>
      </w:pPr>
      <w:r w:rsidRPr="003D4880">
        <w:t>Métodos</w:t>
      </w:r>
      <w:r w:rsidR="00852348">
        <w:t xml:space="preserve"> </w:t>
      </w:r>
      <w:r w:rsidRPr="003D4880">
        <w:t>docentes:</w:t>
      </w:r>
    </w:p>
    <w:p w14:paraId="7B4E487E" w14:textId="4B85A071" w:rsidR="003D4880" w:rsidRPr="007E4BCF" w:rsidRDefault="003D4880" w:rsidP="00641E31">
      <w:pPr>
        <w:numPr>
          <w:ilvl w:val="0"/>
          <w:numId w:val="6"/>
        </w:numPr>
        <w:autoSpaceDE/>
        <w:autoSpaceDN/>
        <w:adjustRightInd/>
        <w:spacing w:before="0" w:after="0"/>
        <w:ind w:left="360"/>
        <w:contextualSpacing/>
        <w:jc w:val="left"/>
        <w:rPr>
          <w:rFonts w:eastAsia="Times New Roman"/>
          <w:b/>
          <w:bCs/>
          <w:lang w:eastAsia="es-ES"/>
        </w:rPr>
      </w:pPr>
      <w:r w:rsidRPr="007E4BCF">
        <w:rPr>
          <w:rFonts w:eastAsia="Times New Roman"/>
          <w:b/>
          <w:bCs/>
          <w:lang w:eastAsia="es-ES"/>
        </w:rPr>
        <w:t>Evaluación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7E4BCF">
        <w:rPr>
          <w:rFonts w:eastAsia="Times New Roman"/>
          <w:b/>
          <w:bCs/>
          <w:lang w:eastAsia="es-ES"/>
        </w:rPr>
        <w:t>inicial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7E4BCF">
        <w:rPr>
          <w:rFonts w:eastAsia="Times New Roman"/>
          <w:b/>
          <w:bCs/>
          <w:lang w:eastAsia="es-ES"/>
        </w:rPr>
        <w:t>de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7E4BCF">
        <w:rPr>
          <w:rFonts w:eastAsia="Times New Roman"/>
          <w:b/>
          <w:bCs/>
          <w:lang w:eastAsia="es-ES"/>
        </w:rPr>
        <w:t>habilidades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7E4BCF">
        <w:rPr>
          <w:rFonts w:eastAsia="Times New Roman"/>
          <w:b/>
          <w:bCs/>
          <w:lang w:eastAsia="es-ES"/>
        </w:rPr>
        <w:t>previas.</w:t>
      </w:r>
    </w:p>
    <w:p w14:paraId="053FF167" w14:textId="36EED98D" w:rsidR="003D4880" w:rsidRPr="003D4880" w:rsidRDefault="003D4880" w:rsidP="00D74087">
      <w:pPr>
        <w:autoSpaceDE/>
        <w:autoSpaceDN/>
        <w:adjustRightInd/>
        <w:spacing w:before="0" w:after="0"/>
        <w:ind w:left="349"/>
        <w:jc w:val="left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realizarán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pruebas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iniciales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pretenden,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por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parte,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alumno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realice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análisis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sus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habilidades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informáticas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básicas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manejo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herramientas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tiflotécnicas</w:t>
      </w:r>
      <w:r w:rsidR="006F5285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por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otra,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profesores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tengan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idea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general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permitan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ajustar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contenidos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realidad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grupo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utilizar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forma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eficaz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herramientas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básicas.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interpretación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resultados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orientará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6F5285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optimizar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calidad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proceso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aprendizaje.</w:t>
      </w:r>
    </w:p>
    <w:p w14:paraId="45CB27E5" w14:textId="45B8CB56" w:rsidR="003D4880" w:rsidRPr="007E4BCF" w:rsidRDefault="003D4880" w:rsidP="00641E31">
      <w:pPr>
        <w:numPr>
          <w:ilvl w:val="0"/>
          <w:numId w:val="6"/>
        </w:numPr>
        <w:autoSpaceDE/>
        <w:autoSpaceDN/>
        <w:adjustRightInd/>
        <w:spacing w:after="0"/>
        <w:ind w:left="360"/>
        <w:contextualSpacing/>
        <w:jc w:val="left"/>
        <w:rPr>
          <w:rFonts w:eastAsia="Times New Roman"/>
          <w:b/>
          <w:bCs/>
          <w:lang w:eastAsia="es-ES"/>
        </w:rPr>
      </w:pPr>
      <w:r w:rsidRPr="007E4BCF">
        <w:rPr>
          <w:rFonts w:eastAsia="Times New Roman"/>
          <w:b/>
          <w:bCs/>
          <w:lang w:eastAsia="es-ES"/>
        </w:rPr>
        <w:t>Talleres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7E4BCF">
        <w:rPr>
          <w:rFonts w:eastAsia="Times New Roman"/>
          <w:b/>
          <w:bCs/>
          <w:lang w:eastAsia="es-ES"/>
        </w:rPr>
        <w:t>de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7E4BCF">
        <w:rPr>
          <w:rFonts w:eastAsia="Times New Roman"/>
          <w:b/>
          <w:bCs/>
          <w:lang w:eastAsia="es-ES"/>
        </w:rPr>
        <w:t>tiflotecnología.</w:t>
      </w:r>
    </w:p>
    <w:p w14:paraId="1DC664DF" w14:textId="5FE5E387" w:rsidR="003D4880" w:rsidRPr="003D4880" w:rsidRDefault="003D4880" w:rsidP="00D74087">
      <w:pPr>
        <w:autoSpaceDE/>
        <w:autoSpaceDN/>
        <w:adjustRightInd/>
        <w:spacing w:before="0" w:after="0"/>
        <w:ind w:left="349"/>
        <w:jc w:val="left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llevarán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cabo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talleres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monográficos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manejo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distintas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herramientas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tiflotécnicas.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Estos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talleres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efectuarán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número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reducido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alumnos,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objetivo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ofrecer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atención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personalizada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según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necesidades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estudiante.</w:t>
      </w:r>
    </w:p>
    <w:p w14:paraId="4837B3B8" w14:textId="4C27A221" w:rsidR="003D4880" w:rsidRPr="00AB2B50" w:rsidRDefault="003D4880" w:rsidP="00641E31">
      <w:pPr>
        <w:numPr>
          <w:ilvl w:val="0"/>
          <w:numId w:val="6"/>
        </w:numPr>
        <w:autoSpaceDE/>
        <w:autoSpaceDN/>
        <w:adjustRightInd/>
        <w:spacing w:before="0" w:after="0"/>
        <w:ind w:left="360"/>
        <w:contextualSpacing/>
        <w:jc w:val="left"/>
        <w:rPr>
          <w:rFonts w:eastAsia="Times New Roman"/>
          <w:b/>
          <w:bCs/>
          <w:lang w:eastAsia="es-ES"/>
        </w:rPr>
      </w:pPr>
      <w:r w:rsidRPr="00AB2B50">
        <w:rPr>
          <w:rFonts w:eastAsia="Times New Roman"/>
          <w:b/>
          <w:bCs/>
          <w:lang w:eastAsia="es-ES"/>
        </w:rPr>
        <w:t>Metodologías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AB2B50">
        <w:rPr>
          <w:rFonts w:eastAsia="Times New Roman"/>
          <w:b/>
          <w:bCs/>
          <w:lang w:eastAsia="es-ES"/>
        </w:rPr>
        <w:t>activas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AB2B50">
        <w:rPr>
          <w:rFonts w:eastAsia="Times New Roman"/>
          <w:b/>
          <w:bCs/>
          <w:lang w:eastAsia="es-ES"/>
        </w:rPr>
        <w:t>para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AB2B50">
        <w:rPr>
          <w:rFonts w:eastAsia="Times New Roman"/>
          <w:b/>
          <w:bCs/>
          <w:lang w:eastAsia="es-ES"/>
        </w:rPr>
        <w:t>la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AB2B50">
        <w:rPr>
          <w:rFonts w:eastAsia="Times New Roman"/>
          <w:b/>
          <w:bCs/>
          <w:lang w:eastAsia="es-ES"/>
        </w:rPr>
        <w:t>formación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AB2B50">
        <w:rPr>
          <w:rFonts w:eastAsia="Times New Roman"/>
          <w:b/>
          <w:bCs/>
          <w:lang w:eastAsia="es-ES"/>
        </w:rPr>
        <w:t>de</w:t>
      </w:r>
      <w:r w:rsidR="00852348">
        <w:rPr>
          <w:rFonts w:eastAsia="Times New Roman"/>
          <w:b/>
          <w:bCs/>
          <w:lang w:eastAsia="es-ES"/>
        </w:rPr>
        <w:t xml:space="preserve"> </w:t>
      </w:r>
      <w:r w:rsidRPr="00AB2B50">
        <w:rPr>
          <w:rFonts w:eastAsia="Times New Roman"/>
          <w:b/>
          <w:bCs/>
          <w:lang w:eastAsia="es-ES"/>
        </w:rPr>
        <w:t>competencias</w:t>
      </w:r>
    </w:p>
    <w:p w14:paraId="1BF67B2E" w14:textId="4D4B457C" w:rsidR="003D4880" w:rsidRPr="003D4880" w:rsidRDefault="003D4880" w:rsidP="00D74087">
      <w:pPr>
        <w:autoSpaceDE/>
        <w:autoSpaceDN/>
        <w:adjustRightInd/>
        <w:spacing w:before="0" w:after="0"/>
        <w:ind w:left="349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Utilizaremos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modelos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docentes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donde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alumno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debe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participativo,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proporcionan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aprendizaje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más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duradero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significativo,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puesto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buscar,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seleccionar,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analizar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evaluar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información,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asimilando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papel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activo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construcción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su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propio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conocimiento.</w:t>
      </w:r>
    </w:p>
    <w:p w14:paraId="59E04550" w14:textId="3666A4C3" w:rsidR="003D4880" w:rsidRPr="003D4880" w:rsidRDefault="003D4880" w:rsidP="00D74087">
      <w:pPr>
        <w:keepLines/>
        <w:autoSpaceDE/>
        <w:autoSpaceDN/>
        <w:adjustRightInd/>
        <w:spacing w:before="0" w:after="0"/>
        <w:ind w:left="349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han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diseñado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planificado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actividades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aprendizaje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forma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coherente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objetivos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previstos,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profesor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facilitador,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guía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ayuda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motiva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alumnos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durante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proceso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aprendizaje.</w:t>
      </w:r>
    </w:p>
    <w:p w14:paraId="0BCFF159" w14:textId="5F83B1B3" w:rsidR="003D4880" w:rsidRPr="003D4880" w:rsidRDefault="003D4880" w:rsidP="00D74087">
      <w:pPr>
        <w:keepLines/>
        <w:autoSpaceDE/>
        <w:autoSpaceDN/>
        <w:adjustRightInd/>
        <w:spacing w:before="0" w:after="0"/>
        <w:ind w:left="349"/>
        <w:rPr>
          <w:rFonts w:eastAsia="Times New Roman"/>
          <w:lang w:val="es-ES_tradnl" w:eastAsia="es-ES_tradnl"/>
        </w:rPr>
      </w:pPr>
      <w:r w:rsidRPr="003D4880">
        <w:rPr>
          <w:rFonts w:eastAsia="Times New Roman"/>
          <w:lang w:val="es-ES_tradnl" w:eastAsia="es-ES_tradnl"/>
        </w:rPr>
        <w:lastRenderedPageBreak/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competencias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digitales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prestan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esta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estrategia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didáctica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porque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centran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aprendizaje,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permiten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aprender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aprender,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puesto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que</w:t>
      </w:r>
      <w:r w:rsidR="006F5285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alumno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puede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realizar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aprendizaje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autónomo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través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TIC,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enfoque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trabajo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cooperativo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entre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alumno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docente,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utilizando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evaluación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forma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integrada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actividades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enseñanza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3D4880">
        <w:rPr>
          <w:rFonts w:eastAsia="Times New Roman"/>
          <w:lang w:val="es-ES_tradnl" w:eastAsia="es-ES_tradnl"/>
        </w:rPr>
        <w:t>aprendizaje.</w:t>
      </w:r>
    </w:p>
    <w:p w14:paraId="69484A77" w14:textId="3D45884F" w:rsidR="003D4880" w:rsidRPr="003D4880" w:rsidRDefault="003D4880" w:rsidP="00D74087">
      <w:pPr>
        <w:spacing w:after="0"/>
        <w:rPr>
          <w:lang w:val="es-ES_tradnl" w:eastAsia="es-ES_tradnl"/>
        </w:rPr>
      </w:pPr>
      <w:r w:rsidRPr="003D4880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resultado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estas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consideraciones,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metodología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seguir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basará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en:</w:t>
      </w:r>
      <w:r w:rsidR="00852348">
        <w:rPr>
          <w:lang w:val="es-ES_tradnl" w:eastAsia="es-ES_tradnl"/>
        </w:rPr>
        <w:t xml:space="preserve"> </w:t>
      </w:r>
    </w:p>
    <w:p w14:paraId="155DB4AA" w14:textId="718CEC4E" w:rsidR="003D4880" w:rsidRPr="003D4880" w:rsidRDefault="003D4880" w:rsidP="00447F9C">
      <w:pPr>
        <w:pStyle w:val="Lista2"/>
      </w:pPr>
      <w:r w:rsidRPr="003D4880">
        <w:t>el</w:t>
      </w:r>
      <w:r w:rsidR="00852348">
        <w:t xml:space="preserve"> </w:t>
      </w:r>
      <w:r w:rsidRPr="003D4880">
        <w:t>trabajo</w:t>
      </w:r>
      <w:r w:rsidR="00852348">
        <w:t xml:space="preserve"> </w:t>
      </w:r>
      <w:r w:rsidRPr="003D4880">
        <w:t>cooperativo</w:t>
      </w:r>
    </w:p>
    <w:p w14:paraId="46E893C8" w14:textId="6E1D0C5E" w:rsidR="003D4880" w:rsidRPr="003D4880" w:rsidRDefault="003D4880" w:rsidP="00447F9C">
      <w:pPr>
        <w:pStyle w:val="Lista2"/>
      </w:pPr>
      <w:r w:rsidRPr="003D4880">
        <w:t>el</w:t>
      </w:r>
      <w:r w:rsidR="00852348">
        <w:t xml:space="preserve"> </w:t>
      </w:r>
      <w:r w:rsidRPr="003D4880">
        <w:t>aprendizaje</w:t>
      </w:r>
      <w:r w:rsidR="00852348">
        <w:t xml:space="preserve"> </w:t>
      </w:r>
      <w:r w:rsidRPr="003D4880">
        <w:t>por</w:t>
      </w:r>
      <w:r w:rsidR="00852348">
        <w:t xml:space="preserve"> </w:t>
      </w:r>
      <w:r w:rsidRPr="003D4880">
        <w:t>indagación</w:t>
      </w:r>
    </w:p>
    <w:p w14:paraId="637A3812" w14:textId="50170419" w:rsidR="003D4880" w:rsidRPr="003D4880" w:rsidRDefault="003D4880" w:rsidP="00447F9C">
      <w:pPr>
        <w:pStyle w:val="Lista2"/>
      </w:pPr>
      <w:r w:rsidRPr="003D4880">
        <w:t>flipped</w:t>
      </w:r>
      <w:r w:rsidR="00852348">
        <w:t xml:space="preserve"> </w:t>
      </w:r>
      <w:r w:rsidRPr="003D4880">
        <w:t>classroom.</w:t>
      </w:r>
    </w:p>
    <w:p w14:paraId="62C5F144" w14:textId="45FDE6AD" w:rsidR="003D4880" w:rsidRPr="003D4880" w:rsidRDefault="003D4880" w:rsidP="00447F9C">
      <w:pPr>
        <w:pStyle w:val="Lista2"/>
      </w:pPr>
      <w:r w:rsidRPr="003D4880">
        <w:t>la</w:t>
      </w:r>
      <w:r w:rsidR="00852348">
        <w:t xml:space="preserve"> </w:t>
      </w:r>
      <w:r w:rsidRPr="003D4880">
        <w:t>gamificación.</w:t>
      </w:r>
    </w:p>
    <w:p w14:paraId="5EC598AA" w14:textId="693C9AED" w:rsidR="003D4880" w:rsidRPr="003D4880" w:rsidRDefault="003D4880" w:rsidP="00447F9C">
      <w:pPr>
        <w:pStyle w:val="Lista2"/>
      </w:pPr>
      <w:r w:rsidRPr="003D4880">
        <w:t>el</w:t>
      </w:r>
      <w:r w:rsidR="00852348">
        <w:t xml:space="preserve"> </w:t>
      </w:r>
      <w:r w:rsidRPr="003D4880">
        <w:t>aprendizaje</w:t>
      </w:r>
      <w:r w:rsidR="00852348">
        <w:t xml:space="preserve"> </w:t>
      </w:r>
      <w:r w:rsidRPr="003D4880">
        <w:t>basado</w:t>
      </w:r>
      <w:r w:rsidR="00852348">
        <w:t xml:space="preserve"> </w:t>
      </w:r>
      <w:r w:rsidRPr="003D4880">
        <w:t>en</w:t>
      </w:r>
      <w:r w:rsidR="00852348">
        <w:t xml:space="preserve"> </w:t>
      </w:r>
      <w:r w:rsidRPr="003D4880">
        <w:t>proyectos.</w:t>
      </w:r>
    </w:p>
    <w:p w14:paraId="5DAF5C5E" w14:textId="6F41AB90" w:rsidR="003D4880" w:rsidRPr="003D4880" w:rsidRDefault="003D4880" w:rsidP="006743F5">
      <w:pPr>
        <w:pStyle w:val="NormalNegrita"/>
      </w:pPr>
      <w:r w:rsidRPr="003D4880">
        <w:t>Actividades</w:t>
      </w:r>
      <w:r w:rsidR="00852348">
        <w:t xml:space="preserve"> </w:t>
      </w:r>
      <w:r w:rsidRPr="003D4880">
        <w:t>presenciales:</w:t>
      </w:r>
    </w:p>
    <w:p w14:paraId="2B777C5C" w14:textId="77777777" w:rsidR="003D4880" w:rsidRPr="003D4880" w:rsidRDefault="003D4880" w:rsidP="00CE5147">
      <w:pPr>
        <w:pStyle w:val="Lista1"/>
      </w:pPr>
      <w:r w:rsidRPr="003D4880">
        <w:t>Tareas.</w:t>
      </w:r>
    </w:p>
    <w:p w14:paraId="21EA92B7" w14:textId="48D10A11" w:rsidR="003D4880" w:rsidRPr="003D4880" w:rsidRDefault="003D4880" w:rsidP="00447F9C">
      <w:pPr>
        <w:pStyle w:val="Lista2"/>
      </w:pPr>
      <w:r w:rsidRPr="003D4880">
        <w:t>Breve</w:t>
      </w:r>
      <w:r w:rsidR="00852348">
        <w:t xml:space="preserve"> </w:t>
      </w:r>
      <w:r w:rsidRPr="003D4880">
        <w:t>presentación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herramientas</w:t>
      </w:r>
      <w:r w:rsidR="00852348">
        <w:t xml:space="preserve"> </w:t>
      </w:r>
      <w:r w:rsidRPr="003D4880">
        <w:t>implicadas</w:t>
      </w:r>
      <w:r w:rsidR="00852348">
        <w:t xml:space="preserve"> </w:t>
      </w:r>
      <w:r w:rsidRPr="003D4880">
        <w:t>en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tarea</w:t>
      </w:r>
      <w:r w:rsidR="00852348">
        <w:t xml:space="preserve"> </w:t>
      </w:r>
      <w:r w:rsidRPr="003D4880">
        <w:t>específica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realizar.</w:t>
      </w:r>
    </w:p>
    <w:p w14:paraId="3F0B4049" w14:textId="3171EB96" w:rsidR="003D4880" w:rsidRPr="003D4880" w:rsidRDefault="003D4880" w:rsidP="00447F9C">
      <w:pPr>
        <w:pStyle w:val="Lista2"/>
      </w:pPr>
      <w:r w:rsidRPr="003D4880">
        <w:t>Planteamiento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una</w:t>
      </w:r>
      <w:r w:rsidR="00852348">
        <w:t xml:space="preserve"> </w:t>
      </w:r>
      <w:r w:rsidRPr="003D4880">
        <w:t>actividad</w:t>
      </w:r>
      <w:r w:rsidR="00852348">
        <w:t xml:space="preserve"> </w:t>
      </w:r>
      <w:r w:rsidRPr="003D4880">
        <w:t>adaptada.</w:t>
      </w:r>
    </w:p>
    <w:p w14:paraId="0854A2A9" w14:textId="1655E83C" w:rsidR="003D4880" w:rsidRPr="003D4880" w:rsidRDefault="003D4880" w:rsidP="006743F5">
      <w:pPr>
        <w:pStyle w:val="NormalNegrita"/>
      </w:pPr>
      <w:r w:rsidRPr="003D4880">
        <w:t>Actividades</w:t>
      </w:r>
      <w:r w:rsidR="00852348">
        <w:t xml:space="preserve"> </w:t>
      </w:r>
      <w:r w:rsidRPr="003D4880">
        <w:t>no</w:t>
      </w:r>
      <w:r w:rsidR="00852348">
        <w:t xml:space="preserve"> </w:t>
      </w:r>
      <w:r w:rsidRPr="003D4880">
        <w:t>presenciales:</w:t>
      </w:r>
      <w:r w:rsidR="00852348">
        <w:t xml:space="preserve"> </w:t>
      </w:r>
    </w:p>
    <w:p w14:paraId="31F0D1D0" w14:textId="65F5CD3E" w:rsidR="003D4880" w:rsidRPr="003D4880" w:rsidRDefault="003D4880" w:rsidP="00CE5147">
      <w:pPr>
        <w:pStyle w:val="Lista1"/>
      </w:pPr>
      <w:r w:rsidRPr="003D4880">
        <w:t>Se</w:t>
      </w:r>
      <w:r w:rsidR="00852348">
        <w:t xml:space="preserve"> </w:t>
      </w:r>
      <w:r w:rsidRPr="003D4880">
        <w:t>plantearán</w:t>
      </w:r>
      <w:r w:rsidR="00852348">
        <w:t xml:space="preserve"> </w:t>
      </w:r>
      <w:r w:rsidRPr="003D4880">
        <w:t>actividades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trabajo</w:t>
      </w:r>
      <w:r w:rsidR="00852348">
        <w:t xml:space="preserve"> </w:t>
      </w:r>
      <w:r w:rsidRPr="003D4880">
        <w:t>individual</w:t>
      </w:r>
      <w:r w:rsidR="00852348">
        <w:t xml:space="preserve"> </w:t>
      </w:r>
      <w:r w:rsidRPr="003D4880">
        <w:t>o</w:t>
      </w:r>
      <w:r w:rsidR="00852348">
        <w:t xml:space="preserve"> </w:t>
      </w:r>
      <w:r w:rsidRPr="003D4880">
        <w:t>trabajo</w:t>
      </w:r>
      <w:r w:rsidR="00852348">
        <w:t xml:space="preserve"> </w:t>
      </w:r>
      <w:r w:rsidRPr="003D4880">
        <w:t>en</w:t>
      </w:r>
      <w:r w:rsidR="00852348">
        <w:t xml:space="preserve"> </w:t>
      </w:r>
      <w:r w:rsidRPr="003D4880">
        <w:t>grupo</w:t>
      </w:r>
      <w:r w:rsidR="00852348">
        <w:t xml:space="preserve"> </w:t>
      </w:r>
      <w:r w:rsidRPr="003D4880">
        <w:t>con</w:t>
      </w:r>
      <w:r w:rsidR="00852348">
        <w:t xml:space="preserve"> </w:t>
      </w:r>
      <w:r w:rsidRPr="003D4880">
        <w:t>el</w:t>
      </w:r>
      <w:r w:rsidR="00852348">
        <w:t xml:space="preserve"> </w:t>
      </w:r>
      <w:r w:rsidRPr="003D4880">
        <w:t>fin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que</w:t>
      </w:r>
      <w:r w:rsidR="00852348">
        <w:t xml:space="preserve"> </w:t>
      </w:r>
      <w:r w:rsidRPr="003D4880">
        <w:t>los</w:t>
      </w:r>
      <w:r w:rsidR="00852348">
        <w:t xml:space="preserve"> </w:t>
      </w:r>
      <w:r w:rsidRPr="003D4880">
        <w:t>alumnos</w:t>
      </w:r>
      <w:r w:rsidR="00852348">
        <w:t xml:space="preserve"> </w:t>
      </w:r>
      <w:r w:rsidRPr="003D4880">
        <w:t>puedan</w:t>
      </w:r>
      <w:r w:rsidR="00852348">
        <w:t xml:space="preserve"> </w:t>
      </w:r>
      <w:r w:rsidRPr="003D4880">
        <w:t>desarrollar</w:t>
      </w:r>
      <w:r w:rsidR="00852348">
        <w:t xml:space="preserve"> </w:t>
      </w:r>
      <w:r w:rsidRPr="003D4880">
        <w:t>la</w:t>
      </w:r>
      <w:r w:rsidR="00852348">
        <w:t xml:space="preserve"> </w:t>
      </w:r>
      <w:r w:rsidRPr="003D4880">
        <w:t>adquisición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las</w:t>
      </w:r>
      <w:r w:rsidR="00852348">
        <w:t xml:space="preserve"> </w:t>
      </w:r>
      <w:r w:rsidRPr="003D4880">
        <w:t>destrezas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habilidades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forma</w:t>
      </w:r>
      <w:r w:rsidR="00852348">
        <w:t xml:space="preserve"> </w:t>
      </w:r>
      <w:r w:rsidRPr="003D4880">
        <w:t>autónoma</w:t>
      </w:r>
      <w:r w:rsidR="00852348">
        <w:t xml:space="preserve"> </w:t>
      </w:r>
      <w:r w:rsidRPr="003D4880">
        <w:t>o</w:t>
      </w:r>
      <w:r w:rsidR="00852348">
        <w:t xml:space="preserve"> </w:t>
      </w:r>
      <w:r w:rsidRPr="003D4880">
        <w:t>por</w:t>
      </w:r>
      <w:r w:rsidR="00852348">
        <w:t xml:space="preserve"> </w:t>
      </w:r>
      <w:r w:rsidRPr="003D4880">
        <w:t>medio</w:t>
      </w:r>
      <w:r w:rsidR="00852348">
        <w:t xml:space="preserve"> </w:t>
      </w:r>
      <w:r w:rsidRPr="003D4880">
        <w:t>del</w:t>
      </w:r>
      <w:r w:rsidR="00852348">
        <w:t xml:space="preserve"> </w:t>
      </w:r>
      <w:r w:rsidRPr="003D4880">
        <w:t>trabajo</w:t>
      </w:r>
      <w:r w:rsidR="00852348">
        <w:t xml:space="preserve"> </w:t>
      </w:r>
      <w:r w:rsidRPr="003D4880">
        <w:t>compartido.</w:t>
      </w:r>
    </w:p>
    <w:p w14:paraId="6E119AF0" w14:textId="312A2CBE" w:rsidR="003D4880" w:rsidRPr="003D4880" w:rsidRDefault="003D4880" w:rsidP="006743F5">
      <w:pPr>
        <w:pStyle w:val="NormalNegrita"/>
      </w:pPr>
      <w:r w:rsidRPr="003D4880">
        <w:t>FECHAS</w:t>
      </w:r>
      <w:r w:rsidR="00852348">
        <w:t xml:space="preserve"> </w:t>
      </w:r>
      <w:r w:rsidRPr="003D4880">
        <w:t>Y</w:t>
      </w:r>
      <w:r w:rsidR="00852348">
        <w:t xml:space="preserve"> </w:t>
      </w:r>
      <w:r w:rsidRPr="003D4880">
        <w:t>HORARIO:</w:t>
      </w:r>
    </w:p>
    <w:p w14:paraId="0F8C84AB" w14:textId="60BBA0BB" w:rsidR="003D4880" w:rsidRPr="003D4880" w:rsidRDefault="003D4880" w:rsidP="006743F5">
      <w:pPr>
        <w:rPr>
          <w:lang w:val="es-ES_tradnl" w:eastAsia="es-ES_tradnl"/>
        </w:rPr>
      </w:pPr>
      <w:r w:rsidRPr="003D4880">
        <w:rPr>
          <w:lang w:val="es-ES_tradnl" w:eastAsia="es-ES_tradnl"/>
        </w:rPr>
        <w:t>Toda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esta</w:t>
      </w:r>
      <w:r w:rsidR="00852348">
        <w:rPr>
          <w:lang w:val="es-ES_tradnl" w:eastAsia="es-ES_tradnl"/>
        </w:rPr>
        <w:t xml:space="preserve"> </w:t>
      </w:r>
      <w:r w:rsidR="006743F5" w:rsidRPr="003D4880">
        <w:rPr>
          <w:lang w:val="es-ES_tradnl" w:eastAsia="es-ES_tradnl"/>
        </w:rPr>
        <w:t>acción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formativa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llevará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cabo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durante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="006743F5" w:rsidRPr="003D4880">
        <w:rPr>
          <w:lang w:val="es-ES_tradnl" w:eastAsia="es-ES_tradnl"/>
        </w:rPr>
        <w:t>primer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semestre:</w:t>
      </w:r>
    </w:p>
    <w:p w14:paraId="1CCA3F22" w14:textId="05BE002C" w:rsidR="003D4880" w:rsidRPr="003D4880" w:rsidRDefault="003D4880" w:rsidP="00CE5147">
      <w:pPr>
        <w:pStyle w:val="Lista1"/>
      </w:pPr>
      <w:r w:rsidRPr="003D4880">
        <w:t>Talleres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tiflotecnología:</w:t>
      </w:r>
      <w:r w:rsidR="00852348">
        <w:t xml:space="preserve"> </w:t>
      </w:r>
      <w:r w:rsidRPr="003D4880">
        <w:t>martes</w:t>
      </w:r>
      <w:r w:rsidR="00852348">
        <w:t xml:space="preserve"> </w:t>
      </w:r>
      <w:r w:rsidRPr="003D4880">
        <w:t>impares,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13:00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14:30</w:t>
      </w:r>
      <w:r w:rsidR="00852348">
        <w:t xml:space="preserve"> </w:t>
      </w:r>
      <w:r w:rsidRPr="003D4880">
        <w:t>h,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partir</w:t>
      </w:r>
      <w:r w:rsidR="00852348">
        <w:t xml:space="preserve"> </w:t>
      </w:r>
      <w:r w:rsidRPr="003D4880">
        <w:t>del</w:t>
      </w:r>
      <w:r w:rsidR="00852348">
        <w:t xml:space="preserve"> </w:t>
      </w:r>
      <w:r w:rsidRPr="003D4880">
        <w:t>21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septiembre.</w:t>
      </w:r>
    </w:p>
    <w:p w14:paraId="15E4B8DF" w14:textId="3ABE808B" w:rsidR="003D4880" w:rsidRPr="003D4880" w:rsidRDefault="003D4880" w:rsidP="00CE5147">
      <w:pPr>
        <w:pStyle w:val="Lista1"/>
      </w:pPr>
      <w:r w:rsidRPr="003D4880">
        <w:t>Clases</w:t>
      </w:r>
      <w:r w:rsidR="00852348">
        <w:t xml:space="preserve"> </w:t>
      </w:r>
      <w:r w:rsidRPr="003D4880">
        <w:t>sobre</w:t>
      </w:r>
      <w:r w:rsidR="00852348">
        <w:t xml:space="preserve"> </w:t>
      </w:r>
      <w:r w:rsidR="006743F5" w:rsidRPr="003D4880">
        <w:t>Microsoft</w:t>
      </w:r>
      <w:r w:rsidRPr="003D4880">
        <w:t>:</w:t>
      </w:r>
      <w:r w:rsidR="00852348">
        <w:t xml:space="preserve"> </w:t>
      </w:r>
      <w:r w:rsidRPr="003D4880">
        <w:t>miércoles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13:00</w:t>
      </w:r>
      <w:r w:rsidR="00852348">
        <w:t xml:space="preserve"> </w:t>
      </w:r>
      <w:r w:rsidRPr="003D4880">
        <w:t>a</w:t>
      </w:r>
      <w:r w:rsidR="00852348">
        <w:t xml:space="preserve"> </w:t>
      </w:r>
      <w:r w:rsidRPr="003D4880">
        <w:t>15:00</w:t>
      </w:r>
      <w:r w:rsidR="00852348">
        <w:t xml:space="preserve"> </w:t>
      </w:r>
      <w:r w:rsidRPr="003D4880">
        <w:t>h,</w:t>
      </w:r>
      <w:r w:rsidR="00852348">
        <w:t xml:space="preserve"> </w:t>
      </w:r>
      <w:r w:rsidRPr="003D4880">
        <w:t>del</w:t>
      </w:r>
      <w:r w:rsidR="00852348">
        <w:t xml:space="preserve"> </w:t>
      </w:r>
      <w:r w:rsidRPr="003D4880">
        <w:t>6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octubre</w:t>
      </w:r>
      <w:r w:rsidR="00852348">
        <w:t xml:space="preserve"> </w:t>
      </w:r>
      <w:r w:rsidRPr="003D4880">
        <w:t>al</w:t>
      </w:r>
      <w:r w:rsidR="00852348">
        <w:t xml:space="preserve"> </w:t>
      </w:r>
      <w:r w:rsidRPr="003D4880">
        <w:t>15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diciembre</w:t>
      </w:r>
      <w:r w:rsidR="00852348">
        <w:t xml:space="preserve"> </w:t>
      </w:r>
      <w:r w:rsidRPr="003D4880">
        <w:t>de</w:t>
      </w:r>
      <w:r w:rsidR="00852348">
        <w:t xml:space="preserve"> </w:t>
      </w:r>
      <w:r w:rsidRPr="003D4880">
        <w:t>2021,</w:t>
      </w:r>
      <w:r w:rsidR="00852348">
        <w:t xml:space="preserve"> </w:t>
      </w:r>
      <w:r w:rsidRPr="003D4880">
        <w:t>ambos</w:t>
      </w:r>
      <w:r w:rsidR="00852348">
        <w:t xml:space="preserve"> </w:t>
      </w:r>
      <w:r w:rsidRPr="003D4880">
        <w:t>inclusive.</w:t>
      </w:r>
    </w:p>
    <w:p w14:paraId="2EE840EA" w14:textId="3A92A709" w:rsidR="003D4880" w:rsidRPr="003D4880" w:rsidRDefault="003D4880" w:rsidP="006743F5">
      <w:pPr>
        <w:pStyle w:val="NormalNegrita"/>
      </w:pPr>
      <w:r w:rsidRPr="003D4880">
        <w:lastRenderedPageBreak/>
        <w:t>Cronograma</w:t>
      </w:r>
      <w:r w:rsidR="00852348">
        <w:t xml:space="preserve"> </w:t>
      </w:r>
      <w:r w:rsidRPr="003D4880">
        <w:t>Orientativo: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Anexo XI Tabla Cronograma"/>
        <w:tblDescription w:val="Cronograma orientativo clases"/>
      </w:tblPr>
      <w:tblGrid>
        <w:gridCol w:w="1620"/>
        <w:gridCol w:w="5690"/>
        <w:gridCol w:w="1750"/>
      </w:tblGrid>
      <w:tr w:rsidR="00D74087" w:rsidRPr="00D74087" w14:paraId="4D9626F1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shd w:val="clear" w:color="auto" w:fill="365F91" w:themeFill="accent1" w:themeFillShade="BF"/>
            <w:noWrap/>
            <w:vAlign w:val="center"/>
          </w:tcPr>
          <w:p w14:paraId="2386FD08" w14:textId="77777777" w:rsidR="003D4880" w:rsidRPr="00D74087" w:rsidRDefault="003D4880" w:rsidP="00D66399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ES_tradnl" w:eastAsia="es-ES_tradnl"/>
              </w:rPr>
            </w:pPr>
            <w:r w:rsidRPr="00D74087">
              <w:rPr>
                <w:b/>
                <w:bCs/>
                <w:color w:val="FFFFFF" w:themeColor="background1"/>
                <w:lang w:val="es-ES_tradnl" w:eastAsia="es-ES_tradnl"/>
              </w:rPr>
              <w:t>Semana</w:t>
            </w:r>
          </w:p>
        </w:tc>
        <w:tc>
          <w:tcPr>
            <w:tcW w:w="3140" w:type="pct"/>
            <w:shd w:val="clear" w:color="auto" w:fill="365F91" w:themeFill="accent1" w:themeFillShade="BF"/>
            <w:noWrap/>
            <w:vAlign w:val="center"/>
          </w:tcPr>
          <w:p w14:paraId="0CA5EC15" w14:textId="3E9E2FD3" w:rsidR="003D4880" w:rsidRPr="00D74087" w:rsidRDefault="003D4880" w:rsidP="00D66399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ES_tradnl" w:eastAsia="es-ES_tradnl"/>
              </w:rPr>
            </w:pPr>
            <w:r w:rsidRPr="00D74087">
              <w:rPr>
                <w:b/>
                <w:bCs/>
                <w:color w:val="FFFFFF" w:themeColor="background1"/>
                <w:lang w:val="es-ES_tradnl" w:eastAsia="es-ES_tradnl"/>
              </w:rPr>
              <w:t>Contenido</w:t>
            </w:r>
          </w:p>
        </w:tc>
        <w:tc>
          <w:tcPr>
            <w:tcW w:w="966" w:type="pct"/>
            <w:shd w:val="clear" w:color="auto" w:fill="365F91" w:themeFill="accent1" w:themeFillShade="BF"/>
            <w:vAlign w:val="center"/>
          </w:tcPr>
          <w:p w14:paraId="545EA2BE" w14:textId="64E2B95C" w:rsidR="003D4880" w:rsidRPr="00D74087" w:rsidRDefault="003D4880" w:rsidP="00D66399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ES_tradnl" w:eastAsia="es-ES_tradnl"/>
              </w:rPr>
            </w:pPr>
            <w:r w:rsidRPr="00D74087">
              <w:rPr>
                <w:b/>
                <w:bCs/>
                <w:color w:val="FFFFFF" w:themeColor="background1"/>
                <w:lang w:val="es-ES_tradnl" w:eastAsia="es-ES_tradnl"/>
              </w:rPr>
              <w:t>Horas</w:t>
            </w:r>
            <w:r w:rsidR="00852348" w:rsidRPr="00D74087">
              <w:rPr>
                <w:b/>
                <w:bCs/>
                <w:color w:val="FFFFFF" w:themeColor="background1"/>
                <w:lang w:val="es-ES_tradnl" w:eastAsia="es-ES_tradnl"/>
              </w:rPr>
              <w:t xml:space="preserve"> </w:t>
            </w:r>
            <w:r w:rsidRPr="00D74087">
              <w:rPr>
                <w:b/>
                <w:bCs/>
                <w:color w:val="FFFFFF" w:themeColor="background1"/>
                <w:lang w:val="es-ES_tradnl" w:eastAsia="es-ES_tradnl"/>
              </w:rPr>
              <w:t>presenciales</w:t>
            </w:r>
          </w:p>
        </w:tc>
      </w:tr>
      <w:tr w:rsidR="003D4880" w:rsidRPr="003D4880" w14:paraId="1A7963FA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noWrap/>
            <w:vAlign w:val="center"/>
          </w:tcPr>
          <w:p w14:paraId="1460D62D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3-15</w:t>
            </w:r>
          </w:p>
        </w:tc>
        <w:tc>
          <w:tcPr>
            <w:tcW w:w="3140" w:type="pct"/>
            <w:vAlign w:val="center"/>
          </w:tcPr>
          <w:p w14:paraId="62054207" w14:textId="293D8F60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MX" w:eastAsia="es-ES_tradnl"/>
              </w:rPr>
              <w:t>Talleres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de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tiflotecnología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y</w:t>
            </w:r>
            <w:r w:rsidR="00852348">
              <w:rPr>
                <w:lang w:val="es-MX" w:eastAsia="es-ES_tradnl"/>
              </w:rPr>
              <w:t xml:space="preserve"> </w:t>
            </w:r>
            <w:r w:rsidR="00B03058" w:rsidRPr="003D4880">
              <w:rPr>
                <w:lang w:val="es-MX" w:eastAsia="es-ES_tradnl"/>
              </w:rPr>
              <w:t>accesibilidad</w:t>
            </w:r>
          </w:p>
        </w:tc>
        <w:tc>
          <w:tcPr>
            <w:tcW w:w="966" w:type="pct"/>
            <w:vAlign w:val="center"/>
          </w:tcPr>
          <w:p w14:paraId="7EC303E5" w14:textId="016D8D38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21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h*</w:t>
            </w:r>
          </w:p>
        </w:tc>
      </w:tr>
      <w:tr w:rsidR="003D4880" w:rsidRPr="003D4880" w14:paraId="46818962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shd w:val="clear" w:color="auto" w:fill="DBE5F1" w:themeFill="accent1" w:themeFillTint="33"/>
            <w:noWrap/>
            <w:vAlign w:val="center"/>
          </w:tcPr>
          <w:p w14:paraId="3DFD23FE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5</w:t>
            </w:r>
          </w:p>
        </w:tc>
        <w:tc>
          <w:tcPr>
            <w:tcW w:w="3140" w:type="pct"/>
            <w:shd w:val="clear" w:color="auto" w:fill="DBE5F1" w:themeFill="accent1" w:themeFillTint="33"/>
            <w:vAlign w:val="center"/>
          </w:tcPr>
          <w:p w14:paraId="335AADA0" w14:textId="2AC79AF1" w:rsidR="003D4880" w:rsidRPr="003D4880" w:rsidRDefault="003D4880" w:rsidP="00876313">
            <w:pPr>
              <w:spacing w:before="0" w:after="0"/>
              <w:ind w:left="216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Taller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Word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1</w:t>
            </w:r>
          </w:p>
        </w:tc>
        <w:tc>
          <w:tcPr>
            <w:tcW w:w="966" w:type="pct"/>
            <w:shd w:val="clear" w:color="auto" w:fill="DBE5F1" w:themeFill="accent1" w:themeFillTint="33"/>
            <w:vAlign w:val="center"/>
          </w:tcPr>
          <w:p w14:paraId="38C3B19C" w14:textId="1519EB21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  <w:tr w:rsidR="003D4880" w:rsidRPr="003D4880" w14:paraId="6D346D9C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noWrap/>
            <w:vAlign w:val="center"/>
          </w:tcPr>
          <w:p w14:paraId="72805B07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6</w:t>
            </w:r>
          </w:p>
        </w:tc>
        <w:tc>
          <w:tcPr>
            <w:tcW w:w="3140" w:type="pct"/>
            <w:vAlign w:val="center"/>
          </w:tcPr>
          <w:p w14:paraId="413100FF" w14:textId="28970930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ES_tradnl" w:eastAsia="es-ES_tradnl"/>
              </w:rPr>
              <w:t>Taller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Word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2</w:t>
            </w:r>
          </w:p>
        </w:tc>
        <w:tc>
          <w:tcPr>
            <w:tcW w:w="966" w:type="pct"/>
            <w:vAlign w:val="center"/>
          </w:tcPr>
          <w:p w14:paraId="10000E62" w14:textId="023105FC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  <w:tr w:rsidR="003D4880" w:rsidRPr="003D4880" w14:paraId="6987E675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shd w:val="clear" w:color="auto" w:fill="DBE5F1" w:themeFill="accent1" w:themeFillTint="33"/>
            <w:noWrap/>
            <w:vAlign w:val="center"/>
          </w:tcPr>
          <w:p w14:paraId="0F5DF9BA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7</w:t>
            </w:r>
          </w:p>
        </w:tc>
        <w:tc>
          <w:tcPr>
            <w:tcW w:w="3140" w:type="pct"/>
            <w:shd w:val="clear" w:color="auto" w:fill="DBE5F1" w:themeFill="accent1" w:themeFillTint="33"/>
            <w:vAlign w:val="center"/>
          </w:tcPr>
          <w:p w14:paraId="23421862" w14:textId="155DD769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ES_tradnl" w:eastAsia="es-ES_tradnl"/>
              </w:rPr>
              <w:t>Taller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Word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3</w:t>
            </w:r>
          </w:p>
        </w:tc>
        <w:tc>
          <w:tcPr>
            <w:tcW w:w="966" w:type="pct"/>
            <w:shd w:val="clear" w:color="auto" w:fill="DBE5F1" w:themeFill="accent1" w:themeFillTint="33"/>
            <w:vAlign w:val="center"/>
          </w:tcPr>
          <w:p w14:paraId="39AE29D7" w14:textId="246A3DCB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  <w:tr w:rsidR="003D4880" w:rsidRPr="003D4880" w14:paraId="51B73317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noWrap/>
            <w:vAlign w:val="center"/>
          </w:tcPr>
          <w:p w14:paraId="1DA1100A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8</w:t>
            </w:r>
          </w:p>
        </w:tc>
        <w:tc>
          <w:tcPr>
            <w:tcW w:w="3140" w:type="pct"/>
            <w:vAlign w:val="center"/>
          </w:tcPr>
          <w:p w14:paraId="46F11AF0" w14:textId="7A75A317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ES_tradnl" w:eastAsia="es-ES_tradnl"/>
              </w:rPr>
              <w:t>Taller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Word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4</w:t>
            </w:r>
          </w:p>
        </w:tc>
        <w:tc>
          <w:tcPr>
            <w:tcW w:w="966" w:type="pct"/>
            <w:vAlign w:val="center"/>
          </w:tcPr>
          <w:p w14:paraId="2AA331B8" w14:textId="7C1AD785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  <w:tr w:rsidR="003D4880" w:rsidRPr="003D4880" w14:paraId="3D38A6F8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shd w:val="clear" w:color="auto" w:fill="DBE5F1" w:themeFill="accent1" w:themeFillTint="33"/>
            <w:noWrap/>
            <w:vAlign w:val="center"/>
          </w:tcPr>
          <w:p w14:paraId="7C2FCBA0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9</w:t>
            </w:r>
          </w:p>
        </w:tc>
        <w:tc>
          <w:tcPr>
            <w:tcW w:w="3140" w:type="pct"/>
            <w:shd w:val="clear" w:color="auto" w:fill="DBE5F1" w:themeFill="accent1" w:themeFillTint="33"/>
            <w:vAlign w:val="center"/>
          </w:tcPr>
          <w:p w14:paraId="50A3A3E6" w14:textId="4CB88F7A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MX" w:eastAsia="es-ES_tradnl"/>
              </w:rPr>
              <w:t>Taller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PowerPoint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1</w:t>
            </w:r>
          </w:p>
        </w:tc>
        <w:tc>
          <w:tcPr>
            <w:tcW w:w="966" w:type="pct"/>
            <w:shd w:val="clear" w:color="auto" w:fill="DBE5F1" w:themeFill="accent1" w:themeFillTint="33"/>
            <w:vAlign w:val="center"/>
          </w:tcPr>
          <w:p w14:paraId="30D38240" w14:textId="44317455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  <w:tr w:rsidR="003D4880" w:rsidRPr="003D4880" w14:paraId="123FF82F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noWrap/>
            <w:vAlign w:val="center"/>
          </w:tcPr>
          <w:p w14:paraId="416A4A24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10</w:t>
            </w:r>
          </w:p>
        </w:tc>
        <w:tc>
          <w:tcPr>
            <w:tcW w:w="3140" w:type="pct"/>
            <w:vAlign w:val="center"/>
          </w:tcPr>
          <w:p w14:paraId="25AB1CF3" w14:textId="4655309F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MX" w:eastAsia="es-ES_tradnl"/>
              </w:rPr>
              <w:t>Taller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PowerPoint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2</w:t>
            </w:r>
          </w:p>
        </w:tc>
        <w:tc>
          <w:tcPr>
            <w:tcW w:w="966" w:type="pct"/>
            <w:vAlign w:val="center"/>
          </w:tcPr>
          <w:p w14:paraId="30824FE6" w14:textId="58CA73D8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  <w:tr w:rsidR="003D4880" w:rsidRPr="003D4880" w14:paraId="47136715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shd w:val="clear" w:color="auto" w:fill="DBE5F1" w:themeFill="accent1" w:themeFillTint="33"/>
            <w:noWrap/>
            <w:vAlign w:val="center"/>
          </w:tcPr>
          <w:p w14:paraId="3B20DD72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11</w:t>
            </w:r>
          </w:p>
        </w:tc>
        <w:tc>
          <w:tcPr>
            <w:tcW w:w="3140" w:type="pct"/>
            <w:shd w:val="clear" w:color="auto" w:fill="DBE5F1" w:themeFill="accent1" w:themeFillTint="33"/>
            <w:vAlign w:val="center"/>
          </w:tcPr>
          <w:p w14:paraId="76DC24FE" w14:textId="167B8E36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MX" w:eastAsia="es-ES_tradnl"/>
              </w:rPr>
              <w:t>Taller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PowerPoint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3</w:t>
            </w:r>
          </w:p>
        </w:tc>
        <w:tc>
          <w:tcPr>
            <w:tcW w:w="966" w:type="pct"/>
            <w:shd w:val="clear" w:color="auto" w:fill="DBE5F1" w:themeFill="accent1" w:themeFillTint="33"/>
            <w:vAlign w:val="center"/>
          </w:tcPr>
          <w:p w14:paraId="76842885" w14:textId="5A44F41F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  <w:tr w:rsidR="003D4880" w:rsidRPr="003D4880" w14:paraId="34E69678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noWrap/>
            <w:vAlign w:val="center"/>
          </w:tcPr>
          <w:p w14:paraId="4E6678B4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12</w:t>
            </w:r>
          </w:p>
        </w:tc>
        <w:tc>
          <w:tcPr>
            <w:tcW w:w="3140" w:type="pct"/>
            <w:vAlign w:val="center"/>
          </w:tcPr>
          <w:p w14:paraId="4C3176B1" w14:textId="56076948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MX" w:eastAsia="es-ES_tradnl"/>
              </w:rPr>
              <w:t>Taller</w:t>
            </w:r>
            <w:r w:rsidR="00852348">
              <w:rPr>
                <w:lang w:val="es-MX" w:eastAsia="es-ES_tradnl"/>
              </w:rPr>
              <w:t xml:space="preserve"> </w:t>
            </w:r>
            <w:r w:rsidR="00B03058" w:rsidRPr="003D4880">
              <w:rPr>
                <w:lang w:val="es-MX" w:eastAsia="es-ES_tradnl"/>
              </w:rPr>
              <w:t>Excel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1</w:t>
            </w:r>
          </w:p>
        </w:tc>
        <w:tc>
          <w:tcPr>
            <w:tcW w:w="966" w:type="pct"/>
            <w:vAlign w:val="center"/>
          </w:tcPr>
          <w:p w14:paraId="20A35452" w14:textId="52F531EB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  <w:tr w:rsidR="003D4880" w:rsidRPr="003D4880" w14:paraId="0CD448A5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shd w:val="clear" w:color="auto" w:fill="DBE5F1" w:themeFill="accent1" w:themeFillTint="33"/>
            <w:noWrap/>
            <w:vAlign w:val="center"/>
          </w:tcPr>
          <w:p w14:paraId="0D275AC7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13</w:t>
            </w:r>
          </w:p>
        </w:tc>
        <w:tc>
          <w:tcPr>
            <w:tcW w:w="3140" w:type="pct"/>
            <w:shd w:val="clear" w:color="auto" w:fill="DBE5F1" w:themeFill="accent1" w:themeFillTint="33"/>
            <w:vAlign w:val="center"/>
          </w:tcPr>
          <w:p w14:paraId="39D24E53" w14:textId="7735084B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MX" w:eastAsia="es-ES_tradnl"/>
              </w:rPr>
              <w:t>Taller</w:t>
            </w:r>
            <w:r w:rsidR="00852348">
              <w:rPr>
                <w:lang w:val="es-MX" w:eastAsia="es-ES_tradnl"/>
              </w:rPr>
              <w:t xml:space="preserve"> </w:t>
            </w:r>
            <w:r w:rsidR="00B03058" w:rsidRPr="003D4880">
              <w:rPr>
                <w:lang w:val="es-MX" w:eastAsia="es-ES_tradnl"/>
              </w:rPr>
              <w:t>Excel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2</w:t>
            </w:r>
          </w:p>
        </w:tc>
        <w:tc>
          <w:tcPr>
            <w:tcW w:w="966" w:type="pct"/>
            <w:shd w:val="clear" w:color="auto" w:fill="DBE5F1" w:themeFill="accent1" w:themeFillTint="33"/>
            <w:vAlign w:val="center"/>
          </w:tcPr>
          <w:p w14:paraId="54138B4F" w14:textId="41075B3C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  <w:tr w:rsidR="003D4880" w:rsidRPr="003D4880" w14:paraId="4B6978FA" w14:textId="77777777" w:rsidTr="00876313">
        <w:trPr>
          <w:cantSplit/>
          <w:trHeight w:val="454"/>
          <w:tblHeader/>
          <w:jc w:val="center"/>
        </w:trPr>
        <w:tc>
          <w:tcPr>
            <w:tcW w:w="894" w:type="pct"/>
            <w:noWrap/>
            <w:vAlign w:val="center"/>
          </w:tcPr>
          <w:p w14:paraId="46F3877B" w14:textId="77777777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14</w:t>
            </w:r>
          </w:p>
        </w:tc>
        <w:tc>
          <w:tcPr>
            <w:tcW w:w="3140" w:type="pct"/>
            <w:vAlign w:val="center"/>
          </w:tcPr>
          <w:p w14:paraId="07A1539A" w14:textId="57B7E69C" w:rsidR="003D4880" w:rsidRPr="003D4880" w:rsidRDefault="003D4880" w:rsidP="00876313">
            <w:pPr>
              <w:spacing w:before="0" w:after="0"/>
              <w:ind w:left="216"/>
              <w:rPr>
                <w:lang w:val="es-MX" w:eastAsia="es-ES_tradnl"/>
              </w:rPr>
            </w:pPr>
            <w:r w:rsidRPr="003D4880">
              <w:rPr>
                <w:lang w:val="es-MX" w:eastAsia="es-ES_tradnl"/>
              </w:rPr>
              <w:t>Taller</w:t>
            </w:r>
            <w:r w:rsidR="00852348">
              <w:rPr>
                <w:lang w:val="es-MX" w:eastAsia="es-ES_tradnl"/>
              </w:rPr>
              <w:t xml:space="preserve"> </w:t>
            </w:r>
            <w:r w:rsidR="00B03058" w:rsidRPr="003D4880">
              <w:rPr>
                <w:lang w:val="es-MX" w:eastAsia="es-ES_tradnl"/>
              </w:rPr>
              <w:t>Excel</w:t>
            </w:r>
            <w:r w:rsidR="00852348">
              <w:rPr>
                <w:lang w:val="es-MX" w:eastAsia="es-ES_tradnl"/>
              </w:rPr>
              <w:t xml:space="preserve"> </w:t>
            </w:r>
            <w:r w:rsidRPr="003D4880">
              <w:rPr>
                <w:lang w:val="es-MX" w:eastAsia="es-ES_tradnl"/>
              </w:rPr>
              <w:t>3</w:t>
            </w:r>
          </w:p>
        </w:tc>
        <w:tc>
          <w:tcPr>
            <w:tcW w:w="966" w:type="pct"/>
            <w:vAlign w:val="center"/>
          </w:tcPr>
          <w:p w14:paraId="5310ED39" w14:textId="14FA8811" w:rsidR="003D4880" w:rsidRPr="003D4880" w:rsidRDefault="003D4880" w:rsidP="00876313">
            <w:pPr>
              <w:spacing w:before="0" w:after="0"/>
              <w:jc w:val="center"/>
              <w:rPr>
                <w:lang w:val="es-ES_tradnl" w:eastAsia="es-ES_tradnl"/>
              </w:rPr>
            </w:pPr>
            <w:r w:rsidRPr="003D4880">
              <w:rPr>
                <w:lang w:val="es-ES_tradnl" w:eastAsia="es-ES_tradnl"/>
              </w:rPr>
              <w:t>2</w:t>
            </w:r>
            <w:r w:rsidR="00852348">
              <w:rPr>
                <w:lang w:val="es-ES_tradnl" w:eastAsia="es-ES_tradnl"/>
              </w:rPr>
              <w:t xml:space="preserve"> </w:t>
            </w:r>
            <w:r w:rsidRPr="003D4880">
              <w:rPr>
                <w:lang w:val="es-ES_tradnl" w:eastAsia="es-ES_tradnl"/>
              </w:rPr>
              <w:t>h</w:t>
            </w:r>
          </w:p>
        </w:tc>
      </w:tr>
    </w:tbl>
    <w:p w14:paraId="0E054078" w14:textId="3C289572" w:rsidR="003D4880" w:rsidRDefault="003D4880" w:rsidP="00B03058">
      <w:pPr>
        <w:ind w:left="284" w:hanging="284"/>
        <w:rPr>
          <w:lang w:val="es-ES_tradnl" w:eastAsia="es-ES_tradnl"/>
        </w:rPr>
      </w:pPr>
      <w:r w:rsidRPr="003D4880">
        <w:rPr>
          <w:lang w:val="es-ES_tradnl" w:eastAsia="es-ES_tradnl"/>
        </w:rPr>
        <w:t>(*)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número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horas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máximo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talleres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tiflotecnología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será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18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h.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Cada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estudiante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podrá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realizar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total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parte,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función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sus</w:t>
      </w:r>
      <w:r w:rsidR="00852348">
        <w:rPr>
          <w:lang w:val="es-ES_tradnl" w:eastAsia="es-ES_tradnl"/>
        </w:rPr>
        <w:t xml:space="preserve"> </w:t>
      </w:r>
      <w:r w:rsidRPr="003D4880">
        <w:rPr>
          <w:lang w:val="es-ES_tradnl" w:eastAsia="es-ES_tradnl"/>
        </w:rPr>
        <w:t>necesidades.</w:t>
      </w:r>
    </w:p>
    <w:p w14:paraId="1F9B00D9" w14:textId="77777777" w:rsidR="00B03058" w:rsidRDefault="00B03058" w:rsidP="00B03058">
      <w:pPr>
        <w:rPr>
          <w:lang w:val="es-ES_tradnl" w:eastAsia="es-ES_tradnl"/>
        </w:rPr>
      </w:pPr>
    </w:p>
    <w:p w14:paraId="35BB902C" w14:textId="55A46A9E" w:rsidR="007E0484" w:rsidRDefault="007E0484" w:rsidP="00B03058">
      <w:pPr>
        <w:rPr>
          <w:lang w:val="es-ES_tradnl" w:eastAsia="es-ES_tradnl"/>
        </w:rPr>
        <w:sectPr w:rsidR="007E0484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09190527" w14:textId="44009744" w:rsidR="003D4880" w:rsidRPr="00FB12A1" w:rsidRDefault="003D4880" w:rsidP="00C1413E">
      <w:pPr>
        <w:pStyle w:val="ANEXO"/>
      </w:pPr>
      <w:bookmarkStart w:id="254" w:name="_ANEXO_XII_1"/>
      <w:bookmarkStart w:id="255" w:name="_Toc117077606"/>
      <w:bookmarkEnd w:id="254"/>
      <w:r w:rsidRPr="00FB12A1">
        <w:lastRenderedPageBreak/>
        <w:t>ANEXO</w:t>
      </w:r>
      <w:r w:rsidR="00852348">
        <w:t xml:space="preserve"> </w:t>
      </w:r>
      <w:r w:rsidRPr="00FB12A1">
        <w:t>XII</w:t>
      </w:r>
      <w:bookmarkEnd w:id="255"/>
    </w:p>
    <w:p w14:paraId="1FE76B2F" w14:textId="3B2772E8" w:rsidR="003D4880" w:rsidRPr="00FB12A1" w:rsidRDefault="003D4880" w:rsidP="00B03058">
      <w:pPr>
        <w:pStyle w:val="NormalNegrita"/>
        <w:jc w:val="center"/>
      </w:pPr>
      <w:bookmarkStart w:id="256" w:name="_Hlk115852970"/>
      <w:r w:rsidRPr="00FB12A1">
        <w:t>PLAN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FORMACIÓN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COMPETENCIAS</w:t>
      </w:r>
      <w:r w:rsidR="00852348">
        <w:t xml:space="preserve"> </w:t>
      </w:r>
      <w:r w:rsidRPr="00FB12A1">
        <w:t>TRANSVERSALES</w:t>
      </w:r>
      <w:r w:rsidR="00852348">
        <w:t xml:space="preserve"> </w:t>
      </w:r>
      <w:r w:rsidR="00FF2590">
        <w:br/>
      </w:r>
      <w:r w:rsidRPr="00FB12A1">
        <w:t>DEL</w:t>
      </w:r>
      <w:r w:rsidR="00852348">
        <w:t xml:space="preserve"> </w:t>
      </w:r>
      <w:r w:rsidRPr="00FB12A1">
        <w:t>TÍTULO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GRADO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FISIOTERAPIA</w:t>
      </w:r>
    </w:p>
    <w:p w14:paraId="0C079E87" w14:textId="60D4FE0E" w:rsidR="003D4880" w:rsidRPr="00FB12A1" w:rsidRDefault="003D4880" w:rsidP="00B03058">
      <w:pPr>
        <w:pStyle w:val="NormalNegrita"/>
        <w:jc w:val="center"/>
      </w:pPr>
      <w:r w:rsidRPr="00FB12A1">
        <w:t>Acción</w:t>
      </w:r>
      <w:r w:rsidR="00852348">
        <w:t xml:space="preserve"> </w:t>
      </w:r>
      <w:r w:rsidRPr="00FB12A1">
        <w:t>Formativa</w:t>
      </w:r>
    </w:p>
    <w:p w14:paraId="1B595A37" w14:textId="6589E5C8" w:rsidR="003D4880" w:rsidRPr="00FB12A1" w:rsidRDefault="00FB12A1" w:rsidP="00B03058">
      <w:pPr>
        <w:pStyle w:val="NormalNegrita"/>
        <w:jc w:val="center"/>
      </w:pPr>
      <w:r w:rsidRPr="00FB12A1">
        <w:rPr>
          <w:rFonts w:eastAsia="Times New Roman"/>
        </w:rPr>
        <w:t>CT6</w:t>
      </w:r>
      <w:r w:rsidR="00852348">
        <w:rPr>
          <w:rFonts w:eastAsia="Times New Roman"/>
        </w:rPr>
        <w:t xml:space="preserve"> </w:t>
      </w:r>
      <w:r w:rsidRPr="00FB12A1">
        <w:rPr>
          <w:rFonts w:eastAsia="Times New Roman"/>
        </w:rPr>
        <w:t>-</w:t>
      </w:r>
      <w:r w:rsidR="00852348">
        <w:rPr>
          <w:rFonts w:eastAsia="Times New Roman"/>
        </w:rPr>
        <w:t xml:space="preserve"> </w:t>
      </w:r>
      <w:r w:rsidRPr="00FB12A1">
        <w:rPr>
          <w:rFonts w:eastAsia="Times New Roman"/>
        </w:rPr>
        <w:t>CAPACIDAD</w:t>
      </w:r>
      <w:r w:rsidR="00852348">
        <w:rPr>
          <w:rFonts w:eastAsia="Times New Roman"/>
        </w:rPr>
        <w:t xml:space="preserve"> </w:t>
      </w:r>
      <w:r w:rsidRPr="00FB12A1">
        <w:rPr>
          <w:rFonts w:eastAsia="Times New Roman"/>
        </w:rPr>
        <w:t>DE</w:t>
      </w:r>
      <w:r w:rsidR="00852348">
        <w:rPr>
          <w:rFonts w:eastAsia="Times New Roman"/>
        </w:rPr>
        <w:t xml:space="preserve"> </w:t>
      </w:r>
      <w:r w:rsidRPr="00FB12A1">
        <w:rPr>
          <w:rFonts w:eastAsia="Times New Roman"/>
        </w:rPr>
        <w:t>TRABAJO</w:t>
      </w:r>
      <w:r w:rsidR="00852348">
        <w:rPr>
          <w:rFonts w:eastAsia="Times New Roman"/>
        </w:rPr>
        <w:t xml:space="preserve"> </w:t>
      </w:r>
      <w:r w:rsidRPr="00FB12A1">
        <w:rPr>
          <w:rFonts w:eastAsia="Times New Roman"/>
        </w:rPr>
        <w:t>EN</w:t>
      </w:r>
      <w:r w:rsidR="00852348">
        <w:rPr>
          <w:rFonts w:eastAsia="Times New Roman"/>
        </w:rPr>
        <w:t xml:space="preserve"> </w:t>
      </w:r>
      <w:r w:rsidRPr="00FB12A1">
        <w:rPr>
          <w:rFonts w:eastAsia="Times New Roman"/>
        </w:rPr>
        <w:t>EQUIPO</w:t>
      </w:r>
    </w:p>
    <w:p w14:paraId="4DE6BA29" w14:textId="3325DB05" w:rsidR="003D4880" w:rsidRPr="00EA777A" w:rsidRDefault="003D4880" w:rsidP="00B03058">
      <w:pPr>
        <w:pStyle w:val="NormalNegrita"/>
        <w:jc w:val="center"/>
      </w:pPr>
      <w:r w:rsidRPr="00FB12A1">
        <w:t>Curso</w:t>
      </w:r>
      <w:r w:rsidR="00852348">
        <w:t xml:space="preserve"> </w:t>
      </w:r>
      <w:r w:rsidRPr="00FB12A1">
        <w:t>académico</w:t>
      </w:r>
      <w:r w:rsidR="00852348">
        <w:t xml:space="preserve"> </w:t>
      </w:r>
      <w:r w:rsidRPr="00FB12A1">
        <w:t>2021-2022</w:t>
      </w:r>
    </w:p>
    <w:bookmarkEnd w:id="256"/>
    <w:p w14:paraId="071C734B" w14:textId="77777777" w:rsidR="00FB12A1" w:rsidRPr="00FB12A1" w:rsidRDefault="00FB12A1" w:rsidP="00B03058">
      <w:pPr>
        <w:pStyle w:val="NormalNegrita"/>
        <w:rPr>
          <w:rFonts w:eastAsia="Times New Roman"/>
        </w:rPr>
      </w:pPr>
      <w:r w:rsidRPr="00FB12A1">
        <w:rPr>
          <w:rFonts w:eastAsia="Times New Roman"/>
        </w:rPr>
        <w:t>INTRODUCCIÓN</w:t>
      </w:r>
    </w:p>
    <w:p w14:paraId="631CCCDC" w14:textId="6E1E64AD" w:rsidR="00FB12A1" w:rsidRPr="00FB12A1" w:rsidRDefault="00FB12A1" w:rsidP="00B03058">
      <w:pPr>
        <w:rPr>
          <w:lang w:val="es-ES_tradnl" w:eastAsia="es-ES_tradnl"/>
        </w:rPr>
      </w:pP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cambios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transformaciones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mundo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trabajo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convertido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constante,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día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hoy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vienen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mano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Tecnologías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Digitales,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Inteligencia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Artificial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Robótica.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Sabemos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tenemos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adquirir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nuevas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aprender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adaptarnos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continuamente.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obstante,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poco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sabemos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sobre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nuevas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(aún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identificado,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aún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existen)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podemos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predecir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cambios.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menos,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conocemos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algo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necesario: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empleos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requieren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habilidades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físicas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y/o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habilidades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cognitivas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básicas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desaparecer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paulatinamente.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También,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sabemos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algo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será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necesario,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aunque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podamos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especificar,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incrementará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demanda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habilidades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tecnológico-digitales,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sociales,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emocionales,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cognitivas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superiores.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Aquello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hace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inteligentes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particulares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especie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gracias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nuestro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poder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conexión.</w:t>
      </w:r>
    </w:p>
    <w:p w14:paraId="14966F44" w14:textId="0609A04B" w:rsidR="00FB12A1" w:rsidRPr="00FB12A1" w:rsidRDefault="00FB12A1" w:rsidP="00B03058">
      <w:pPr>
        <w:rPr>
          <w:lang w:val="es-ES_tradnl" w:eastAsia="es-ES_tradnl"/>
        </w:rPr>
      </w:pP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Plan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Formación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Transversales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Grado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Psicoterapia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Escuela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Universitaria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Fisioterapia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ONCE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–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UAM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iniciativa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responde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reto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afronta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Universidad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dar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respuestas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requeridas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mercado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trabajo,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afectan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positivamente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empleabilidad,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retribución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económica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bienestar.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denominadas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transversales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“corresponden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aquéllas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son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clave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transferibles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relación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amplia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variedad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contextos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personales,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sociales,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académicos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laborales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largo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vida.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sentido,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constituyen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parte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fundamental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perfil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profesional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titulaciones.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trata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incluyen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conjunto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habilidades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cognitivas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metacognitivas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conocimientos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instrumentales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actitudinales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gran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valor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sociedad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conocimiento.”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Son,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definitiva,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lastRenderedPageBreak/>
        <w:t>competencias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están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marcado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diferencia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poner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valor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personas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humanizar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nuestra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labor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docente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transferencia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conocimiento.</w:t>
      </w:r>
    </w:p>
    <w:p w14:paraId="66B0CA53" w14:textId="3DB4197B" w:rsidR="00FB12A1" w:rsidRPr="00FB12A1" w:rsidRDefault="00FB12A1" w:rsidP="00B03058">
      <w:pPr>
        <w:rPr>
          <w:rFonts w:eastAsia="Times New Roman"/>
          <w:lang w:eastAsia="es-ES_tradnl"/>
        </w:rPr>
      </w:pPr>
      <w:r w:rsidRPr="00FB12A1">
        <w:rPr>
          <w:rFonts w:eastAsia="Times New Roman"/>
          <w:lang w:eastAsia="es-ES_tradnl"/>
        </w:rPr>
        <w:t>La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competencia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“capacidad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trabajar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equipo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queda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definida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este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documento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como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la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“capacidad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desarrollar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un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trabajo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colaborativo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forma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efectiva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para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conseguir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unos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objetivos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específicos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comunes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un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grupo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personas,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compartiendo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conocimientos,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compromiso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y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responsabilidad,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que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supone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crear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un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clima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confianza,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hacer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un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reparto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tareas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y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respetar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las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normas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establecidas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por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y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para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el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grupo.”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este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sentido,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el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programa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la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acción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diseñado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para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desarrollar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la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competencia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trabajar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en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equipo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debe</w:t>
      </w:r>
      <w:r w:rsidR="00852348">
        <w:rPr>
          <w:rFonts w:eastAsia="Times New Roman"/>
          <w:lang w:eastAsia="es-ES_tradnl"/>
        </w:rPr>
        <w:t xml:space="preserve"> </w:t>
      </w:r>
      <w:r w:rsidRPr="00FB12A1">
        <w:rPr>
          <w:rFonts w:eastAsia="Times New Roman"/>
          <w:lang w:eastAsia="es-ES_tradnl"/>
        </w:rPr>
        <w:t>considerar:</w:t>
      </w:r>
    </w:p>
    <w:p w14:paraId="134DDCBD" w14:textId="79EC3F7F" w:rsidR="00FB12A1" w:rsidRPr="00FB12A1" w:rsidRDefault="00FB12A1" w:rsidP="00CE5147">
      <w:pPr>
        <w:pStyle w:val="Lista1"/>
      </w:pPr>
      <w:r w:rsidRPr="00FB12A1">
        <w:rPr>
          <w:b/>
        </w:rPr>
        <w:t>Desarrollar</w:t>
      </w:r>
      <w:r w:rsidR="00852348">
        <w:rPr>
          <w:b/>
        </w:rPr>
        <w:t xml:space="preserve"> </w:t>
      </w:r>
      <w:r w:rsidRPr="00FB12A1">
        <w:rPr>
          <w:b/>
        </w:rPr>
        <w:t>un</w:t>
      </w:r>
      <w:r w:rsidR="00852348">
        <w:rPr>
          <w:b/>
        </w:rPr>
        <w:t xml:space="preserve"> </w:t>
      </w:r>
      <w:r w:rsidRPr="00FB12A1">
        <w:rPr>
          <w:b/>
        </w:rPr>
        <w:t>trabajo</w:t>
      </w:r>
      <w:r w:rsidR="00852348">
        <w:rPr>
          <w:b/>
        </w:rPr>
        <w:t xml:space="preserve"> </w:t>
      </w:r>
      <w:r w:rsidRPr="00FB12A1">
        <w:rPr>
          <w:b/>
        </w:rPr>
        <w:t>colaborativo</w:t>
      </w:r>
      <w:r w:rsidRPr="00FB12A1">
        <w:t>.</w:t>
      </w:r>
      <w:r w:rsidR="00852348">
        <w:t xml:space="preserve"> </w:t>
      </w:r>
      <w:r w:rsidRPr="00FB12A1">
        <w:t>Colaborar</w:t>
      </w:r>
      <w:r w:rsidR="00852348">
        <w:t xml:space="preserve"> </w:t>
      </w:r>
      <w:r w:rsidRPr="00FB12A1">
        <w:t>es</w:t>
      </w:r>
      <w:r w:rsidR="00852348">
        <w:t xml:space="preserve"> </w:t>
      </w:r>
      <w:r w:rsidRPr="00FB12A1">
        <w:t>laborar</w:t>
      </w:r>
      <w:r w:rsidR="00852348">
        <w:t xml:space="preserve"> </w:t>
      </w:r>
      <w:r w:rsidRPr="00FB12A1">
        <w:t>junto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otros,</w:t>
      </w:r>
      <w:r w:rsidR="00852348">
        <w:t xml:space="preserve"> </w:t>
      </w:r>
      <w:r w:rsidRPr="00FB12A1">
        <w:t>cooperar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trabajo</w:t>
      </w:r>
      <w:r w:rsidR="00852348">
        <w:t xml:space="preserve"> </w:t>
      </w:r>
      <w:r w:rsidRPr="00FB12A1">
        <w:t>adquiere</w:t>
      </w:r>
      <w:r w:rsidR="00852348">
        <w:t xml:space="preserve"> </w:t>
      </w:r>
      <w:r w:rsidRPr="00CE5147">
        <w:t>sentido</w:t>
      </w:r>
      <w:r w:rsidR="00852348">
        <w:t xml:space="preserve"> </w:t>
      </w:r>
      <w:r w:rsidRPr="00FB12A1">
        <w:t>cuando</w:t>
      </w:r>
      <w:r w:rsidR="00852348">
        <w:t xml:space="preserve"> </w:t>
      </w:r>
      <w:r w:rsidRPr="00FB12A1">
        <w:t>se</w:t>
      </w:r>
      <w:r w:rsidR="00852348">
        <w:t xml:space="preserve"> </w:t>
      </w:r>
      <w:r w:rsidRPr="00FB12A1">
        <w:t>genera</w:t>
      </w:r>
      <w:r w:rsidR="00852348">
        <w:t xml:space="preserve"> </w:t>
      </w:r>
      <w:r w:rsidRPr="00FB12A1">
        <w:t>inteligencia</w:t>
      </w:r>
      <w:r w:rsidR="00852348">
        <w:t xml:space="preserve"> </w:t>
      </w:r>
      <w:r w:rsidRPr="00FB12A1">
        <w:t>colectiva.</w:t>
      </w:r>
      <w:r w:rsidR="00852348">
        <w:t xml:space="preserve"> </w:t>
      </w:r>
      <w:r w:rsidRPr="00FB12A1">
        <w:t>Es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efecto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poder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disposición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riqueza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nuestra</w:t>
      </w:r>
      <w:r w:rsidR="00852348">
        <w:t xml:space="preserve"> </w:t>
      </w:r>
      <w:r w:rsidRPr="00FB12A1">
        <w:t>diversidad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talento</w:t>
      </w:r>
      <w:r w:rsidR="00852348">
        <w:t xml:space="preserve"> </w:t>
      </w:r>
      <w:r w:rsidRPr="00FB12A1">
        <w:t>para</w:t>
      </w:r>
      <w:r w:rsidR="00852348">
        <w:t xml:space="preserve"> </w:t>
      </w:r>
      <w:r w:rsidRPr="00FB12A1">
        <w:t>crear</w:t>
      </w:r>
      <w:r w:rsidR="00852348">
        <w:t xml:space="preserve"> </w:t>
      </w:r>
      <w:r w:rsidRPr="00FB12A1">
        <w:t>efectos</w:t>
      </w:r>
      <w:r w:rsidR="00852348">
        <w:t xml:space="preserve"> </w:t>
      </w:r>
      <w:r w:rsidRPr="00FB12A1">
        <w:t>sorprendentes.</w:t>
      </w:r>
    </w:p>
    <w:p w14:paraId="2D19EEB1" w14:textId="1BFD7DED" w:rsidR="00FB12A1" w:rsidRPr="00FB12A1" w:rsidRDefault="00FB12A1" w:rsidP="00CE5147">
      <w:pPr>
        <w:pStyle w:val="Lista1"/>
      </w:pPr>
      <w:r w:rsidRPr="00FB12A1">
        <w:rPr>
          <w:b/>
        </w:rPr>
        <w:t>De</w:t>
      </w:r>
      <w:r w:rsidR="00852348">
        <w:rPr>
          <w:b/>
        </w:rPr>
        <w:t xml:space="preserve"> </w:t>
      </w:r>
      <w:r w:rsidRPr="00FB12A1">
        <w:rPr>
          <w:b/>
        </w:rPr>
        <w:t>forma</w:t>
      </w:r>
      <w:r w:rsidR="00852348">
        <w:rPr>
          <w:b/>
        </w:rPr>
        <w:t xml:space="preserve"> </w:t>
      </w:r>
      <w:r w:rsidRPr="00FB12A1">
        <w:rPr>
          <w:b/>
        </w:rPr>
        <w:t>efectiva</w:t>
      </w:r>
      <w:r w:rsidRPr="00FB12A1">
        <w:t>.</w:t>
      </w:r>
      <w:r w:rsidR="00852348">
        <w:t xml:space="preserve"> </w:t>
      </w:r>
      <w:r w:rsidRPr="00FB12A1">
        <w:t>Cuando</w:t>
      </w:r>
      <w:r w:rsidR="00852348">
        <w:t xml:space="preserve"> </w:t>
      </w:r>
      <w:r w:rsidRPr="00FB12A1">
        <w:t>hablamos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efectividad,</w:t>
      </w:r>
      <w:r w:rsidR="00852348">
        <w:t xml:space="preserve"> </w:t>
      </w:r>
      <w:r w:rsidRPr="00FB12A1">
        <w:t>nos</w:t>
      </w:r>
      <w:r w:rsidR="00852348">
        <w:t xml:space="preserve"> </w:t>
      </w:r>
      <w:r w:rsidRPr="00FB12A1">
        <w:t>referimos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efectos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provocan</w:t>
      </w:r>
      <w:r w:rsidR="00852348">
        <w:t xml:space="preserve"> </w:t>
      </w:r>
      <w:r w:rsidRPr="00FB12A1">
        <w:t>nuestras</w:t>
      </w:r>
      <w:r w:rsidR="00852348">
        <w:t xml:space="preserve"> </w:t>
      </w:r>
      <w:r w:rsidRPr="00FB12A1">
        <w:t>acciones,</w:t>
      </w:r>
      <w:r w:rsidR="00852348">
        <w:t xml:space="preserve"> </w:t>
      </w:r>
      <w:r w:rsidRPr="00FB12A1">
        <w:t>no</w:t>
      </w:r>
      <w:r w:rsidR="00852348">
        <w:t xml:space="preserve"> </w:t>
      </w:r>
      <w:r w:rsidRPr="00FB12A1">
        <w:t>solo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objetivos</w:t>
      </w:r>
      <w:r w:rsidR="00852348">
        <w:t xml:space="preserve"> </w:t>
      </w:r>
      <w:r w:rsidRPr="00FB12A1">
        <w:t>vinculados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función.</w:t>
      </w:r>
      <w:r w:rsidR="00852348">
        <w:t xml:space="preserve"> </w:t>
      </w:r>
      <w:r w:rsidRPr="00FB12A1">
        <w:t>También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aquellos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solo</w:t>
      </w:r>
      <w:r w:rsidR="00852348">
        <w:t xml:space="preserve"> </w:t>
      </w:r>
      <w:r w:rsidRPr="00FB12A1">
        <w:t>se</w:t>
      </w:r>
      <w:r w:rsidR="00852348">
        <w:t xml:space="preserve"> </w:t>
      </w:r>
      <w:r w:rsidRPr="00FB12A1">
        <w:t>logran</w:t>
      </w:r>
      <w:r w:rsidR="00852348">
        <w:t xml:space="preserve"> </w:t>
      </w:r>
      <w:r w:rsidRPr="00FB12A1">
        <w:t>con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funcionamiento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abarcan</w:t>
      </w:r>
      <w:r w:rsidR="00852348">
        <w:t xml:space="preserve"> </w:t>
      </w:r>
      <w:r w:rsidRPr="00FB12A1">
        <w:t>desde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bienestar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personas,</w:t>
      </w:r>
      <w:r w:rsidR="00852348">
        <w:t xml:space="preserve"> </w:t>
      </w:r>
      <w:r w:rsidRPr="00FB12A1">
        <w:t>hasta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propósito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contribuir</w:t>
      </w:r>
      <w:r w:rsidR="00852348">
        <w:t xml:space="preserve"> </w:t>
      </w:r>
      <w:r w:rsidRPr="00FB12A1">
        <w:t>con</w:t>
      </w:r>
      <w:r w:rsidR="00852348">
        <w:t xml:space="preserve"> </w:t>
      </w:r>
      <w:r w:rsidRPr="00FB12A1">
        <w:t>sus</w:t>
      </w:r>
      <w:r w:rsidR="00852348">
        <w:t xml:space="preserve"> </w:t>
      </w:r>
      <w:r w:rsidRPr="00FB12A1">
        <w:t>acciones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un</w:t>
      </w:r>
      <w:r w:rsidR="00852348">
        <w:t xml:space="preserve"> </w:t>
      </w:r>
      <w:r w:rsidRPr="00FB12A1">
        <w:t>bien</w:t>
      </w:r>
      <w:r w:rsidR="00852348">
        <w:t xml:space="preserve"> </w:t>
      </w:r>
      <w:r w:rsidRPr="00FB12A1">
        <w:t>común.</w:t>
      </w:r>
    </w:p>
    <w:p w14:paraId="56E6C056" w14:textId="2487777C" w:rsidR="00FB12A1" w:rsidRPr="00FB12A1" w:rsidRDefault="00FB12A1" w:rsidP="00CE5147">
      <w:pPr>
        <w:pStyle w:val="Lista1"/>
      </w:pPr>
      <w:r w:rsidRPr="00FB12A1">
        <w:rPr>
          <w:b/>
        </w:rPr>
        <w:t>Conseguir</w:t>
      </w:r>
      <w:r w:rsidR="00852348">
        <w:rPr>
          <w:b/>
        </w:rPr>
        <w:t xml:space="preserve"> </w:t>
      </w:r>
      <w:r w:rsidRPr="00FB12A1">
        <w:rPr>
          <w:b/>
        </w:rPr>
        <w:t>unos</w:t>
      </w:r>
      <w:r w:rsidR="00852348">
        <w:rPr>
          <w:b/>
        </w:rPr>
        <w:t xml:space="preserve"> </w:t>
      </w:r>
      <w:r w:rsidRPr="00FB12A1">
        <w:rPr>
          <w:b/>
        </w:rPr>
        <w:t>objetivos</w:t>
      </w:r>
      <w:r w:rsidR="00852348">
        <w:rPr>
          <w:b/>
        </w:rPr>
        <w:t xml:space="preserve"> </w:t>
      </w:r>
      <w:r w:rsidRPr="00FB12A1">
        <w:rPr>
          <w:b/>
        </w:rPr>
        <w:t>comunes</w:t>
      </w:r>
      <w:r w:rsidR="00852348">
        <w:rPr>
          <w:b/>
        </w:rPr>
        <w:t xml:space="preserve"> </w:t>
      </w:r>
      <w:r w:rsidRPr="00FB12A1">
        <w:rPr>
          <w:b/>
        </w:rPr>
        <w:t>especificados</w:t>
      </w:r>
      <w:r w:rsidRPr="00FB12A1">
        <w:t>.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objetivos</w:t>
      </w:r>
      <w:r w:rsidR="00852348">
        <w:t xml:space="preserve"> </w:t>
      </w:r>
      <w:r w:rsidRPr="00FB12A1">
        <w:t>comunes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un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responderán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metas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una</w:t>
      </w:r>
      <w:r w:rsidR="00852348">
        <w:t xml:space="preserve"> </w:t>
      </w:r>
      <w:r w:rsidRPr="00FB12A1">
        <w:t>sola</w:t>
      </w:r>
      <w:r w:rsidR="00852348">
        <w:t xml:space="preserve"> </w:t>
      </w:r>
      <w:r w:rsidRPr="00FB12A1">
        <w:t>persona</w:t>
      </w:r>
      <w:r w:rsidR="00852348">
        <w:t xml:space="preserve"> </w:t>
      </w:r>
      <w:r w:rsidRPr="00FB12A1">
        <w:t>no</w:t>
      </w:r>
      <w:r w:rsidR="00852348">
        <w:t xml:space="preserve"> </w:t>
      </w:r>
      <w:r w:rsidRPr="00FB12A1">
        <w:t>podría</w:t>
      </w:r>
      <w:r w:rsidR="00852348">
        <w:t xml:space="preserve"> </w:t>
      </w:r>
      <w:r w:rsidRPr="00FB12A1">
        <w:t>alcanzar</w:t>
      </w:r>
      <w:r w:rsidR="00852348">
        <w:t xml:space="preserve"> </w:t>
      </w:r>
      <w:r w:rsidRPr="00FB12A1">
        <w:t>sin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cooperación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otros.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estará</w:t>
      </w:r>
      <w:r w:rsidR="00852348">
        <w:t xml:space="preserve"> </w:t>
      </w:r>
      <w:r w:rsidRPr="00FB12A1">
        <w:t>enfocado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lograr</w:t>
      </w:r>
      <w:r w:rsidR="00852348">
        <w:t xml:space="preserve"> </w:t>
      </w:r>
      <w:r w:rsidRPr="00FB12A1">
        <w:t>un</w:t>
      </w:r>
      <w:r w:rsidR="00852348">
        <w:t xml:space="preserve"> </w:t>
      </w:r>
      <w:r w:rsidRPr="00FB12A1">
        <w:t>resultado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siempre</w:t>
      </w:r>
      <w:r w:rsidR="00852348">
        <w:t xml:space="preserve"> </w:t>
      </w:r>
      <w:r w:rsidRPr="00FB12A1">
        <w:t>será</w:t>
      </w:r>
      <w:r w:rsidR="00852348">
        <w:t xml:space="preserve"> </w:t>
      </w:r>
      <w:r w:rsidRPr="00FB12A1">
        <w:t>mejor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mejor</w:t>
      </w:r>
      <w:r w:rsidR="00852348">
        <w:t xml:space="preserve"> </w:t>
      </w:r>
      <w:r w:rsidRPr="00FB12A1">
        <w:t>resultado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uno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sus</w:t>
      </w:r>
      <w:r w:rsidR="00852348">
        <w:t xml:space="preserve"> </w:t>
      </w:r>
      <w:r w:rsidRPr="00FB12A1">
        <w:t>miembros</w:t>
      </w:r>
      <w:r w:rsidR="00852348">
        <w:t xml:space="preserve"> </w:t>
      </w:r>
      <w:r w:rsidRPr="00FB12A1">
        <w:t>pudiera</w:t>
      </w:r>
      <w:r w:rsidR="00852348">
        <w:t xml:space="preserve"> </w:t>
      </w:r>
      <w:r w:rsidRPr="00FB12A1">
        <w:t>lograr,</w:t>
      </w:r>
      <w:r w:rsidR="00852348">
        <w:t xml:space="preserve"> </w:t>
      </w:r>
      <w:r w:rsidRPr="00FB12A1">
        <w:t>sinergia</w:t>
      </w:r>
      <w:r w:rsidR="00852348">
        <w:t xml:space="preserve"> </w:t>
      </w:r>
      <w:r w:rsidRPr="00FB12A1">
        <w:t>positiva.</w:t>
      </w:r>
    </w:p>
    <w:p w14:paraId="6D6D7A62" w14:textId="401780AE" w:rsidR="00FB12A1" w:rsidRPr="00FB12A1" w:rsidRDefault="00FB12A1" w:rsidP="00CE5147">
      <w:pPr>
        <w:pStyle w:val="Lista1"/>
      </w:pPr>
      <w:r w:rsidRPr="00FB12A1">
        <w:rPr>
          <w:b/>
        </w:rPr>
        <w:lastRenderedPageBreak/>
        <w:t>Compartiendo</w:t>
      </w:r>
      <w:r w:rsidR="00852348">
        <w:rPr>
          <w:b/>
        </w:rPr>
        <w:t xml:space="preserve"> </w:t>
      </w:r>
      <w:r w:rsidRPr="00FB12A1">
        <w:rPr>
          <w:b/>
        </w:rPr>
        <w:t>conocimientos,</w:t>
      </w:r>
      <w:r w:rsidR="00852348">
        <w:rPr>
          <w:b/>
        </w:rPr>
        <w:t xml:space="preserve"> </w:t>
      </w:r>
      <w:r w:rsidRPr="00FB12A1">
        <w:rPr>
          <w:b/>
        </w:rPr>
        <w:t>compromiso</w:t>
      </w:r>
      <w:r w:rsidR="00852348">
        <w:rPr>
          <w:b/>
        </w:rPr>
        <w:t xml:space="preserve"> </w:t>
      </w:r>
      <w:r w:rsidRPr="00FB12A1">
        <w:rPr>
          <w:b/>
        </w:rPr>
        <w:t>y</w:t>
      </w:r>
      <w:r w:rsidR="00852348">
        <w:rPr>
          <w:b/>
        </w:rPr>
        <w:t xml:space="preserve"> </w:t>
      </w:r>
      <w:r w:rsidRPr="00FB12A1">
        <w:rPr>
          <w:b/>
        </w:rPr>
        <w:t>responsabilidad</w:t>
      </w:r>
      <w:r w:rsidRPr="00FB12A1">
        <w:t>.</w:t>
      </w:r>
      <w:r w:rsidR="00852348">
        <w:t xml:space="preserve"> </w:t>
      </w:r>
      <w:r w:rsidRPr="00FB12A1">
        <w:t>Compartimos</w:t>
      </w:r>
      <w:r w:rsidR="00852348">
        <w:t xml:space="preserve"> </w:t>
      </w:r>
      <w:r w:rsidRPr="00FB12A1">
        <w:t>todo</w:t>
      </w:r>
      <w:r w:rsidR="00852348">
        <w:t xml:space="preserve"> </w:t>
      </w:r>
      <w:r w:rsidRPr="00FB12A1">
        <w:t>aquello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nos</w:t>
      </w:r>
      <w:r w:rsidR="00852348">
        <w:t xml:space="preserve"> </w:t>
      </w:r>
      <w:r w:rsidRPr="00FB12A1">
        <w:t>hace</w:t>
      </w:r>
      <w:r w:rsidR="00852348">
        <w:t xml:space="preserve"> </w:t>
      </w:r>
      <w:r w:rsidRPr="00FB12A1">
        <w:t>únicos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aporta</w:t>
      </w:r>
      <w:r w:rsidR="00852348">
        <w:t xml:space="preserve"> </w:t>
      </w:r>
      <w:r w:rsidRPr="00FB12A1">
        <w:t>miradas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perspectivas</w:t>
      </w:r>
      <w:r w:rsidR="00852348">
        <w:t xml:space="preserve"> </w:t>
      </w:r>
      <w:r w:rsidRPr="00FB12A1">
        <w:t>diferentes.</w:t>
      </w:r>
      <w:r w:rsidR="00852348">
        <w:t xml:space="preserve"> </w:t>
      </w:r>
      <w:r w:rsidRPr="00FB12A1">
        <w:t>Como</w:t>
      </w:r>
      <w:r w:rsidR="00852348">
        <w:t xml:space="preserve"> </w:t>
      </w:r>
      <w:r w:rsidRPr="00FB12A1">
        <w:t>decía</w:t>
      </w:r>
      <w:r w:rsidR="00852348">
        <w:t xml:space="preserve"> </w:t>
      </w:r>
      <w:r w:rsidRPr="00FB12A1">
        <w:t>Walter</w:t>
      </w:r>
      <w:r w:rsidR="00852348">
        <w:t xml:space="preserve"> </w:t>
      </w:r>
      <w:r w:rsidRPr="00FB12A1">
        <w:t>Lippmann</w:t>
      </w:r>
      <w:r w:rsidR="00852348">
        <w:t xml:space="preserve"> </w:t>
      </w:r>
      <w:r w:rsidRPr="00FB12A1">
        <w:t>“cuando</w:t>
      </w:r>
      <w:r w:rsidR="00852348">
        <w:t xml:space="preserve"> </w:t>
      </w:r>
      <w:r w:rsidRPr="00FB12A1">
        <w:t>todos</w:t>
      </w:r>
      <w:r w:rsidR="00852348">
        <w:t xml:space="preserve"> </w:t>
      </w:r>
      <w:r w:rsidRPr="00FB12A1">
        <w:t>piensan</w:t>
      </w:r>
      <w:r w:rsidR="00852348">
        <w:t xml:space="preserve"> </w:t>
      </w:r>
      <w:r w:rsidRPr="00FB12A1">
        <w:t>igual</w:t>
      </w:r>
      <w:r w:rsidR="00852348">
        <w:t xml:space="preserve"> </w:t>
      </w:r>
      <w:r w:rsidRPr="00FB12A1">
        <w:t>es</w:t>
      </w:r>
      <w:r w:rsidR="00852348">
        <w:t xml:space="preserve"> </w:t>
      </w:r>
      <w:r w:rsidRPr="00FB12A1">
        <w:t>porque</w:t>
      </w:r>
      <w:r w:rsidR="00852348">
        <w:t xml:space="preserve"> </w:t>
      </w:r>
      <w:r w:rsidRPr="00FB12A1">
        <w:t>ninguno</w:t>
      </w:r>
      <w:r w:rsidR="00852348">
        <w:t xml:space="preserve"> </w:t>
      </w:r>
      <w:r w:rsidRPr="00FB12A1">
        <w:t>está</w:t>
      </w:r>
      <w:r w:rsidR="00852348">
        <w:t xml:space="preserve"> </w:t>
      </w:r>
      <w:r w:rsidRPr="00FB12A1">
        <w:t>pensando”.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capacidad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trabajar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supone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capacidad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estar</w:t>
      </w:r>
      <w:r w:rsidR="00852348">
        <w:t xml:space="preserve"> </w:t>
      </w:r>
      <w:r w:rsidRPr="00FB12A1">
        <w:t>abierto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mirada</w:t>
      </w:r>
      <w:r w:rsidR="00852348">
        <w:t xml:space="preserve"> </w:t>
      </w:r>
      <w:r w:rsidRPr="00FB12A1">
        <w:t>distinta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otro,</w:t>
      </w:r>
      <w:r w:rsidR="00852348">
        <w:t xml:space="preserve"> </w:t>
      </w:r>
      <w:r w:rsidRPr="00FB12A1">
        <w:t>la</w:t>
      </w:r>
      <w:r w:rsidR="00852348">
        <w:t xml:space="preserve"> </w:t>
      </w:r>
      <w:r w:rsidR="00385E57" w:rsidRPr="00FB12A1">
        <w:t>homogeneidad</w:t>
      </w:r>
      <w:r w:rsidR="00852348">
        <w:t xml:space="preserve"> </w:t>
      </w:r>
      <w:r w:rsidRPr="00FB12A1">
        <w:t>es</w:t>
      </w:r>
      <w:r w:rsidR="00852348">
        <w:t xml:space="preserve"> </w:t>
      </w:r>
      <w:r w:rsidRPr="00FB12A1">
        <w:t>enemiga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participación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aporta</w:t>
      </w:r>
      <w:r w:rsidR="00852348">
        <w:t xml:space="preserve"> </w:t>
      </w:r>
      <w:r w:rsidRPr="00FB12A1">
        <w:t>valor.</w:t>
      </w:r>
      <w:r w:rsidR="00852348">
        <w:t xml:space="preserve"> </w:t>
      </w:r>
      <w:r w:rsidRPr="00FB12A1">
        <w:t>No</w:t>
      </w:r>
      <w:r w:rsidR="00852348">
        <w:t xml:space="preserve"> </w:t>
      </w:r>
      <w:r w:rsidRPr="00FB12A1">
        <w:t>hay</w:t>
      </w:r>
      <w:r w:rsidR="00852348">
        <w:t xml:space="preserve"> </w:t>
      </w:r>
      <w:r w:rsidRPr="00FB12A1">
        <w:t>colaboración</w:t>
      </w:r>
      <w:r w:rsidR="00852348">
        <w:t xml:space="preserve"> </w:t>
      </w:r>
      <w:r w:rsidRPr="00FB12A1">
        <w:t>sin</w:t>
      </w:r>
      <w:r w:rsidR="00852348">
        <w:t xml:space="preserve"> </w:t>
      </w:r>
      <w:r w:rsidRPr="00FB12A1">
        <w:t>participación.</w:t>
      </w:r>
      <w:r w:rsidR="00852348">
        <w:t xml:space="preserve"> </w:t>
      </w:r>
      <w:r w:rsidRPr="00FB12A1">
        <w:t>Ahora</w:t>
      </w:r>
      <w:r w:rsidR="00852348">
        <w:t xml:space="preserve"> </w:t>
      </w:r>
      <w:r w:rsidRPr="00FB12A1">
        <w:t>bien,</w:t>
      </w:r>
      <w:r w:rsidR="00852348">
        <w:t xml:space="preserve"> </w:t>
      </w:r>
      <w:r w:rsidRPr="00FB12A1">
        <w:t>compartimos</w:t>
      </w:r>
      <w:r w:rsidR="00852348">
        <w:t xml:space="preserve"> </w:t>
      </w:r>
      <w:r w:rsidRPr="00FB12A1">
        <w:t>contribuyendo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nuestras</w:t>
      </w:r>
      <w:r w:rsidR="00852348">
        <w:t xml:space="preserve"> </w:t>
      </w:r>
      <w:r w:rsidRPr="00FB12A1">
        <w:t>metas,</w:t>
      </w:r>
      <w:r w:rsidR="00852348">
        <w:t xml:space="preserve"> </w:t>
      </w:r>
      <w:r w:rsidRPr="00FB12A1">
        <w:t>desde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cualidad</w:t>
      </w:r>
      <w:r w:rsidR="00852348">
        <w:t xml:space="preserve"> </w:t>
      </w:r>
      <w:r w:rsidRPr="00FB12A1">
        <w:t>(-idad)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ser</w:t>
      </w:r>
      <w:r w:rsidR="00852348">
        <w:t xml:space="preserve"> </w:t>
      </w:r>
      <w:r w:rsidRPr="00FB12A1">
        <w:t>capaces</w:t>
      </w:r>
      <w:r w:rsidR="00852348">
        <w:t xml:space="preserve"> </w:t>
      </w:r>
      <w:r w:rsidRPr="00FB12A1">
        <w:t>(-abili-)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responder</w:t>
      </w:r>
      <w:r w:rsidR="00852348">
        <w:t xml:space="preserve"> </w:t>
      </w:r>
      <w:r w:rsidRPr="00FB12A1">
        <w:t>(respons-)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respondemos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retos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aquellos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tenemos</w:t>
      </w:r>
      <w:r w:rsidR="00852348">
        <w:t xml:space="preserve"> </w:t>
      </w:r>
      <w:r w:rsidRPr="00FB12A1">
        <w:t>asignados</w:t>
      </w:r>
      <w:r w:rsidR="00852348">
        <w:t xml:space="preserve"> </w:t>
      </w:r>
      <w:r w:rsidRPr="00FB12A1">
        <w:t>individualmente.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esfuerzos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realizan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miembros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para</w:t>
      </w:r>
      <w:r w:rsidR="00852348">
        <w:t xml:space="preserve"> </w:t>
      </w:r>
      <w:r w:rsidRPr="00FB12A1">
        <w:t>responder</w:t>
      </w:r>
      <w:r w:rsidR="00852348">
        <w:t xml:space="preserve"> </w:t>
      </w:r>
      <w:r w:rsidRPr="00FB12A1">
        <w:t>satisfactoriamente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sus</w:t>
      </w:r>
      <w:r w:rsidR="00852348">
        <w:t xml:space="preserve"> </w:t>
      </w:r>
      <w:r w:rsidRPr="00FB12A1">
        <w:t>obligaciones</w:t>
      </w:r>
      <w:r w:rsidR="00852348">
        <w:t xml:space="preserve"> </w:t>
      </w:r>
      <w:r w:rsidRPr="00FB12A1">
        <w:t>es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compromiso,</w:t>
      </w:r>
      <w:r w:rsidR="00852348">
        <w:t xml:space="preserve"> </w:t>
      </w:r>
      <w:r w:rsidRPr="00FB12A1">
        <w:t>responder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su</w:t>
      </w:r>
      <w:r w:rsidR="00852348">
        <w:t xml:space="preserve"> </w:t>
      </w:r>
      <w:r w:rsidRPr="00FB12A1">
        <w:t>promesa.</w:t>
      </w:r>
    </w:p>
    <w:p w14:paraId="1BFCE4F6" w14:textId="12F9526E" w:rsidR="00FB12A1" w:rsidRPr="00FB12A1" w:rsidRDefault="00FB12A1" w:rsidP="00CE5147">
      <w:pPr>
        <w:pStyle w:val="Lista1"/>
      </w:pPr>
      <w:r w:rsidRPr="00FB12A1">
        <w:rPr>
          <w:b/>
        </w:rPr>
        <w:t>Crear</w:t>
      </w:r>
      <w:r w:rsidR="00852348">
        <w:rPr>
          <w:b/>
        </w:rPr>
        <w:t xml:space="preserve"> </w:t>
      </w:r>
      <w:r w:rsidRPr="00FB12A1">
        <w:rPr>
          <w:b/>
        </w:rPr>
        <w:t>un</w:t>
      </w:r>
      <w:r w:rsidR="00852348">
        <w:rPr>
          <w:b/>
        </w:rPr>
        <w:t xml:space="preserve"> </w:t>
      </w:r>
      <w:r w:rsidRPr="00FB12A1">
        <w:rPr>
          <w:b/>
        </w:rPr>
        <w:t>clima</w:t>
      </w:r>
      <w:r w:rsidR="00852348">
        <w:rPr>
          <w:b/>
        </w:rPr>
        <w:t xml:space="preserve"> </w:t>
      </w:r>
      <w:r w:rsidRPr="00FB12A1">
        <w:rPr>
          <w:b/>
        </w:rPr>
        <w:t>de</w:t>
      </w:r>
      <w:r w:rsidR="00852348">
        <w:rPr>
          <w:b/>
        </w:rPr>
        <w:t xml:space="preserve"> </w:t>
      </w:r>
      <w:r w:rsidRPr="00FB12A1">
        <w:rPr>
          <w:b/>
        </w:rPr>
        <w:t>confianza</w:t>
      </w:r>
      <w:r w:rsidRPr="00FB12A1">
        <w:t>.</w:t>
      </w:r>
      <w:r w:rsidR="00852348">
        <w:t xml:space="preserve"> </w:t>
      </w:r>
      <w:r w:rsidRPr="00FB12A1">
        <w:t>Cuando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miembros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tienen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expectativa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cumplirán</w:t>
      </w:r>
      <w:r w:rsidR="00852348">
        <w:t xml:space="preserve"> </w:t>
      </w:r>
      <w:r w:rsidRPr="00FB12A1">
        <w:t>con</w:t>
      </w:r>
      <w:r w:rsidR="00852348">
        <w:t xml:space="preserve"> </w:t>
      </w:r>
      <w:r w:rsidRPr="00FB12A1">
        <w:t>su</w:t>
      </w:r>
      <w:r w:rsidR="00852348">
        <w:t xml:space="preserve"> </w:t>
      </w:r>
      <w:r w:rsidRPr="00FB12A1">
        <w:t>promesa</w:t>
      </w:r>
      <w:r w:rsidR="00852348">
        <w:t xml:space="preserve"> </w:t>
      </w:r>
      <w:r w:rsidRPr="00FB12A1">
        <w:t>hablamos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autoconfianza</w:t>
      </w:r>
      <w:r w:rsidR="00852348">
        <w:t xml:space="preserve"> </w:t>
      </w:r>
      <w:r w:rsidRPr="00FB12A1">
        <w:t>(es</w:t>
      </w:r>
      <w:r w:rsidR="00852348">
        <w:t xml:space="preserve"> </w:t>
      </w:r>
      <w:r w:rsidRPr="00FB12A1">
        <w:t>una</w:t>
      </w:r>
      <w:r w:rsidR="00852348">
        <w:t xml:space="preserve"> </w:t>
      </w:r>
      <w:r w:rsidRPr="00FB12A1">
        <w:t>metacognición),</w:t>
      </w:r>
      <w:r w:rsidR="00852348">
        <w:t xml:space="preserve"> </w:t>
      </w:r>
      <w:r w:rsidRPr="00FB12A1">
        <w:t>cuando</w:t>
      </w:r>
      <w:r w:rsidR="00852348">
        <w:t xml:space="preserve"> </w:t>
      </w:r>
      <w:r w:rsidRPr="00FB12A1">
        <w:t>tienen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expectativa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sus</w:t>
      </w:r>
      <w:r w:rsidR="00852348">
        <w:t xml:space="preserve"> </w:t>
      </w:r>
      <w:r w:rsidRPr="00FB12A1">
        <w:t>colegas</w:t>
      </w:r>
      <w:r w:rsidR="00852348">
        <w:t xml:space="preserve"> </w:t>
      </w:r>
      <w:r w:rsidRPr="00FB12A1">
        <w:t>cumplirán</w:t>
      </w:r>
      <w:r w:rsidR="00852348">
        <w:t xml:space="preserve"> </w:t>
      </w:r>
      <w:r w:rsidRPr="00FB12A1">
        <w:t>con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suya</w:t>
      </w:r>
      <w:r w:rsidR="00852348">
        <w:t xml:space="preserve"> </w:t>
      </w:r>
      <w:r w:rsidRPr="00FB12A1">
        <w:t>hablamos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confianza.</w:t>
      </w:r>
    </w:p>
    <w:p w14:paraId="4FE85F73" w14:textId="2A3A4EF3" w:rsidR="00FB12A1" w:rsidRPr="00FB12A1" w:rsidRDefault="00FB12A1" w:rsidP="00CE5147">
      <w:pPr>
        <w:pStyle w:val="Lista1"/>
      </w:pPr>
      <w:r w:rsidRPr="00FB12A1">
        <w:rPr>
          <w:b/>
        </w:rPr>
        <w:t>Hacer</w:t>
      </w:r>
      <w:r w:rsidR="00852348">
        <w:rPr>
          <w:b/>
        </w:rPr>
        <w:t xml:space="preserve"> </w:t>
      </w:r>
      <w:r w:rsidRPr="00FB12A1">
        <w:rPr>
          <w:b/>
        </w:rPr>
        <w:t>un</w:t>
      </w:r>
      <w:r w:rsidR="00852348">
        <w:rPr>
          <w:b/>
        </w:rPr>
        <w:t xml:space="preserve"> </w:t>
      </w:r>
      <w:r w:rsidRPr="00FB12A1">
        <w:rPr>
          <w:b/>
        </w:rPr>
        <w:t>reparto</w:t>
      </w:r>
      <w:r w:rsidR="00852348">
        <w:rPr>
          <w:b/>
        </w:rPr>
        <w:t xml:space="preserve"> </w:t>
      </w:r>
      <w:r w:rsidRPr="00FB12A1">
        <w:rPr>
          <w:b/>
        </w:rPr>
        <w:t>de</w:t>
      </w:r>
      <w:r w:rsidR="00852348">
        <w:rPr>
          <w:b/>
        </w:rPr>
        <w:t xml:space="preserve"> </w:t>
      </w:r>
      <w:r w:rsidRPr="00FB12A1">
        <w:rPr>
          <w:b/>
        </w:rPr>
        <w:t>tareas</w:t>
      </w:r>
      <w:r w:rsidRPr="00FB12A1">
        <w:t>.</w:t>
      </w:r>
      <w:r w:rsidR="00852348">
        <w:t xml:space="preserve"> </w:t>
      </w:r>
      <w:r w:rsidRPr="00FB12A1">
        <w:t>Para</w:t>
      </w:r>
      <w:r w:rsidR="00852348">
        <w:t xml:space="preserve"> </w:t>
      </w:r>
      <w:r w:rsidRPr="00FB12A1">
        <w:t>cumplir</w:t>
      </w:r>
      <w:r w:rsidR="00852348">
        <w:t xml:space="preserve"> </w:t>
      </w:r>
      <w:r w:rsidRPr="00FB12A1">
        <w:t>con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promesa</w:t>
      </w:r>
      <w:r w:rsidR="00852348">
        <w:t xml:space="preserve"> </w:t>
      </w:r>
      <w:r w:rsidRPr="00FB12A1">
        <w:t>hay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conocer</w:t>
      </w:r>
      <w:r w:rsidR="00852348">
        <w:t xml:space="preserve"> </w:t>
      </w:r>
      <w:r w:rsidRPr="00FB12A1">
        <w:t>qué</w:t>
      </w:r>
      <w:r w:rsidR="00852348">
        <w:t xml:space="preserve"> </w:t>
      </w:r>
      <w:r w:rsidRPr="00FB12A1">
        <w:t>se</w:t>
      </w:r>
      <w:r w:rsidR="00852348">
        <w:t xml:space="preserve"> </w:t>
      </w:r>
      <w:r w:rsidRPr="00FB12A1">
        <w:t>promete,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miembros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tienen</w:t>
      </w:r>
      <w:r w:rsidR="00852348">
        <w:t xml:space="preserve"> </w:t>
      </w:r>
      <w:r w:rsidRPr="00FB12A1">
        <w:t>dos</w:t>
      </w:r>
      <w:r w:rsidR="00852348">
        <w:t xml:space="preserve"> </w:t>
      </w:r>
      <w:r w:rsidRPr="00FB12A1">
        <w:t>tareas</w:t>
      </w:r>
      <w:r w:rsidR="00852348">
        <w:t xml:space="preserve"> </w:t>
      </w:r>
      <w:r w:rsidRPr="00FB12A1">
        <w:t>importantes:</w:t>
      </w:r>
      <w:r w:rsidR="00852348">
        <w:t xml:space="preserve"> </w:t>
      </w:r>
      <w:r w:rsidRPr="00FB12A1">
        <w:t>distribuir</w:t>
      </w:r>
      <w:r w:rsidR="00852348">
        <w:t xml:space="preserve"> </w:t>
      </w:r>
      <w:r w:rsidRPr="00FB12A1">
        <w:t>su</w:t>
      </w:r>
      <w:r w:rsidR="00852348">
        <w:t xml:space="preserve"> </w:t>
      </w:r>
      <w:r w:rsidRPr="00FB12A1">
        <w:t>trabajo,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forma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se</w:t>
      </w:r>
      <w:r w:rsidR="00852348">
        <w:t xml:space="preserve"> </w:t>
      </w:r>
      <w:r w:rsidRPr="00FB12A1">
        <w:t>utilicen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diferentes</w:t>
      </w:r>
      <w:r w:rsidR="00852348">
        <w:t xml:space="preserve"> </w:t>
      </w:r>
      <w:r w:rsidRPr="00FB12A1">
        <w:t>conocimientos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talentos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forma</w:t>
      </w:r>
      <w:r w:rsidR="00852348">
        <w:t xml:space="preserve"> </w:t>
      </w:r>
      <w:r w:rsidRPr="00FB12A1">
        <w:t>complementaria,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coordinarlo,</w:t>
      </w:r>
      <w:r w:rsidR="00852348">
        <w:t xml:space="preserve"> </w:t>
      </w:r>
      <w:r w:rsidRPr="00FB12A1">
        <w:t>ejecutarlo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forma</w:t>
      </w:r>
      <w:r w:rsidR="00852348">
        <w:t xml:space="preserve"> </w:t>
      </w:r>
      <w:r w:rsidRPr="00FB12A1">
        <w:t>armoniosa.</w:t>
      </w:r>
    </w:p>
    <w:p w14:paraId="20A28D74" w14:textId="22B658B1" w:rsidR="00FB12A1" w:rsidRPr="00FB12A1" w:rsidRDefault="00FB12A1" w:rsidP="00CE5147">
      <w:pPr>
        <w:pStyle w:val="Lista1"/>
      </w:pPr>
      <w:r w:rsidRPr="00FB12A1">
        <w:rPr>
          <w:b/>
        </w:rPr>
        <w:t>Respetar</w:t>
      </w:r>
      <w:r w:rsidR="00852348">
        <w:rPr>
          <w:b/>
        </w:rPr>
        <w:t xml:space="preserve"> </w:t>
      </w:r>
      <w:r w:rsidRPr="00FB12A1">
        <w:rPr>
          <w:b/>
        </w:rPr>
        <w:t>las</w:t>
      </w:r>
      <w:r w:rsidR="00852348">
        <w:rPr>
          <w:b/>
        </w:rPr>
        <w:t xml:space="preserve"> </w:t>
      </w:r>
      <w:r w:rsidRPr="00FB12A1">
        <w:rPr>
          <w:b/>
        </w:rPr>
        <w:t>normas</w:t>
      </w:r>
      <w:r w:rsidR="00852348">
        <w:rPr>
          <w:b/>
        </w:rPr>
        <w:t xml:space="preserve"> </w:t>
      </w:r>
      <w:r w:rsidRPr="00FB12A1">
        <w:rPr>
          <w:b/>
        </w:rPr>
        <w:t>establecidas</w:t>
      </w:r>
      <w:r w:rsidR="00852348">
        <w:rPr>
          <w:b/>
        </w:rPr>
        <w:t xml:space="preserve"> </w:t>
      </w:r>
      <w:r w:rsidRPr="00FB12A1">
        <w:rPr>
          <w:b/>
        </w:rPr>
        <w:t>por</w:t>
      </w:r>
      <w:r w:rsidR="00852348">
        <w:rPr>
          <w:b/>
        </w:rPr>
        <w:t xml:space="preserve"> </w:t>
      </w:r>
      <w:r w:rsidRPr="00FB12A1">
        <w:rPr>
          <w:b/>
        </w:rPr>
        <w:t>y</w:t>
      </w:r>
      <w:r w:rsidR="00852348">
        <w:rPr>
          <w:b/>
        </w:rPr>
        <w:t xml:space="preserve"> </w:t>
      </w:r>
      <w:r w:rsidRPr="00FB12A1">
        <w:rPr>
          <w:b/>
        </w:rPr>
        <w:t>para</w:t>
      </w:r>
      <w:r w:rsidR="00852348">
        <w:rPr>
          <w:b/>
        </w:rPr>
        <w:t xml:space="preserve"> </w:t>
      </w:r>
      <w:r w:rsidRPr="00FB12A1">
        <w:rPr>
          <w:b/>
        </w:rPr>
        <w:t>el</w:t>
      </w:r>
      <w:r w:rsidR="00852348">
        <w:rPr>
          <w:b/>
        </w:rPr>
        <w:t xml:space="preserve"> </w:t>
      </w:r>
      <w:r w:rsidRPr="00FB12A1">
        <w:rPr>
          <w:b/>
        </w:rPr>
        <w:t>grupo</w:t>
      </w:r>
      <w:r w:rsidRPr="00FB12A1">
        <w:t>.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construcción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un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trabajo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trabaja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equipos</w:t>
      </w:r>
      <w:r w:rsidR="00852348">
        <w:t xml:space="preserve"> </w:t>
      </w:r>
      <w:r w:rsidRPr="00FB12A1">
        <w:t>se</w:t>
      </w:r>
      <w:r w:rsidR="00852348">
        <w:t xml:space="preserve"> </w:t>
      </w:r>
      <w:r w:rsidRPr="00FB12A1">
        <w:t>sustenta</w:t>
      </w:r>
      <w:r w:rsidR="00852348">
        <w:t xml:space="preserve"> </w:t>
      </w:r>
      <w:r w:rsidRPr="00FB12A1">
        <w:t>sólidamente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reglas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juego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propio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crea,</w:t>
      </w:r>
      <w:r w:rsidR="00852348">
        <w:t xml:space="preserve"> </w:t>
      </w:r>
      <w:r w:rsidRPr="00FB12A1">
        <w:t>comunica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se</w:t>
      </w:r>
      <w:r w:rsidR="00852348">
        <w:t xml:space="preserve"> </w:t>
      </w:r>
      <w:r w:rsidRPr="00FB12A1">
        <w:t>cree.</w:t>
      </w:r>
      <w:r w:rsidR="00852348">
        <w:t xml:space="preserve"> </w:t>
      </w:r>
      <w:r w:rsidRPr="00FB12A1">
        <w:t>Todo</w:t>
      </w:r>
      <w:r w:rsidR="00852348">
        <w:t xml:space="preserve"> </w:t>
      </w:r>
      <w:r w:rsidRPr="00FB12A1">
        <w:t>grupo</w:t>
      </w:r>
      <w:r w:rsidR="00852348">
        <w:t xml:space="preserve"> </w:t>
      </w:r>
      <w:r w:rsidRPr="00FB12A1">
        <w:t>construye</w:t>
      </w:r>
      <w:r w:rsidR="00852348">
        <w:t xml:space="preserve"> </w:t>
      </w:r>
      <w:r w:rsidRPr="00FB12A1">
        <w:t>su</w:t>
      </w:r>
      <w:r w:rsidR="00852348">
        <w:t xml:space="preserve"> </w:t>
      </w:r>
      <w:r w:rsidRPr="00FB12A1">
        <w:t>realidad,</w:t>
      </w:r>
      <w:r w:rsidR="00852348">
        <w:t xml:space="preserve"> </w:t>
      </w:r>
      <w:r w:rsidRPr="00FB12A1">
        <w:t>su</w:t>
      </w:r>
      <w:r w:rsidR="00852348">
        <w:t xml:space="preserve"> </w:t>
      </w:r>
      <w:r w:rsidRPr="00FB12A1">
        <w:t>cultura.</w:t>
      </w:r>
    </w:p>
    <w:p w14:paraId="45116538" w14:textId="110AEF54" w:rsidR="00FB12A1" w:rsidRPr="00FB12A1" w:rsidRDefault="00FB12A1" w:rsidP="00385E57">
      <w:pPr>
        <w:rPr>
          <w:lang w:val="es-ES_tradnl" w:eastAsia="es-ES_tradnl"/>
        </w:rPr>
      </w:pP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función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descripción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redactado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objetivos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diseñado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contenidos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acción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formativa.</w:t>
      </w:r>
    </w:p>
    <w:p w14:paraId="213FCED4" w14:textId="77777777" w:rsidR="00FB12A1" w:rsidRPr="00FB12A1" w:rsidRDefault="00FB12A1" w:rsidP="00385E57">
      <w:pPr>
        <w:pStyle w:val="NormalNegrita"/>
      </w:pPr>
      <w:r w:rsidRPr="00FB12A1">
        <w:t>OBJETIVOS</w:t>
      </w:r>
    </w:p>
    <w:p w14:paraId="7C7CA6FC" w14:textId="797A8B5B" w:rsidR="00FB12A1" w:rsidRPr="00FB12A1" w:rsidRDefault="00FB12A1" w:rsidP="00385E57">
      <w:pPr>
        <w:pStyle w:val="NormalNegrita"/>
      </w:pPr>
      <w:r w:rsidRPr="00FB12A1">
        <w:t>Objetivo</w:t>
      </w:r>
      <w:r w:rsidR="00852348">
        <w:t xml:space="preserve"> </w:t>
      </w:r>
      <w:r w:rsidRPr="00FB12A1">
        <w:t>General</w:t>
      </w:r>
    </w:p>
    <w:p w14:paraId="23AB27EA" w14:textId="7B5FB4B8" w:rsidR="00FB12A1" w:rsidRPr="00FB12A1" w:rsidRDefault="00FB12A1" w:rsidP="00CE5147">
      <w:pPr>
        <w:pStyle w:val="Lista1"/>
      </w:pPr>
      <w:r w:rsidRPr="00FB12A1">
        <w:t>Desarrollar</w:t>
      </w:r>
      <w:r w:rsidR="00852348">
        <w:t xml:space="preserve"> </w:t>
      </w:r>
      <w:r w:rsidRPr="00FB12A1">
        <w:t>-</w:t>
      </w:r>
      <w:r w:rsidR="00852348">
        <w:t xml:space="preserve"> </w:t>
      </w:r>
      <w:r w:rsidRPr="00FB12A1">
        <w:t>experimentar,</w:t>
      </w:r>
      <w:r w:rsidR="00852348">
        <w:t xml:space="preserve"> </w:t>
      </w:r>
      <w:r w:rsidRPr="00FB12A1">
        <w:t>conocer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entrenar-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competencias</w:t>
      </w:r>
      <w:r w:rsidR="00852348">
        <w:t xml:space="preserve"> </w:t>
      </w:r>
      <w:r w:rsidRPr="00FB12A1">
        <w:t>colaborativas</w:t>
      </w:r>
      <w:r w:rsidR="00852348">
        <w:t xml:space="preserve"> </w:t>
      </w:r>
      <w:r w:rsidRPr="00FB12A1">
        <w:t>para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Trabajo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Equipo.</w:t>
      </w:r>
    </w:p>
    <w:p w14:paraId="0DDA1EE1" w14:textId="50EB5600" w:rsidR="00FB12A1" w:rsidRPr="00FB12A1" w:rsidRDefault="00FB12A1" w:rsidP="00087053">
      <w:pPr>
        <w:pStyle w:val="NormalNegrita"/>
      </w:pPr>
      <w:r w:rsidRPr="00FB12A1">
        <w:lastRenderedPageBreak/>
        <w:t>Objetivos</w:t>
      </w:r>
      <w:r w:rsidR="00852348">
        <w:t xml:space="preserve"> </w:t>
      </w:r>
      <w:r w:rsidRPr="00FB12A1">
        <w:t>Específicos</w:t>
      </w:r>
    </w:p>
    <w:p w14:paraId="29E23527" w14:textId="346E8B04" w:rsidR="00FB12A1" w:rsidRPr="00FB12A1" w:rsidRDefault="00FB12A1" w:rsidP="00CE5147">
      <w:pPr>
        <w:pStyle w:val="Lista1"/>
      </w:pPr>
      <w:r w:rsidRPr="00FB12A1">
        <w:t>Comprender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toda</w:t>
      </w:r>
      <w:r w:rsidR="00852348">
        <w:t xml:space="preserve"> </w:t>
      </w:r>
      <w:r w:rsidRPr="00FB12A1">
        <w:t>acción</w:t>
      </w:r>
      <w:r w:rsidR="00852348">
        <w:t xml:space="preserve"> </w:t>
      </w:r>
      <w:r w:rsidRPr="00FB12A1">
        <w:t>tiene</w:t>
      </w:r>
      <w:r w:rsidR="00852348">
        <w:t xml:space="preserve"> </w:t>
      </w:r>
      <w:r w:rsidRPr="00FB12A1">
        <w:t>unos</w:t>
      </w:r>
      <w:r w:rsidR="00852348">
        <w:t xml:space="preserve"> </w:t>
      </w:r>
      <w:r w:rsidRPr="00FB12A1">
        <w:t>efectos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personas,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organizaciones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trabajamos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sociedad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general.</w:t>
      </w:r>
    </w:p>
    <w:p w14:paraId="661DE9B7" w14:textId="6F347242" w:rsidR="00FB12A1" w:rsidRPr="00FB12A1" w:rsidRDefault="00FB12A1" w:rsidP="00CE5147">
      <w:pPr>
        <w:pStyle w:val="Lista1"/>
      </w:pPr>
      <w:r w:rsidRPr="00FB12A1">
        <w:t>Identificar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características</w:t>
      </w:r>
      <w:r w:rsidR="00852348">
        <w:t xml:space="preserve"> </w:t>
      </w:r>
      <w:r w:rsidRPr="00FB12A1">
        <w:t>fundamentales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objetivos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persiguen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equipos:</w:t>
      </w:r>
      <w:r w:rsidR="00852348">
        <w:t xml:space="preserve"> </w:t>
      </w:r>
      <w:r w:rsidRPr="00FB12A1">
        <w:t>común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sinergia</w:t>
      </w:r>
      <w:r w:rsidR="00852348">
        <w:t xml:space="preserve"> </w:t>
      </w:r>
      <w:r w:rsidRPr="00FB12A1">
        <w:t>positiva</w:t>
      </w:r>
      <w:r w:rsidR="00852348">
        <w:t xml:space="preserve"> </w:t>
      </w:r>
      <w:r w:rsidRPr="00FB12A1">
        <w:t>desde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autogestión.</w:t>
      </w:r>
    </w:p>
    <w:p w14:paraId="249BF570" w14:textId="3748C0B6" w:rsidR="00FB12A1" w:rsidRPr="00FB12A1" w:rsidRDefault="00FB12A1" w:rsidP="00CE5147">
      <w:pPr>
        <w:pStyle w:val="Lista1"/>
      </w:pPr>
      <w:r w:rsidRPr="00FB12A1">
        <w:t>Lograr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objetivos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considerando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características</w:t>
      </w:r>
      <w:r w:rsidR="00852348">
        <w:t xml:space="preserve"> </w:t>
      </w:r>
      <w:r w:rsidRPr="00FB12A1">
        <w:t>fundamentales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objetivos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persiguen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equipos:</w:t>
      </w:r>
      <w:r w:rsidR="00852348">
        <w:t xml:space="preserve"> </w:t>
      </w:r>
      <w:r w:rsidRPr="00FB12A1">
        <w:t>común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sinergia</w:t>
      </w:r>
      <w:r w:rsidR="00852348">
        <w:t xml:space="preserve"> </w:t>
      </w:r>
      <w:r w:rsidRPr="00FB12A1">
        <w:t>positiva</w:t>
      </w:r>
      <w:r w:rsidR="00852348">
        <w:t xml:space="preserve"> </w:t>
      </w:r>
      <w:r w:rsidRPr="00FB12A1">
        <w:t>desde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autogestión.</w:t>
      </w:r>
    </w:p>
    <w:p w14:paraId="0E238901" w14:textId="6289D578" w:rsidR="00FB12A1" w:rsidRPr="00FB12A1" w:rsidRDefault="00FB12A1" w:rsidP="00CE5147">
      <w:pPr>
        <w:pStyle w:val="Lista1"/>
      </w:pPr>
      <w:r w:rsidRPr="00FB12A1">
        <w:t>Construir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cimientos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determinan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logro</w:t>
      </w:r>
      <w:r w:rsidR="00852348">
        <w:t xml:space="preserve"> </w:t>
      </w:r>
      <w:r w:rsidRPr="00FB12A1">
        <w:t>efectivo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objetivo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un</w:t>
      </w:r>
      <w:r w:rsidR="00852348">
        <w:t xml:space="preserve"> </w:t>
      </w:r>
      <w:r w:rsidRPr="00FB12A1">
        <w:t>clima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confianza:</w:t>
      </w:r>
      <w:r w:rsidR="00852348">
        <w:t xml:space="preserve"> </w:t>
      </w:r>
      <w:r w:rsidRPr="00FB12A1">
        <w:t>cooperación,</w:t>
      </w:r>
      <w:r w:rsidR="00852348">
        <w:t xml:space="preserve"> </w:t>
      </w:r>
      <w:r w:rsidRPr="00FB12A1">
        <w:t>complementariedad,</w:t>
      </w:r>
      <w:r w:rsidR="00852348">
        <w:t xml:space="preserve"> </w:t>
      </w:r>
      <w:r w:rsidRPr="00FB12A1">
        <w:t>coordinación,</w:t>
      </w:r>
      <w:r w:rsidR="00852348">
        <w:t xml:space="preserve"> </w:t>
      </w:r>
      <w:r w:rsidRPr="00FB12A1">
        <w:t>comunicación,</w:t>
      </w:r>
      <w:r w:rsidR="00852348">
        <w:t xml:space="preserve"> </w:t>
      </w:r>
      <w:r w:rsidRPr="00FB12A1">
        <w:t>compromiso,</w:t>
      </w:r>
      <w:r w:rsidR="00852348">
        <w:t xml:space="preserve"> </w:t>
      </w:r>
      <w:r w:rsidRPr="00FB12A1">
        <w:t>confianza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curiosidad.</w:t>
      </w:r>
    </w:p>
    <w:p w14:paraId="044BB180" w14:textId="0F0F1921" w:rsidR="00FB12A1" w:rsidRPr="00FB12A1" w:rsidRDefault="00FB12A1" w:rsidP="00CE5147">
      <w:pPr>
        <w:pStyle w:val="Lista1"/>
      </w:pPr>
      <w:r w:rsidRPr="00FB12A1">
        <w:t>Aplicar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principios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diversidad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equidad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distribución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tareas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estructura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roles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equipo.</w:t>
      </w:r>
    </w:p>
    <w:p w14:paraId="66E52F93" w14:textId="4988117B" w:rsidR="00FB12A1" w:rsidRPr="00FB12A1" w:rsidRDefault="00FB12A1" w:rsidP="00CE5147">
      <w:pPr>
        <w:pStyle w:val="Lista1"/>
      </w:pPr>
      <w:r w:rsidRPr="00FB12A1">
        <w:t>Construir,</w:t>
      </w:r>
      <w:r w:rsidR="00852348">
        <w:t xml:space="preserve"> </w:t>
      </w:r>
      <w:r w:rsidRPr="00FB12A1">
        <w:t>acordar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compartir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reglas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juego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guían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modo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pensar,</w:t>
      </w:r>
      <w:r w:rsidR="00852348">
        <w:t xml:space="preserve"> </w:t>
      </w:r>
      <w:r w:rsidRPr="00FB12A1">
        <w:t>sentir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actuar</w:t>
      </w:r>
      <w:r w:rsidR="00852348">
        <w:t xml:space="preserve"> </w:t>
      </w:r>
      <w:r w:rsidRPr="00FB12A1">
        <w:t>dentro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equipo.</w:t>
      </w:r>
    </w:p>
    <w:p w14:paraId="342E504A" w14:textId="77777777" w:rsidR="00FB12A1" w:rsidRPr="00FB12A1" w:rsidRDefault="00FB12A1" w:rsidP="00087053">
      <w:pPr>
        <w:pStyle w:val="NormalNegrita"/>
      </w:pPr>
      <w:r w:rsidRPr="00FB12A1">
        <w:t>PROFESORADO</w:t>
      </w:r>
    </w:p>
    <w:p w14:paraId="589D0540" w14:textId="742EACC3" w:rsidR="00FB12A1" w:rsidRPr="00FB12A1" w:rsidRDefault="00FB12A1" w:rsidP="00087053">
      <w:pPr>
        <w:rPr>
          <w:lang w:val="es-ES_tradnl" w:eastAsia="es-ES_tradnl"/>
        </w:rPr>
      </w:pPr>
      <w:r w:rsidRPr="00FB12A1">
        <w:rPr>
          <w:lang w:val="es-ES_tradnl" w:eastAsia="es-ES_tradnl"/>
        </w:rPr>
        <w:t>Jesús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María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Miguel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Calvo.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Director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Centro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Investigación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Efectividad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Organizacional.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Talento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UAM.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Profesor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Departamento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Psicología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Social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Metodología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UAM.</w:t>
      </w:r>
    </w:p>
    <w:p w14:paraId="1ADF5DF7" w14:textId="3EEC33B1" w:rsidR="00FB12A1" w:rsidRPr="00FB12A1" w:rsidRDefault="00FB12A1" w:rsidP="00087053">
      <w:pPr>
        <w:rPr>
          <w:b/>
          <w:lang w:val="es-ES_tradnl" w:eastAsia="es-ES_tradnl"/>
        </w:rPr>
      </w:pPr>
      <w:r w:rsidRPr="00FB12A1">
        <w:rPr>
          <w:lang w:val="es-ES_tradnl" w:eastAsia="es-ES_tradnl"/>
        </w:rPr>
        <w:t>Laura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Marcela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Ortiz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Zapata.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Directora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Proyectos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Centro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Investigación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Efectividad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Organizacional.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Talento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UAM.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Directora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General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Mushin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Consultores.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Profesora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honoraria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UAM.</w:t>
      </w:r>
    </w:p>
    <w:p w14:paraId="2005097B" w14:textId="77777777" w:rsidR="00FB12A1" w:rsidRPr="00FB12A1" w:rsidRDefault="00FB12A1" w:rsidP="006D7262">
      <w:pPr>
        <w:pStyle w:val="NormalNegrita"/>
      </w:pPr>
      <w:r w:rsidRPr="00FB12A1">
        <w:lastRenderedPageBreak/>
        <w:t>CONTENIDOS</w:t>
      </w:r>
    </w:p>
    <w:p w14:paraId="29D0417F" w14:textId="1877D0A6" w:rsidR="00FB12A1" w:rsidRPr="00FB12A1" w:rsidRDefault="00FB12A1" w:rsidP="006D7262">
      <w:pPr>
        <w:keepNext/>
        <w:keepLines/>
        <w:rPr>
          <w:lang w:val="es-ES_tradnl" w:eastAsia="es-ES_tradnl"/>
        </w:rPr>
      </w:pPr>
      <w:r w:rsidRPr="00FB12A1">
        <w:rPr>
          <w:lang w:val="es-ES_tradnl" w:eastAsia="es-ES_tradnl"/>
        </w:rPr>
        <w:t>Toda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documentación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profesores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entreguen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será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facilitada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través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Aula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Virtual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Escuela:</w:t>
      </w:r>
      <w:r w:rsidR="00852348">
        <w:rPr>
          <w:lang w:val="es-ES_tradnl" w:eastAsia="es-ES_tradnl"/>
        </w:rPr>
        <w:t xml:space="preserve"> </w:t>
      </w:r>
      <w:hyperlink r:id="rId42" w:history="1">
        <w:r w:rsidRPr="00FB12A1">
          <w:rPr>
            <w:color w:val="0000FF"/>
            <w:u w:val="single"/>
            <w:lang w:val="es-ES_tradnl" w:eastAsia="es-ES_tradnl"/>
          </w:rPr>
          <w:t>https://portal.once.es/campusvirtualfisio/</w:t>
        </w:r>
      </w:hyperlink>
    </w:p>
    <w:p w14:paraId="5FEBC653" w14:textId="77777777" w:rsidR="0053596E" w:rsidRDefault="00FB12A1" w:rsidP="00C1413E">
      <w:pPr>
        <w:pStyle w:val="Prrafodelista"/>
        <w:keepNext/>
        <w:keepLines/>
        <w:widowControl/>
        <w:numPr>
          <w:ilvl w:val="0"/>
          <w:numId w:val="28"/>
        </w:numPr>
        <w:ind w:hanging="357"/>
      </w:pPr>
      <w:r w:rsidRPr="0018541E">
        <w:t>Trabajar</w:t>
      </w:r>
      <w:r w:rsidR="00852348" w:rsidRPr="0018541E">
        <w:t xml:space="preserve"> </w:t>
      </w:r>
      <w:r w:rsidRPr="0018541E">
        <w:t>en</w:t>
      </w:r>
      <w:r w:rsidR="00852348" w:rsidRPr="0018541E">
        <w:t xml:space="preserve"> </w:t>
      </w:r>
      <w:r w:rsidRPr="0018541E">
        <w:t>equipo</w:t>
      </w:r>
      <w:r w:rsidR="00852348" w:rsidRPr="0018541E">
        <w:t xml:space="preserve"> </w:t>
      </w:r>
      <w:r w:rsidRPr="0018541E">
        <w:t>a</w:t>
      </w:r>
      <w:r w:rsidR="00852348" w:rsidRPr="0018541E">
        <w:t xml:space="preserve"> </w:t>
      </w:r>
      <w:r w:rsidRPr="0018541E">
        <w:t>través</w:t>
      </w:r>
      <w:r w:rsidR="00852348" w:rsidRPr="0018541E">
        <w:t xml:space="preserve"> </w:t>
      </w:r>
      <w:r w:rsidRPr="0018541E">
        <w:t>de</w:t>
      </w:r>
      <w:r w:rsidR="00852348" w:rsidRPr="0018541E">
        <w:t xml:space="preserve"> </w:t>
      </w:r>
      <w:r w:rsidRPr="0018541E">
        <w:t>la</w:t>
      </w:r>
      <w:r w:rsidR="00852348" w:rsidRPr="0018541E">
        <w:t xml:space="preserve"> </w:t>
      </w:r>
      <w:r w:rsidRPr="0018541E">
        <w:t>práctica.</w:t>
      </w:r>
    </w:p>
    <w:p w14:paraId="1FEBC01B" w14:textId="77777777" w:rsidR="0053596E" w:rsidRDefault="00FB12A1" w:rsidP="00C1413E">
      <w:pPr>
        <w:pStyle w:val="Prrafodelista"/>
        <w:keepNext/>
        <w:keepLines/>
        <w:widowControl/>
        <w:numPr>
          <w:ilvl w:val="1"/>
          <w:numId w:val="28"/>
        </w:numPr>
        <w:ind w:hanging="357"/>
      </w:pPr>
      <w:r w:rsidRPr="00DC0CDD">
        <w:t>Identificar</w:t>
      </w:r>
      <w:r w:rsidR="00852348" w:rsidRPr="00DC0CDD">
        <w:t xml:space="preserve"> </w:t>
      </w:r>
      <w:r w:rsidRPr="00DC0CDD">
        <w:t>las</w:t>
      </w:r>
      <w:r w:rsidR="00852348" w:rsidRPr="00DC0CDD">
        <w:t xml:space="preserve"> </w:t>
      </w:r>
      <w:r w:rsidRPr="00DC0CDD">
        <w:t>limitaciones</w:t>
      </w:r>
      <w:r w:rsidR="00852348" w:rsidRPr="00DC0CDD">
        <w:t xml:space="preserve"> </w:t>
      </w:r>
      <w:r w:rsidRPr="00DC0CDD">
        <w:t>y</w:t>
      </w:r>
      <w:r w:rsidR="00852348" w:rsidRPr="00DC0CDD">
        <w:t xml:space="preserve"> </w:t>
      </w:r>
      <w:r w:rsidRPr="00DC0CDD">
        <w:t>obstáculos</w:t>
      </w:r>
      <w:r w:rsidR="00852348" w:rsidRPr="00DC0CDD">
        <w:t xml:space="preserve"> </w:t>
      </w:r>
      <w:r w:rsidRPr="00DC0CDD">
        <w:t>para</w:t>
      </w:r>
      <w:r w:rsidR="00852348" w:rsidRPr="00DC0CDD">
        <w:t xml:space="preserve"> </w:t>
      </w:r>
      <w:r w:rsidRPr="00DC0CDD">
        <w:t>trabajar</w:t>
      </w:r>
      <w:r w:rsidR="00852348" w:rsidRPr="00DC0CDD">
        <w:t xml:space="preserve"> </w:t>
      </w:r>
      <w:r w:rsidRPr="00DC0CDD">
        <w:t>en</w:t>
      </w:r>
      <w:r w:rsidR="00852348" w:rsidRPr="00DC0CDD">
        <w:t xml:space="preserve"> </w:t>
      </w:r>
      <w:r w:rsidRPr="00DC0CDD">
        <w:t>equipo,</w:t>
      </w:r>
      <w:r w:rsidR="00852348" w:rsidRPr="00DC0CDD">
        <w:t xml:space="preserve"> </w:t>
      </w:r>
      <w:r w:rsidRPr="00DC0CDD">
        <w:t>y</w:t>
      </w:r>
      <w:r w:rsidR="00852348" w:rsidRPr="00DC0CDD">
        <w:t xml:space="preserve"> </w:t>
      </w:r>
      <w:r w:rsidRPr="00DC0CDD">
        <w:t>los</w:t>
      </w:r>
      <w:r w:rsidR="00852348" w:rsidRPr="00DC0CDD">
        <w:t xml:space="preserve"> </w:t>
      </w:r>
      <w:r w:rsidRPr="00DC0CDD">
        <w:t>recursos</w:t>
      </w:r>
      <w:r w:rsidR="00852348" w:rsidRPr="00DC0CDD">
        <w:t xml:space="preserve"> </w:t>
      </w:r>
      <w:r w:rsidRPr="00DC0CDD">
        <w:t>para</w:t>
      </w:r>
      <w:r w:rsidR="00852348" w:rsidRPr="00DC0CDD">
        <w:t xml:space="preserve"> </w:t>
      </w:r>
      <w:r w:rsidRPr="00DC0CDD">
        <w:t>superarlos.</w:t>
      </w:r>
    </w:p>
    <w:p w14:paraId="5D59FEBF" w14:textId="77777777" w:rsidR="0053596E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FB12A1">
        <w:t>Gestión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nulidad.</w:t>
      </w:r>
    </w:p>
    <w:p w14:paraId="43862E8E" w14:textId="77777777" w:rsidR="0053596E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FB12A1">
        <w:t>Gestión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diversidad.</w:t>
      </w:r>
    </w:p>
    <w:p w14:paraId="246A2CFB" w14:textId="77777777" w:rsidR="0053596E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FB12A1">
        <w:t>Gestión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conflicto.</w:t>
      </w:r>
    </w:p>
    <w:p w14:paraId="3D6D0248" w14:textId="77777777" w:rsidR="0053596E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FB12A1">
        <w:t>Gestión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enfoque.</w:t>
      </w:r>
    </w:p>
    <w:p w14:paraId="42695A41" w14:textId="77777777" w:rsidR="0053596E" w:rsidRDefault="00FB12A1" w:rsidP="00C1413E">
      <w:pPr>
        <w:pStyle w:val="Prrafodelista"/>
        <w:numPr>
          <w:ilvl w:val="2"/>
          <w:numId w:val="28"/>
        </w:numPr>
      </w:pPr>
      <w:r w:rsidRPr="00FB12A1">
        <w:t>Gestión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conocimiento.</w:t>
      </w:r>
    </w:p>
    <w:p w14:paraId="3F33C6F5" w14:textId="3C090DF6" w:rsidR="00FB12A1" w:rsidRPr="0053596E" w:rsidRDefault="00FB12A1" w:rsidP="00C1413E">
      <w:pPr>
        <w:pStyle w:val="Prrafodelista"/>
        <w:numPr>
          <w:ilvl w:val="1"/>
          <w:numId w:val="28"/>
        </w:numPr>
      </w:pPr>
      <w:r w:rsidRPr="0053596E">
        <w:t>Descubrir</w:t>
      </w:r>
      <w:r w:rsidR="00852348" w:rsidRPr="0053596E">
        <w:t xml:space="preserve"> </w:t>
      </w:r>
      <w:r w:rsidRPr="0053596E">
        <w:t>cómo</w:t>
      </w:r>
      <w:r w:rsidR="00852348" w:rsidRPr="0053596E">
        <w:t xml:space="preserve"> </w:t>
      </w:r>
      <w:r w:rsidRPr="0053596E">
        <w:t>mejorar</w:t>
      </w:r>
      <w:r w:rsidR="00852348" w:rsidRPr="0053596E">
        <w:t xml:space="preserve"> </w:t>
      </w:r>
      <w:r w:rsidRPr="0053596E">
        <w:t>nuestra</w:t>
      </w:r>
      <w:r w:rsidR="00852348" w:rsidRPr="0053596E">
        <w:t xml:space="preserve"> </w:t>
      </w:r>
      <w:r w:rsidRPr="0053596E">
        <w:t>forma</w:t>
      </w:r>
      <w:r w:rsidR="00852348" w:rsidRPr="0053596E">
        <w:t xml:space="preserve"> </w:t>
      </w:r>
      <w:r w:rsidRPr="0053596E">
        <w:t>de</w:t>
      </w:r>
      <w:r w:rsidR="00852348" w:rsidRPr="0053596E">
        <w:t xml:space="preserve"> </w:t>
      </w:r>
      <w:r w:rsidRPr="0053596E">
        <w:t>relacionarnos</w:t>
      </w:r>
      <w:r w:rsidR="00852348" w:rsidRPr="0053596E">
        <w:t xml:space="preserve"> </w:t>
      </w:r>
      <w:r w:rsidRPr="0053596E">
        <w:t>con</w:t>
      </w:r>
      <w:r w:rsidR="00852348" w:rsidRPr="0053596E">
        <w:t xml:space="preserve"> </w:t>
      </w:r>
      <w:r w:rsidRPr="0053596E">
        <w:t>otros.</w:t>
      </w:r>
    </w:p>
    <w:p w14:paraId="40648510" w14:textId="27982B17" w:rsidR="00FB12A1" w:rsidRPr="0018541E" w:rsidRDefault="00FB12A1" w:rsidP="00C1413E">
      <w:pPr>
        <w:pStyle w:val="Prrafodelista"/>
        <w:keepNext/>
        <w:keepLines/>
        <w:widowControl/>
        <w:numPr>
          <w:ilvl w:val="0"/>
          <w:numId w:val="28"/>
        </w:numPr>
        <w:ind w:hanging="357"/>
      </w:pPr>
      <w:r w:rsidRPr="0018541E">
        <w:t>El</w:t>
      </w:r>
      <w:r w:rsidR="00852348" w:rsidRPr="0018541E">
        <w:t xml:space="preserve"> </w:t>
      </w:r>
      <w:r w:rsidRPr="0018541E">
        <w:t>modelo</w:t>
      </w:r>
      <w:r w:rsidR="00852348" w:rsidRPr="0018541E">
        <w:t xml:space="preserve"> </w:t>
      </w:r>
      <w:r w:rsidRPr="0018541E">
        <w:t>MUSHIN</w:t>
      </w:r>
      <w:r w:rsidR="00852348" w:rsidRPr="0018541E">
        <w:t xml:space="preserve"> </w:t>
      </w:r>
      <w:r w:rsidRPr="0018541E">
        <w:t>para</w:t>
      </w:r>
      <w:r w:rsidR="00852348" w:rsidRPr="0018541E">
        <w:t xml:space="preserve"> </w:t>
      </w:r>
      <w:r w:rsidRPr="0018541E">
        <w:t>equipos</w:t>
      </w:r>
      <w:r w:rsidR="00852348" w:rsidRPr="0018541E">
        <w:t xml:space="preserve"> </w:t>
      </w:r>
      <w:r w:rsidRPr="0018541E">
        <w:t>de</w:t>
      </w:r>
      <w:r w:rsidR="00852348" w:rsidRPr="0018541E">
        <w:t xml:space="preserve"> </w:t>
      </w:r>
      <w:r w:rsidRPr="0018541E">
        <w:t>trabajo</w:t>
      </w:r>
      <w:r w:rsidR="00852348" w:rsidRPr="0018541E">
        <w:t xml:space="preserve"> </w:t>
      </w:r>
      <w:r w:rsidRPr="0018541E">
        <w:t>que</w:t>
      </w:r>
      <w:r w:rsidR="00852348" w:rsidRPr="0018541E">
        <w:t xml:space="preserve"> </w:t>
      </w:r>
      <w:r w:rsidRPr="0018541E">
        <w:t>trabajan</w:t>
      </w:r>
      <w:r w:rsidR="00852348" w:rsidRPr="0018541E">
        <w:t xml:space="preserve"> </w:t>
      </w:r>
      <w:r w:rsidRPr="0018541E">
        <w:t>en</w:t>
      </w:r>
      <w:r w:rsidR="00852348" w:rsidRPr="0018541E">
        <w:t xml:space="preserve"> </w:t>
      </w:r>
      <w:r w:rsidRPr="0018541E">
        <w:t>equipo.</w:t>
      </w:r>
    </w:p>
    <w:p w14:paraId="6B518B67" w14:textId="07F8B4C0" w:rsidR="00FB12A1" w:rsidRPr="00BC717C" w:rsidRDefault="00FB12A1" w:rsidP="00C1413E">
      <w:pPr>
        <w:pStyle w:val="Prrafodelista"/>
        <w:keepNext/>
        <w:keepLines/>
        <w:widowControl/>
        <w:numPr>
          <w:ilvl w:val="1"/>
          <w:numId w:val="28"/>
        </w:numPr>
        <w:ind w:hanging="357"/>
      </w:pPr>
      <w:r w:rsidRPr="00BC717C">
        <w:t>La</w:t>
      </w:r>
      <w:r w:rsidR="00852348" w:rsidRPr="00BC717C">
        <w:t xml:space="preserve"> </w:t>
      </w:r>
      <w:r w:rsidRPr="00BC717C">
        <w:t>esencia</w:t>
      </w:r>
      <w:r w:rsidR="00852348" w:rsidRPr="00BC717C">
        <w:t xml:space="preserve"> </w:t>
      </w:r>
      <w:r w:rsidRPr="00BC717C">
        <w:t>grupal</w:t>
      </w:r>
      <w:r w:rsidR="00852348" w:rsidRPr="00BC717C">
        <w:t xml:space="preserve"> </w:t>
      </w:r>
      <w:r w:rsidRPr="00BC717C">
        <w:t>de</w:t>
      </w:r>
      <w:r w:rsidR="00852348" w:rsidRPr="00BC717C">
        <w:t xml:space="preserve"> </w:t>
      </w:r>
      <w:r w:rsidRPr="00BC717C">
        <w:t>los</w:t>
      </w:r>
      <w:r w:rsidR="00852348" w:rsidRPr="00BC717C">
        <w:t xml:space="preserve"> </w:t>
      </w:r>
      <w:r w:rsidRPr="00BC717C">
        <w:t>equipos.</w:t>
      </w:r>
    </w:p>
    <w:p w14:paraId="325DF165" w14:textId="5F30CA7E" w:rsidR="00FB12A1" w:rsidRPr="00BC717C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BC717C">
        <w:t>Interacción,</w:t>
      </w:r>
      <w:r w:rsidR="00852348" w:rsidRPr="00BC717C">
        <w:t xml:space="preserve"> </w:t>
      </w:r>
      <w:r w:rsidRPr="00BC717C">
        <w:t>influencia</w:t>
      </w:r>
      <w:r w:rsidR="00852348" w:rsidRPr="00BC717C">
        <w:t xml:space="preserve"> </w:t>
      </w:r>
      <w:r w:rsidRPr="00BC717C">
        <w:t>e</w:t>
      </w:r>
      <w:r w:rsidR="00852348" w:rsidRPr="00BC717C">
        <w:t xml:space="preserve"> </w:t>
      </w:r>
      <w:r w:rsidRPr="00BC717C">
        <w:t>interdependencia.</w:t>
      </w:r>
    </w:p>
    <w:p w14:paraId="590276A6" w14:textId="4778ECB9" w:rsidR="00FB12A1" w:rsidRPr="00BC717C" w:rsidRDefault="00FB12A1" w:rsidP="00C1413E">
      <w:pPr>
        <w:pStyle w:val="Prrafodelista"/>
        <w:numPr>
          <w:ilvl w:val="2"/>
          <w:numId w:val="28"/>
        </w:numPr>
      </w:pPr>
      <w:r w:rsidRPr="00BC717C">
        <w:t>Construir</w:t>
      </w:r>
      <w:r w:rsidR="00852348" w:rsidRPr="00BC717C">
        <w:t xml:space="preserve"> </w:t>
      </w:r>
      <w:r w:rsidRPr="00BC717C">
        <w:t>las</w:t>
      </w:r>
      <w:r w:rsidR="00852348" w:rsidRPr="00BC717C">
        <w:t xml:space="preserve"> </w:t>
      </w:r>
      <w:r w:rsidRPr="00BC717C">
        <w:t>reglas</w:t>
      </w:r>
      <w:r w:rsidR="00852348" w:rsidRPr="00BC717C">
        <w:t xml:space="preserve"> </w:t>
      </w:r>
      <w:r w:rsidRPr="00BC717C">
        <w:t>del</w:t>
      </w:r>
      <w:r w:rsidR="00852348" w:rsidRPr="00BC717C">
        <w:t xml:space="preserve"> </w:t>
      </w:r>
      <w:r w:rsidRPr="00BC717C">
        <w:t>juego.</w:t>
      </w:r>
    </w:p>
    <w:p w14:paraId="4E8E98AB" w14:textId="7915204A" w:rsidR="00FB12A1" w:rsidRPr="00BC717C" w:rsidRDefault="00FB12A1" w:rsidP="00C1413E">
      <w:pPr>
        <w:pStyle w:val="Prrafodelista"/>
        <w:keepNext/>
        <w:keepLines/>
        <w:widowControl/>
        <w:numPr>
          <w:ilvl w:val="1"/>
          <w:numId w:val="28"/>
        </w:numPr>
        <w:ind w:hanging="357"/>
      </w:pPr>
      <w:r w:rsidRPr="00BC717C">
        <w:t>Los</w:t>
      </w:r>
      <w:r w:rsidR="00852348" w:rsidRPr="00BC717C">
        <w:t xml:space="preserve"> </w:t>
      </w:r>
      <w:r w:rsidRPr="00BC717C">
        <w:t>cimientos</w:t>
      </w:r>
      <w:r w:rsidR="00852348" w:rsidRPr="00BC717C">
        <w:t xml:space="preserve"> </w:t>
      </w:r>
      <w:r w:rsidRPr="00BC717C">
        <w:t>de</w:t>
      </w:r>
      <w:r w:rsidR="00852348" w:rsidRPr="00BC717C">
        <w:t xml:space="preserve"> </w:t>
      </w:r>
      <w:r w:rsidRPr="00BC717C">
        <w:t>los</w:t>
      </w:r>
      <w:r w:rsidR="00852348" w:rsidRPr="00BC717C">
        <w:t xml:space="preserve"> </w:t>
      </w:r>
      <w:r w:rsidRPr="00BC717C">
        <w:t>equipos</w:t>
      </w:r>
      <w:r w:rsidR="00852348" w:rsidRPr="00BC717C">
        <w:t xml:space="preserve"> </w:t>
      </w:r>
      <w:r w:rsidRPr="00BC717C">
        <w:t>de</w:t>
      </w:r>
      <w:r w:rsidR="00852348" w:rsidRPr="00BC717C">
        <w:t xml:space="preserve"> </w:t>
      </w:r>
      <w:r w:rsidRPr="00BC717C">
        <w:t>trabajo</w:t>
      </w:r>
      <w:r w:rsidR="00852348" w:rsidRPr="00BC717C">
        <w:t xml:space="preserve"> </w:t>
      </w:r>
      <w:r w:rsidRPr="00BC717C">
        <w:t>que</w:t>
      </w:r>
      <w:r w:rsidR="00852348" w:rsidRPr="00BC717C">
        <w:t xml:space="preserve"> </w:t>
      </w:r>
      <w:r w:rsidRPr="00BC717C">
        <w:t>trabajan</w:t>
      </w:r>
      <w:r w:rsidR="00852348" w:rsidRPr="00BC717C">
        <w:t xml:space="preserve"> </w:t>
      </w:r>
      <w:r w:rsidRPr="00BC717C">
        <w:t>en</w:t>
      </w:r>
      <w:r w:rsidR="00852348" w:rsidRPr="00BC717C">
        <w:t xml:space="preserve"> </w:t>
      </w:r>
      <w:r w:rsidRPr="00BC717C">
        <w:t>equipo,</w:t>
      </w:r>
      <w:r w:rsidR="00852348" w:rsidRPr="00BC717C">
        <w:t xml:space="preserve"> </w:t>
      </w:r>
      <w:r w:rsidRPr="00BC717C">
        <w:t>las</w:t>
      </w:r>
      <w:r w:rsidR="00852348" w:rsidRPr="00BC717C">
        <w:t xml:space="preserve"> </w:t>
      </w:r>
      <w:r w:rsidRPr="00BC717C">
        <w:t>7</w:t>
      </w:r>
      <w:r w:rsidR="00852348" w:rsidRPr="00BC717C">
        <w:t xml:space="preserve"> </w:t>
      </w:r>
      <w:r w:rsidRPr="00BC717C">
        <w:t>C’s.</w:t>
      </w:r>
    </w:p>
    <w:p w14:paraId="4F83B435" w14:textId="77777777" w:rsidR="00FB12A1" w:rsidRPr="00BC717C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BC717C">
        <w:t>Cooperación.</w:t>
      </w:r>
    </w:p>
    <w:p w14:paraId="0AA5382A" w14:textId="77777777" w:rsidR="00FB12A1" w:rsidRPr="00BC717C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BC717C">
        <w:t>Complementariedad.</w:t>
      </w:r>
    </w:p>
    <w:p w14:paraId="7F684DBD" w14:textId="77777777" w:rsidR="00FB12A1" w:rsidRPr="00BC717C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BC717C">
        <w:t>Coordinación.</w:t>
      </w:r>
    </w:p>
    <w:p w14:paraId="5F7B4B7C" w14:textId="77777777" w:rsidR="00FB12A1" w:rsidRPr="00BC717C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BC717C">
        <w:t>Comunicación.</w:t>
      </w:r>
    </w:p>
    <w:p w14:paraId="180BCFC2" w14:textId="77777777" w:rsidR="00FB12A1" w:rsidRPr="00BC717C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BC717C">
        <w:t>Compromiso.</w:t>
      </w:r>
    </w:p>
    <w:p w14:paraId="182DF4AF" w14:textId="77777777" w:rsidR="00FB12A1" w:rsidRPr="00BC717C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BC717C">
        <w:t>Confianza.</w:t>
      </w:r>
    </w:p>
    <w:p w14:paraId="3610A1AF" w14:textId="77777777" w:rsidR="00FB12A1" w:rsidRPr="00BC717C" w:rsidRDefault="00FB12A1" w:rsidP="00C1413E">
      <w:pPr>
        <w:pStyle w:val="Prrafodelista"/>
        <w:numPr>
          <w:ilvl w:val="2"/>
          <w:numId w:val="28"/>
        </w:numPr>
      </w:pPr>
      <w:r w:rsidRPr="00BC717C">
        <w:t>Curiosidad.</w:t>
      </w:r>
    </w:p>
    <w:p w14:paraId="371794AF" w14:textId="101265BD" w:rsidR="00FB12A1" w:rsidRPr="00BC717C" w:rsidRDefault="00FB12A1" w:rsidP="00C1413E">
      <w:pPr>
        <w:pStyle w:val="Prrafodelista"/>
        <w:keepNext/>
        <w:keepLines/>
        <w:widowControl/>
        <w:numPr>
          <w:ilvl w:val="1"/>
          <w:numId w:val="28"/>
        </w:numPr>
        <w:ind w:hanging="357"/>
      </w:pPr>
      <w:r w:rsidRPr="00BC717C">
        <w:lastRenderedPageBreak/>
        <w:t>El</w:t>
      </w:r>
      <w:r w:rsidR="00852348" w:rsidRPr="00BC717C">
        <w:t xml:space="preserve"> </w:t>
      </w:r>
      <w:r w:rsidRPr="00BC717C">
        <w:t>rendimiento</w:t>
      </w:r>
      <w:r w:rsidR="00852348" w:rsidRPr="00BC717C">
        <w:t xml:space="preserve"> </w:t>
      </w:r>
      <w:r w:rsidRPr="00BC717C">
        <w:t>diferencial</w:t>
      </w:r>
      <w:r w:rsidR="00852348" w:rsidRPr="00BC717C">
        <w:t xml:space="preserve"> </w:t>
      </w:r>
      <w:r w:rsidRPr="00BC717C">
        <w:t>de</w:t>
      </w:r>
      <w:r w:rsidR="00852348" w:rsidRPr="00BC717C">
        <w:t xml:space="preserve"> </w:t>
      </w:r>
      <w:r w:rsidRPr="00BC717C">
        <w:t>los</w:t>
      </w:r>
      <w:r w:rsidR="00852348" w:rsidRPr="00BC717C">
        <w:t xml:space="preserve"> </w:t>
      </w:r>
      <w:r w:rsidRPr="00BC717C">
        <w:t>equipos.</w:t>
      </w:r>
    </w:p>
    <w:p w14:paraId="1EAFDCCF" w14:textId="1EB721B1" w:rsidR="00FB12A1" w:rsidRPr="00BC717C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BC717C">
        <w:t>Objetivo</w:t>
      </w:r>
      <w:r w:rsidR="00852348" w:rsidRPr="00BC717C">
        <w:t xml:space="preserve"> </w:t>
      </w:r>
      <w:r w:rsidRPr="00BC717C">
        <w:t>Común.</w:t>
      </w:r>
    </w:p>
    <w:p w14:paraId="5BB6C5DE" w14:textId="3AA1A67E" w:rsidR="00FB12A1" w:rsidRPr="00BC717C" w:rsidRDefault="00FB12A1" w:rsidP="00C1413E">
      <w:pPr>
        <w:pStyle w:val="Prrafodelista"/>
        <w:keepNext/>
        <w:keepLines/>
        <w:widowControl/>
        <w:numPr>
          <w:ilvl w:val="2"/>
          <w:numId w:val="28"/>
        </w:numPr>
        <w:ind w:hanging="357"/>
      </w:pPr>
      <w:r w:rsidRPr="00BC717C">
        <w:t>Sinergia</w:t>
      </w:r>
      <w:r w:rsidR="00852348" w:rsidRPr="00BC717C">
        <w:t xml:space="preserve"> </w:t>
      </w:r>
      <w:r w:rsidRPr="00BC717C">
        <w:t>Positiva.</w:t>
      </w:r>
    </w:p>
    <w:p w14:paraId="0DD1B93B" w14:textId="77777777" w:rsidR="00FB12A1" w:rsidRPr="00BC717C" w:rsidRDefault="00FB12A1" w:rsidP="00C1413E">
      <w:pPr>
        <w:pStyle w:val="Prrafodelista"/>
        <w:numPr>
          <w:ilvl w:val="2"/>
          <w:numId w:val="28"/>
        </w:numPr>
      </w:pPr>
      <w:r w:rsidRPr="00BC717C">
        <w:t>Autogestión.</w:t>
      </w:r>
    </w:p>
    <w:p w14:paraId="19270B67" w14:textId="285FF9B7" w:rsidR="00FB12A1" w:rsidRPr="00FB12A1" w:rsidRDefault="00FB12A1" w:rsidP="00956A54">
      <w:pPr>
        <w:pStyle w:val="NormalNegrita"/>
      </w:pPr>
      <w:r w:rsidRPr="00FB12A1">
        <w:t>Referencias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consulta:</w:t>
      </w:r>
    </w:p>
    <w:p w14:paraId="6D3F3190" w14:textId="6630F651" w:rsidR="00FB12A1" w:rsidRPr="00FB12A1" w:rsidRDefault="00FB12A1" w:rsidP="00956A54">
      <w:pPr>
        <w:rPr>
          <w:lang w:val="es-ES_tradnl" w:eastAsia="es-ES_tradnl"/>
        </w:rPr>
      </w:pP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recomiendan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publicaciones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Linkedin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Instagram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de:</w:t>
      </w:r>
    </w:p>
    <w:p w14:paraId="09CF6F1C" w14:textId="61AF3717" w:rsidR="00FB12A1" w:rsidRPr="00DF5E3C" w:rsidRDefault="00FB12A1" w:rsidP="00B9138F">
      <w:pPr>
        <w:pStyle w:val="Lista1"/>
        <w:jc w:val="left"/>
        <w:rPr>
          <w:bCs/>
          <w:lang w:eastAsia="es-ES_tradnl"/>
        </w:rPr>
      </w:pPr>
      <w:r w:rsidRPr="00FB12A1">
        <w:t>Mushin</w:t>
      </w:r>
      <w:r w:rsidR="00852348">
        <w:t xml:space="preserve"> </w:t>
      </w:r>
      <w:r w:rsidRPr="00FB12A1">
        <w:t>Consultores</w:t>
      </w:r>
      <w:r w:rsidR="00852348">
        <w:t xml:space="preserve"> </w:t>
      </w:r>
      <w:hyperlink r:id="rId43" w:history="1">
        <w:r w:rsidRPr="00B06ABB">
          <w:rPr>
            <w:bCs/>
            <w:color w:val="0000FF"/>
            <w:u w:val="single"/>
            <w:lang w:eastAsia="es-ES_tradnl"/>
          </w:rPr>
          <w:t>https://www.linkedin.com/company/mushin-consultores/</w:t>
        </w:r>
      </w:hyperlink>
      <w:r w:rsidR="00852348">
        <w:t xml:space="preserve"> </w:t>
      </w:r>
      <w:r w:rsidRPr="00B06ABB">
        <w:rPr>
          <w:bCs/>
          <w:lang w:eastAsia="es-ES_tradnl"/>
        </w:rPr>
        <w:t>@mushinconsultoressl</w:t>
      </w:r>
      <w:r w:rsidR="00852348">
        <w:rPr>
          <w:bCs/>
          <w:lang w:eastAsia="es-ES_tradnl"/>
        </w:rPr>
        <w:t xml:space="preserve"> </w:t>
      </w:r>
    </w:p>
    <w:p w14:paraId="75EE759F" w14:textId="045A7D8D" w:rsidR="00FB12A1" w:rsidRPr="00DF5E3C" w:rsidRDefault="00FB12A1" w:rsidP="00CE5147">
      <w:pPr>
        <w:pStyle w:val="Lista1"/>
        <w:rPr>
          <w:bCs/>
          <w:lang w:eastAsia="es-ES_tradnl"/>
        </w:rPr>
      </w:pPr>
      <w:r w:rsidRPr="00DF5E3C">
        <w:t>Laura</w:t>
      </w:r>
      <w:r w:rsidR="00852348">
        <w:t xml:space="preserve"> </w:t>
      </w:r>
      <w:r w:rsidRPr="00FB12A1">
        <w:t>Ortiz</w:t>
      </w:r>
      <w:r w:rsidR="00852348">
        <w:t xml:space="preserve"> </w:t>
      </w:r>
      <w:hyperlink r:id="rId44" w:history="1">
        <w:r w:rsidRPr="001123D7">
          <w:rPr>
            <w:bCs/>
            <w:color w:val="0000FF"/>
            <w:u w:val="single"/>
            <w:lang w:eastAsia="es-ES_tradnl"/>
          </w:rPr>
          <w:t>https://www.linkedin.com/in/lauramortizz/</w:t>
        </w:r>
      </w:hyperlink>
      <w:r w:rsidR="00852348">
        <w:t xml:space="preserve"> </w:t>
      </w:r>
      <w:r w:rsidRPr="001123D7">
        <w:rPr>
          <w:bCs/>
          <w:lang w:eastAsia="es-ES_tradnl"/>
        </w:rPr>
        <w:t>@lauramoz.ss</w:t>
      </w:r>
    </w:p>
    <w:p w14:paraId="5F319175" w14:textId="51C4F349" w:rsidR="00FB12A1" w:rsidRPr="001123D7" w:rsidRDefault="00FB12A1" w:rsidP="00CE5147">
      <w:pPr>
        <w:pStyle w:val="Lista1"/>
        <w:rPr>
          <w:bCs/>
          <w:lang w:eastAsia="es-ES_tradnl"/>
        </w:rPr>
      </w:pPr>
      <w:r w:rsidRPr="00DF5E3C">
        <w:t>Jesús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Miguel</w:t>
      </w:r>
      <w:r w:rsidR="00852348">
        <w:t xml:space="preserve"> </w:t>
      </w:r>
      <w:hyperlink r:id="rId45" w:history="1">
        <w:r w:rsidRPr="001123D7">
          <w:rPr>
            <w:bCs/>
            <w:color w:val="0000FF"/>
            <w:u w:val="single"/>
            <w:lang w:eastAsia="es-ES_tradnl"/>
          </w:rPr>
          <w:t>https://www.linkedin.com/in/jesusdemiguel/</w:t>
        </w:r>
      </w:hyperlink>
      <w:r w:rsidR="00852348">
        <w:rPr>
          <w:bCs/>
          <w:color w:val="0000FF"/>
          <w:u w:val="single"/>
          <w:lang w:eastAsia="es-ES_tradnl"/>
        </w:rPr>
        <w:t xml:space="preserve"> </w:t>
      </w:r>
    </w:p>
    <w:p w14:paraId="2CFC866F" w14:textId="618B7630" w:rsidR="00FB12A1" w:rsidRPr="00FB12A1" w:rsidRDefault="00FB12A1" w:rsidP="00D313AB">
      <w:pPr>
        <w:pStyle w:val="NormalNegrita"/>
      </w:pPr>
      <w:r w:rsidRPr="00FB12A1">
        <w:t>Métodos</w:t>
      </w:r>
      <w:r w:rsidR="00852348">
        <w:t xml:space="preserve"> </w:t>
      </w:r>
      <w:r w:rsidRPr="00FB12A1">
        <w:t>docentes:</w:t>
      </w:r>
    </w:p>
    <w:p w14:paraId="0C149098" w14:textId="03228ECF" w:rsidR="00FB12A1" w:rsidRPr="00FB12A1" w:rsidRDefault="00FB12A1" w:rsidP="00DF5E3C">
      <w:pPr>
        <w:rPr>
          <w:lang w:val="es-ES_tradnl" w:eastAsia="es-ES_tradnl"/>
        </w:rPr>
      </w:pP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sesiones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siguen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proceso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metodológico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diseñado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adquisición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profesionales: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experiencia,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reflexión,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verificación,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aplicación.</w:t>
      </w:r>
      <w:r w:rsidR="00852348">
        <w:rPr>
          <w:lang w:val="es-ES_tradnl" w:eastAsia="es-ES_tradnl"/>
        </w:rPr>
        <w:t xml:space="preserve"> </w:t>
      </w:r>
    </w:p>
    <w:p w14:paraId="5700504C" w14:textId="4E68DA92" w:rsidR="00FB12A1" w:rsidRPr="00FB12A1" w:rsidRDefault="00FB12A1" w:rsidP="00DF5E3C">
      <w:pPr>
        <w:rPr>
          <w:lang w:eastAsia="es-ES_tradnl"/>
        </w:rPr>
      </w:pP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trata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eastAsia="es-ES_tradnl"/>
        </w:rPr>
        <w:t>sesiones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experienciales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(experiencia),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fundamentación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teórica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(verificación).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Centradas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vivencia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personal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aprendizaje,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apropiación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desarrollo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conocimiento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competencias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que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nos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lleva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consciencia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(reflexión),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transferibles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ámbito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actuación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personal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profesional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(aplicación).</w:t>
      </w:r>
    </w:p>
    <w:p w14:paraId="4A201A38" w14:textId="4C010CCD" w:rsidR="00FB12A1" w:rsidRPr="00FB12A1" w:rsidRDefault="00FB12A1" w:rsidP="00C1413E">
      <w:pPr>
        <w:pStyle w:val="Prrafodelista"/>
        <w:keepLines/>
        <w:widowControl/>
        <w:numPr>
          <w:ilvl w:val="0"/>
          <w:numId w:val="29"/>
        </w:numPr>
        <w:ind w:left="357" w:hanging="357"/>
        <w:rPr>
          <w:lang w:eastAsia="es-ES_tradnl"/>
        </w:rPr>
      </w:pP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experiencia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se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logra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mediante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dinámicas,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ejercicios,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casos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que,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habitualmente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se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desarrolla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fases: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1.-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trabajo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individual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fomentar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diversidad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perspectivas,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opiniones,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conocimientos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talentos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garantizar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participación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contribución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todos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integrantes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2.-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trabajo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equipo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generar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sinergia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positiva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desde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autogestión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logro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un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objetivo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común.</w:t>
      </w:r>
    </w:p>
    <w:p w14:paraId="66D5BC31" w14:textId="4977B918" w:rsidR="00FB12A1" w:rsidRPr="00FB12A1" w:rsidRDefault="00FB12A1" w:rsidP="00C1413E">
      <w:pPr>
        <w:pStyle w:val="Prrafodelista"/>
        <w:keepLines/>
        <w:widowControl/>
        <w:numPr>
          <w:ilvl w:val="0"/>
          <w:numId w:val="29"/>
        </w:numPr>
        <w:ind w:left="357" w:hanging="357"/>
        <w:rPr>
          <w:lang w:eastAsia="es-ES_tradnl"/>
        </w:rPr>
      </w:pP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reflexión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se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desarrolla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utilizando: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1.-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metodología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propia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coaching,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preguntas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poderosas,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2.-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guías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observación,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3.-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retroalimentación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compañeros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y/o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docentes.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Todas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ellas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buscan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generar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consciencia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identificar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elementos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mejora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contribución.</w:t>
      </w:r>
    </w:p>
    <w:p w14:paraId="3FBC7E79" w14:textId="5EB69B4F" w:rsidR="00FB12A1" w:rsidRPr="00FB12A1" w:rsidRDefault="00FB12A1" w:rsidP="00C1413E">
      <w:pPr>
        <w:pStyle w:val="Prrafodelista"/>
        <w:keepLines/>
        <w:widowControl/>
        <w:numPr>
          <w:ilvl w:val="0"/>
          <w:numId w:val="29"/>
        </w:numPr>
        <w:ind w:left="357" w:hanging="357"/>
        <w:rPr>
          <w:lang w:eastAsia="es-ES_tradnl"/>
        </w:rPr>
      </w:pPr>
      <w:r w:rsidRPr="00FB12A1">
        <w:rPr>
          <w:lang w:eastAsia="es-ES_tradnl"/>
        </w:rPr>
        <w:lastRenderedPageBreak/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verificación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se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refiere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presentación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marcos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teóricos,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modelos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herramientas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útiles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desarrollo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competencia.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todo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caso,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se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trata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modelos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conceptuales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herramientas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procedimentales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que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deben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servir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como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instrumentos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que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capacitan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desarrollo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competencia.</w:t>
      </w:r>
    </w:p>
    <w:p w14:paraId="4407088A" w14:textId="093F370A" w:rsidR="00FB12A1" w:rsidRPr="00FB12A1" w:rsidRDefault="00FB12A1" w:rsidP="00C1413E">
      <w:pPr>
        <w:pStyle w:val="Prrafodelista"/>
        <w:keepLines/>
        <w:widowControl/>
        <w:numPr>
          <w:ilvl w:val="0"/>
          <w:numId w:val="29"/>
        </w:numPr>
        <w:ind w:left="357" w:hanging="357"/>
        <w:rPr>
          <w:lang w:eastAsia="es-ES_tradnl"/>
        </w:rPr>
      </w:pP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aplicación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vamos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poniendo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práctica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desarrollo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sesiones,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aunque,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fundamentalmente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buscamos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aplicación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práctica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habitual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profesional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vida.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Es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este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último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contexto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donde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competencia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llega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adquirirse,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el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momento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que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competencia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se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ha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automatizado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FB12A1">
        <w:rPr>
          <w:lang w:eastAsia="es-ES_tradnl"/>
        </w:rPr>
        <w:t>fluye.</w:t>
      </w:r>
    </w:p>
    <w:p w14:paraId="0555986C" w14:textId="717B3691" w:rsidR="00FB12A1" w:rsidRPr="00FB12A1" w:rsidRDefault="00FB12A1" w:rsidP="00DF5E3C">
      <w:pPr>
        <w:pStyle w:val="NormalNegrita"/>
      </w:pPr>
      <w:r w:rsidRPr="00FB12A1">
        <w:t>FECHAS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HORARIO:</w:t>
      </w:r>
    </w:p>
    <w:p w14:paraId="3FC5201B" w14:textId="37C28FC6" w:rsidR="00FB12A1" w:rsidRDefault="00FB12A1" w:rsidP="00DF5E3C">
      <w:pPr>
        <w:rPr>
          <w:lang w:val="es-ES_tradnl" w:eastAsia="es-ES_tradnl"/>
        </w:rPr>
      </w:pPr>
      <w:r w:rsidRPr="00FB12A1">
        <w:rPr>
          <w:lang w:val="es-ES_tradnl" w:eastAsia="es-ES_tradnl"/>
        </w:rPr>
        <w:t>Fechas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propuestas: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viernes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17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24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septiembre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2021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9:00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14:00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horas.</w:t>
      </w:r>
    </w:p>
    <w:p w14:paraId="294B1D96" w14:textId="77777777" w:rsidR="00DF5E3C" w:rsidRDefault="00DF5E3C" w:rsidP="00DF5E3C">
      <w:pPr>
        <w:rPr>
          <w:i/>
          <w:lang w:val="es-ES_tradnl" w:eastAsia="es-ES_tradnl"/>
        </w:rPr>
      </w:pPr>
    </w:p>
    <w:p w14:paraId="78FCB3AE" w14:textId="736FF65C" w:rsidR="00FF2590" w:rsidRDefault="00FF2590" w:rsidP="00FF2590">
      <w:pPr>
        <w:rPr>
          <w:lang w:val="es-ES_tradnl" w:eastAsia="es-ES_tradnl"/>
        </w:rPr>
        <w:sectPr w:rsidR="00FF2590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2F70FC62" w14:textId="66FD603C" w:rsidR="003D4880" w:rsidRPr="00FB12A1" w:rsidRDefault="003D4880" w:rsidP="00C1413E">
      <w:pPr>
        <w:pStyle w:val="ANEXO"/>
      </w:pPr>
      <w:bookmarkStart w:id="257" w:name="_Toc117077607"/>
      <w:r w:rsidRPr="00FB12A1">
        <w:lastRenderedPageBreak/>
        <w:t>ANEXO</w:t>
      </w:r>
      <w:r w:rsidR="00852348">
        <w:t xml:space="preserve"> </w:t>
      </w:r>
      <w:r w:rsidRPr="00FB12A1">
        <w:t>XIII</w:t>
      </w:r>
      <w:bookmarkEnd w:id="257"/>
    </w:p>
    <w:p w14:paraId="1C8EFF57" w14:textId="3B1B9C4D" w:rsidR="003D4880" w:rsidRPr="00FB12A1" w:rsidRDefault="003D4880" w:rsidP="00AE59CC">
      <w:pPr>
        <w:pStyle w:val="NormalNegrita"/>
        <w:jc w:val="center"/>
      </w:pPr>
      <w:bookmarkStart w:id="258" w:name="_Toc22719794"/>
      <w:r w:rsidRPr="00FB12A1">
        <w:t>PLAN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FORMACIÓN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COMPETENCIAS</w:t>
      </w:r>
      <w:r w:rsidR="00852348">
        <w:t xml:space="preserve"> </w:t>
      </w:r>
      <w:r w:rsidRPr="00FB12A1">
        <w:t>TRANSVERSALES</w:t>
      </w:r>
      <w:r w:rsidR="00852348">
        <w:t xml:space="preserve"> </w:t>
      </w:r>
      <w:r w:rsidRPr="00FB12A1">
        <w:t>DEL</w:t>
      </w:r>
      <w:r w:rsidR="00852348">
        <w:t xml:space="preserve"> </w:t>
      </w:r>
      <w:r w:rsidRPr="00FB12A1">
        <w:t>TÍTULO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GRADO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FISIOTERAPIA</w:t>
      </w:r>
    </w:p>
    <w:p w14:paraId="34E667E0" w14:textId="427EFA1F" w:rsidR="003D4880" w:rsidRPr="00FB12A1" w:rsidRDefault="003D4880" w:rsidP="00AE59CC">
      <w:pPr>
        <w:pStyle w:val="NormalNegrita"/>
        <w:jc w:val="center"/>
      </w:pPr>
      <w:r w:rsidRPr="00FB12A1">
        <w:t>Acción</w:t>
      </w:r>
      <w:r w:rsidR="00852348">
        <w:t xml:space="preserve"> </w:t>
      </w:r>
      <w:r w:rsidRPr="00FB12A1">
        <w:t>Formativa</w:t>
      </w:r>
    </w:p>
    <w:p w14:paraId="79A1D627" w14:textId="2AEAF789" w:rsidR="00FB12A1" w:rsidRPr="00FB12A1" w:rsidRDefault="00FB12A1" w:rsidP="00AE59CC">
      <w:pPr>
        <w:pStyle w:val="NormalNegrita"/>
        <w:jc w:val="center"/>
        <w:rPr>
          <w:rFonts w:eastAsia="Times New Roman"/>
          <w:color w:val="000000"/>
        </w:rPr>
      </w:pPr>
      <w:r w:rsidRPr="00FB12A1">
        <w:rPr>
          <w:rFonts w:eastAsia="Times New Roman"/>
          <w:color w:val="000000"/>
        </w:rPr>
        <w:t>GESTIÓN</w:t>
      </w:r>
      <w:r w:rsidR="00852348">
        <w:rPr>
          <w:rFonts w:eastAsia="Times New Roman"/>
          <w:color w:val="000000"/>
        </w:rPr>
        <w:t xml:space="preserve"> </w:t>
      </w:r>
      <w:r w:rsidRPr="00FB12A1">
        <w:rPr>
          <w:rFonts w:eastAsia="Times New Roman"/>
          <w:color w:val="000000"/>
        </w:rPr>
        <w:t>INTELIGENTE</w:t>
      </w:r>
      <w:r w:rsidR="00852348">
        <w:rPr>
          <w:rFonts w:eastAsia="Times New Roman"/>
          <w:color w:val="000000"/>
        </w:rPr>
        <w:t xml:space="preserve"> </w:t>
      </w:r>
      <w:r w:rsidRPr="00FB12A1">
        <w:rPr>
          <w:rFonts w:eastAsia="Times New Roman"/>
          <w:color w:val="000000"/>
        </w:rPr>
        <w:t>DEL</w:t>
      </w:r>
      <w:r w:rsidR="00852348">
        <w:rPr>
          <w:rFonts w:eastAsia="Times New Roman"/>
          <w:color w:val="000000"/>
        </w:rPr>
        <w:t xml:space="preserve"> </w:t>
      </w:r>
      <w:r w:rsidRPr="00FB12A1">
        <w:rPr>
          <w:rFonts w:eastAsia="Times New Roman"/>
          <w:color w:val="000000"/>
        </w:rPr>
        <w:t>TIEMPO</w:t>
      </w:r>
    </w:p>
    <w:p w14:paraId="50A18E81" w14:textId="0ED29A5B" w:rsidR="00FB12A1" w:rsidRPr="00FB12A1" w:rsidRDefault="00FB12A1" w:rsidP="00AE59CC">
      <w:pPr>
        <w:pStyle w:val="NormalNegrita"/>
        <w:jc w:val="center"/>
        <w:rPr>
          <w:rFonts w:eastAsia="Times New Roman"/>
          <w:color w:val="000000"/>
        </w:rPr>
      </w:pPr>
      <w:r w:rsidRPr="00FB12A1">
        <w:rPr>
          <w:rFonts w:eastAsia="Times New Roman"/>
          <w:color w:val="000000"/>
        </w:rPr>
        <w:t>Curso</w:t>
      </w:r>
      <w:r w:rsidR="00852348">
        <w:rPr>
          <w:rFonts w:eastAsia="Times New Roman"/>
          <w:color w:val="000000"/>
        </w:rPr>
        <w:t xml:space="preserve"> </w:t>
      </w:r>
      <w:r w:rsidRPr="00FB12A1">
        <w:rPr>
          <w:rFonts w:eastAsia="Times New Roman"/>
          <w:color w:val="000000"/>
        </w:rPr>
        <w:t>académico</w:t>
      </w:r>
      <w:r w:rsidR="00852348">
        <w:rPr>
          <w:rFonts w:eastAsia="Times New Roman"/>
          <w:color w:val="000000"/>
        </w:rPr>
        <w:t xml:space="preserve"> </w:t>
      </w:r>
      <w:r w:rsidRPr="00FB12A1">
        <w:rPr>
          <w:rFonts w:eastAsia="Times New Roman"/>
          <w:color w:val="000000"/>
        </w:rPr>
        <w:t>2021-2022</w:t>
      </w:r>
    </w:p>
    <w:p w14:paraId="41BD11B0" w14:textId="77777777" w:rsidR="00FB12A1" w:rsidRPr="00FB12A1" w:rsidRDefault="00FB12A1" w:rsidP="00AE59CC">
      <w:pPr>
        <w:pStyle w:val="NormalNegrita"/>
      </w:pPr>
      <w:r w:rsidRPr="00FB12A1">
        <w:t>INTRODUCCIÓN</w:t>
      </w:r>
    </w:p>
    <w:p w14:paraId="29C095EB" w14:textId="5666714B" w:rsidR="00FB12A1" w:rsidRPr="00FB12A1" w:rsidRDefault="00FB12A1" w:rsidP="00AE59CC">
      <w:pPr>
        <w:rPr>
          <w:lang w:val="es-ES_tradnl" w:eastAsia="es-ES_tradnl"/>
        </w:rPr>
      </w:pPr>
      <w:r w:rsidRPr="00FB12A1">
        <w:rPr>
          <w:lang w:val="es-ES_tradnl" w:eastAsia="es-ES_tradnl"/>
        </w:rPr>
        <w:t>Prácticamente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todos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hemos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experimentado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alguna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vez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sensación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estrés,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descontrol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día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día.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Sensaciones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harto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desagradables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solo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quebrantan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nuestra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productividad,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sino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además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minan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nuestra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salud.</w:t>
      </w:r>
    </w:p>
    <w:p w14:paraId="5C442C84" w14:textId="60F179CA" w:rsidR="00FB12A1" w:rsidRPr="00FB12A1" w:rsidRDefault="00FB12A1" w:rsidP="00AE59CC">
      <w:pPr>
        <w:rPr>
          <w:lang w:val="es-ES_tradnl" w:eastAsia="es-ES_tradnl"/>
        </w:rPr>
      </w:pP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tiempo,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cualquier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otro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recurso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limitado,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puede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gestionar,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administrar,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bien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mal.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diferencia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otros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recursos,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tiempo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irrecuperable,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además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“material”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están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hechas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nuestras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vidas.</w:t>
      </w:r>
      <w:r w:rsidR="00852348">
        <w:rPr>
          <w:lang w:val="es-ES_tradnl" w:eastAsia="es-ES_tradnl"/>
        </w:rPr>
        <w:t xml:space="preserve"> </w:t>
      </w:r>
    </w:p>
    <w:p w14:paraId="3E6C9D1E" w14:textId="48853325" w:rsidR="00FB12A1" w:rsidRPr="00FB12A1" w:rsidRDefault="00FB12A1" w:rsidP="00AE59CC">
      <w:pPr>
        <w:rPr>
          <w:lang w:val="es-ES_tradnl" w:eastAsia="es-ES_tradnl"/>
        </w:rPr>
      </w:pPr>
      <w:r w:rsidRPr="00FB12A1">
        <w:rPr>
          <w:lang w:val="es-ES_tradnl" w:eastAsia="es-ES_tradnl"/>
        </w:rPr>
        <w:t>Conocer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serie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básicas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sobre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gestión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tiempo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productividad,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puede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suponer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diferencia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entre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disfrutar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vida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plena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hacerlo,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vivir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estrés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desarrollarte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bajo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control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mucho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productivo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tu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día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día.</w:t>
      </w:r>
    </w:p>
    <w:p w14:paraId="67D46794" w14:textId="52F538BB" w:rsidR="00FB12A1" w:rsidRPr="00FB12A1" w:rsidRDefault="00FB12A1" w:rsidP="00AE59CC">
      <w:pPr>
        <w:rPr>
          <w:lang w:val="es-ES_tradnl" w:eastAsia="es-ES_tradnl"/>
        </w:rPr>
      </w:pPr>
      <w:r w:rsidRPr="00FB12A1">
        <w:rPr>
          <w:lang w:val="es-ES_tradnl" w:eastAsia="es-ES_tradnl"/>
        </w:rPr>
        <w:t>Por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todo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anterior,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gestión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tiempo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competencia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transversal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afortunadamente,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está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implementando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cada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vez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planes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estudios,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permitirá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estudiantes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cursen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personas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eficientes,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productivas,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menos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estresadas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felices.</w:t>
      </w:r>
      <w:r w:rsidR="00852348">
        <w:rPr>
          <w:lang w:val="es-ES_tradnl" w:eastAsia="es-ES_tradnl"/>
        </w:rPr>
        <w:t xml:space="preserve"> </w:t>
      </w:r>
    </w:p>
    <w:p w14:paraId="5A96973E" w14:textId="4714A5DB" w:rsidR="00FB12A1" w:rsidRPr="00FB12A1" w:rsidRDefault="00FB12A1" w:rsidP="002A68F8">
      <w:pPr>
        <w:pStyle w:val="NormalNegrita"/>
      </w:pPr>
      <w:r w:rsidRPr="00FB12A1">
        <w:t>OBJETIVOS</w:t>
      </w:r>
    </w:p>
    <w:p w14:paraId="35B63C1C" w14:textId="7F09F815" w:rsidR="00FB12A1" w:rsidRPr="00465811" w:rsidRDefault="00FB12A1" w:rsidP="00CE5147">
      <w:pPr>
        <w:pStyle w:val="Lista1"/>
      </w:pPr>
      <w:r w:rsidRPr="00465811">
        <w:t>Objetivo</w:t>
      </w:r>
      <w:r w:rsidR="00852348">
        <w:t xml:space="preserve"> </w:t>
      </w:r>
      <w:r w:rsidRPr="00465811">
        <w:t>General</w:t>
      </w:r>
    </w:p>
    <w:p w14:paraId="2B2CC3C8" w14:textId="08861D19" w:rsidR="00FB12A1" w:rsidRPr="00FB12A1" w:rsidRDefault="00FB12A1" w:rsidP="00465811">
      <w:pPr>
        <w:ind w:left="502"/>
        <w:rPr>
          <w:lang w:val="es-ES_tradnl" w:eastAsia="es-ES_tradnl"/>
        </w:rPr>
      </w:pPr>
      <w:r w:rsidRPr="00FB12A1">
        <w:rPr>
          <w:lang w:val="es-ES_tradnl" w:eastAsia="es-ES_tradnl"/>
        </w:rPr>
        <w:t>Dominar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básicas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gestión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tiempo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productividad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obtener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mejores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resultados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profesionales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personales,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así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disminuir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sensación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estrés.</w:t>
      </w:r>
    </w:p>
    <w:p w14:paraId="6F5F9FAD" w14:textId="77777777" w:rsidR="00FB12A1" w:rsidRPr="00FB12A1" w:rsidRDefault="00FB12A1" w:rsidP="00FB12A1">
      <w:pPr>
        <w:tabs>
          <w:tab w:val="left" w:pos="6510"/>
        </w:tabs>
        <w:autoSpaceDE/>
        <w:autoSpaceDN/>
        <w:adjustRightInd/>
        <w:spacing w:before="0" w:after="0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ab/>
      </w:r>
    </w:p>
    <w:p w14:paraId="427DAFC0" w14:textId="372540FC" w:rsidR="00FB12A1" w:rsidRPr="00FB12A1" w:rsidRDefault="00FB12A1" w:rsidP="00CE5147">
      <w:pPr>
        <w:pStyle w:val="Lista1"/>
      </w:pPr>
      <w:r w:rsidRPr="00FB12A1">
        <w:lastRenderedPageBreak/>
        <w:t>Objetivos</w:t>
      </w:r>
      <w:r w:rsidR="00852348">
        <w:t xml:space="preserve"> </w:t>
      </w:r>
      <w:r w:rsidRPr="00FB12A1">
        <w:t>Específicos</w:t>
      </w:r>
    </w:p>
    <w:p w14:paraId="37199864" w14:textId="3ADFE173" w:rsidR="00FB12A1" w:rsidRPr="00FB12A1" w:rsidRDefault="00FB12A1" w:rsidP="00447F9C">
      <w:pPr>
        <w:pStyle w:val="Lista2"/>
      </w:pPr>
      <w:r w:rsidRPr="00FB12A1">
        <w:t>Aumentar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productividad</w:t>
      </w:r>
      <w:r w:rsidR="00852348">
        <w:t xml:space="preserve"> </w:t>
      </w:r>
      <w:r w:rsidRPr="00FB12A1">
        <w:t>profesional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personal.</w:t>
      </w:r>
    </w:p>
    <w:p w14:paraId="6BF7FD15" w14:textId="7E663A9C" w:rsidR="00FB12A1" w:rsidRPr="00FB12A1" w:rsidRDefault="00FB12A1" w:rsidP="00447F9C">
      <w:pPr>
        <w:pStyle w:val="Lista2"/>
      </w:pPr>
      <w:r w:rsidRPr="00FB12A1">
        <w:t>Aprender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gestionar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forma</w:t>
      </w:r>
      <w:r w:rsidR="00852348">
        <w:t xml:space="preserve"> </w:t>
      </w:r>
      <w:r w:rsidRPr="00FB12A1">
        <w:t>correcta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tiempo.</w:t>
      </w:r>
    </w:p>
    <w:p w14:paraId="23B4F6C8" w14:textId="626FF37A" w:rsidR="00FB12A1" w:rsidRPr="00FB12A1" w:rsidRDefault="00FB12A1" w:rsidP="00447F9C">
      <w:pPr>
        <w:pStyle w:val="Lista2"/>
      </w:pPr>
      <w:r w:rsidRPr="00FB12A1">
        <w:t>Conseguir</w:t>
      </w:r>
      <w:r w:rsidR="00852348">
        <w:t xml:space="preserve"> </w:t>
      </w:r>
      <w:r w:rsidRPr="00FB12A1">
        <w:t>hacer</w:t>
      </w:r>
      <w:r w:rsidR="00852348">
        <w:t xml:space="preserve"> </w:t>
      </w:r>
      <w:r w:rsidRPr="00FB12A1">
        <w:t>más</w:t>
      </w:r>
      <w:r w:rsidR="00852348">
        <w:t xml:space="preserve"> </w:t>
      </w:r>
      <w:r w:rsidRPr="00FB12A1">
        <w:t>cosas</w:t>
      </w:r>
      <w:r w:rsidR="00852348">
        <w:t xml:space="preserve"> </w:t>
      </w:r>
      <w:r w:rsidRPr="00FB12A1">
        <w:t>en</w:t>
      </w:r>
      <w:r w:rsidR="00852348">
        <w:t xml:space="preserve"> </w:t>
      </w:r>
      <w:r w:rsidRPr="00FB12A1">
        <w:t>menos</w:t>
      </w:r>
      <w:r w:rsidR="00852348">
        <w:t xml:space="preserve"> </w:t>
      </w:r>
      <w:r w:rsidRPr="00FB12A1">
        <w:t>tiempo.</w:t>
      </w:r>
    </w:p>
    <w:p w14:paraId="706C1CB6" w14:textId="642E7354" w:rsidR="00FB12A1" w:rsidRPr="00FB12A1" w:rsidRDefault="00FB12A1" w:rsidP="00447F9C">
      <w:pPr>
        <w:pStyle w:val="Lista2"/>
      </w:pPr>
      <w:r w:rsidRPr="00FB12A1">
        <w:t>Saber</w:t>
      </w:r>
      <w:r w:rsidR="00852348">
        <w:t xml:space="preserve"> </w:t>
      </w:r>
      <w:r w:rsidRPr="00FB12A1">
        <w:t>gestionar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interrupciones.</w:t>
      </w:r>
    </w:p>
    <w:p w14:paraId="7E966BF2" w14:textId="7E9203E7" w:rsidR="00FB12A1" w:rsidRPr="00FB12A1" w:rsidRDefault="00FB12A1" w:rsidP="00447F9C">
      <w:pPr>
        <w:pStyle w:val="Lista2"/>
      </w:pPr>
      <w:r w:rsidRPr="00FB12A1">
        <w:t>Sufrir</w:t>
      </w:r>
      <w:r w:rsidR="00852348">
        <w:t xml:space="preserve"> </w:t>
      </w:r>
      <w:r w:rsidRPr="00FB12A1">
        <w:t>menos</w:t>
      </w:r>
      <w:r w:rsidR="00852348">
        <w:t xml:space="preserve"> </w:t>
      </w:r>
      <w:r w:rsidRPr="00FB12A1">
        <w:t>estrés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pesar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hacer</w:t>
      </w:r>
      <w:r w:rsidR="00852348">
        <w:t xml:space="preserve"> </w:t>
      </w:r>
      <w:r w:rsidRPr="00FB12A1">
        <w:t>más</w:t>
      </w:r>
      <w:r w:rsidR="00852348">
        <w:t xml:space="preserve"> </w:t>
      </w:r>
      <w:r w:rsidRPr="00FB12A1">
        <w:t>cosas.</w:t>
      </w:r>
    </w:p>
    <w:p w14:paraId="6BB8309A" w14:textId="2B8D2647" w:rsidR="00FB12A1" w:rsidRPr="00FB12A1" w:rsidRDefault="00FB12A1" w:rsidP="00447F9C">
      <w:pPr>
        <w:pStyle w:val="Lista2"/>
      </w:pPr>
      <w:r w:rsidRPr="00FB12A1">
        <w:t>Tener</w:t>
      </w:r>
      <w:r w:rsidR="00852348">
        <w:t xml:space="preserve"> </w:t>
      </w:r>
      <w:r w:rsidRPr="00FB12A1">
        <w:t>una</w:t>
      </w:r>
      <w:r w:rsidR="00852348">
        <w:t xml:space="preserve"> </w:t>
      </w:r>
      <w:r w:rsidRPr="00FB12A1">
        <w:t>gran</w:t>
      </w:r>
      <w:r w:rsidR="00852348">
        <w:t xml:space="preserve"> </w:t>
      </w:r>
      <w:r w:rsidRPr="00FB12A1">
        <w:t>sensación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control.</w:t>
      </w:r>
    </w:p>
    <w:p w14:paraId="142D705F" w14:textId="55C04362" w:rsidR="00FB12A1" w:rsidRPr="00FB12A1" w:rsidRDefault="00FB12A1" w:rsidP="00447F9C">
      <w:pPr>
        <w:pStyle w:val="Lista2"/>
      </w:pPr>
      <w:r w:rsidRPr="00FB12A1">
        <w:t>Disfrutar</w:t>
      </w:r>
      <w:r w:rsidR="00852348">
        <w:t xml:space="preserve"> </w:t>
      </w:r>
      <w:r w:rsidRPr="00FB12A1">
        <w:t>más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vida.</w:t>
      </w:r>
    </w:p>
    <w:p w14:paraId="2E3C99B2" w14:textId="3A4816F4" w:rsidR="00FB12A1" w:rsidRPr="00FB12A1" w:rsidRDefault="00FB12A1" w:rsidP="00447F9C">
      <w:pPr>
        <w:pStyle w:val="Lista2"/>
      </w:pPr>
      <w:r w:rsidRPr="00FB12A1">
        <w:t>Disponer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más</w:t>
      </w:r>
      <w:r w:rsidR="00852348">
        <w:t xml:space="preserve"> </w:t>
      </w:r>
      <w:r w:rsidRPr="00FB12A1">
        <w:t>tiempo</w:t>
      </w:r>
      <w:r w:rsidR="00852348">
        <w:t xml:space="preserve"> </w:t>
      </w:r>
      <w:r w:rsidRPr="00FB12A1">
        <w:t>libre.</w:t>
      </w:r>
    </w:p>
    <w:p w14:paraId="65E10972" w14:textId="576FC9F3" w:rsidR="00FB12A1" w:rsidRPr="00FB12A1" w:rsidRDefault="00FB12A1" w:rsidP="00447F9C">
      <w:pPr>
        <w:pStyle w:val="Lista2"/>
      </w:pPr>
      <w:r w:rsidRPr="00FB12A1">
        <w:t>Saber</w:t>
      </w:r>
      <w:r w:rsidR="00852348">
        <w:t xml:space="preserve"> </w:t>
      </w:r>
      <w:r w:rsidRPr="00FB12A1">
        <w:t>organizar</w:t>
      </w:r>
      <w:r w:rsidR="00852348">
        <w:t xml:space="preserve"> </w:t>
      </w:r>
      <w:r w:rsidRPr="00FB12A1">
        <w:t>reuniones</w:t>
      </w:r>
      <w:r w:rsidR="00852348">
        <w:t xml:space="preserve"> </w:t>
      </w:r>
      <w:r w:rsidRPr="00FB12A1">
        <w:t>eficientes.</w:t>
      </w:r>
    </w:p>
    <w:p w14:paraId="053434B5" w14:textId="6F87A36A" w:rsidR="00FB12A1" w:rsidRPr="00FB12A1" w:rsidRDefault="00FB12A1" w:rsidP="00447F9C">
      <w:pPr>
        <w:pStyle w:val="Lista2"/>
      </w:pPr>
      <w:r w:rsidRPr="00FB12A1">
        <w:t>Aprender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diseñar</w:t>
      </w:r>
      <w:r w:rsidR="00852348">
        <w:t xml:space="preserve"> </w:t>
      </w:r>
      <w:r w:rsidRPr="00FB12A1">
        <w:t>una</w:t>
      </w:r>
      <w:r w:rsidR="00852348">
        <w:t xml:space="preserve"> </w:t>
      </w:r>
      <w:r w:rsidRPr="00FB12A1">
        <w:t>hoja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ruta</w:t>
      </w:r>
      <w:r w:rsidR="00852348">
        <w:t xml:space="preserve"> </w:t>
      </w:r>
      <w:r w:rsidRPr="00FB12A1">
        <w:t>diaria.</w:t>
      </w:r>
    </w:p>
    <w:p w14:paraId="3ED6B282" w14:textId="65B85F83" w:rsidR="00FB12A1" w:rsidRPr="00FB12A1" w:rsidRDefault="00FB12A1" w:rsidP="00447F9C">
      <w:pPr>
        <w:pStyle w:val="Lista2"/>
      </w:pPr>
      <w:r w:rsidRPr="00FB12A1">
        <w:t>Dominar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t>correo</w:t>
      </w:r>
      <w:r w:rsidR="00852348">
        <w:t xml:space="preserve"> </w:t>
      </w:r>
      <w:r w:rsidRPr="00FB12A1">
        <w:t>electrónico.</w:t>
      </w:r>
    </w:p>
    <w:p w14:paraId="4D8B0C41" w14:textId="3336DB1F" w:rsidR="00FB12A1" w:rsidRPr="00FB12A1" w:rsidRDefault="00FB12A1" w:rsidP="00447F9C">
      <w:pPr>
        <w:pStyle w:val="Lista2"/>
      </w:pPr>
      <w:r w:rsidRPr="00FB12A1">
        <w:t>Adquirir</w:t>
      </w:r>
      <w:r w:rsidR="00852348">
        <w:t xml:space="preserve"> </w:t>
      </w:r>
      <w:r w:rsidRPr="00FB12A1">
        <w:t>conocimientos</w:t>
      </w:r>
      <w:r w:rsidR="00852348">
        <w:t xml:space="preserve"> </w:t>
      </w:r>
      <w:r w:rsidRPr="00FB12A1">
        <w:t>para</w:t>
      </w:r>
      <w:r w:rsidR="00852348">
        <w:t xml:space="preserve"> </w:t>
      </w:r>
      <w:r w:rsidRPr="00FB12A1">
        <w:t>que</w:t>
      </w:r>
      <w:r w:rsidR="00852348">
        <w:t xml:space="preserve"> </w:t>
      </w:r>
      <w:r w:rsidRPr="00FB12A1">
        <w:t>el</w:t>
      </w:r>
      <w:r w:rsidR="00852348">
        <w:t xml:space="preserve"> </w:t>
      </w:r>
      <w:r w:rsidRPr="00FB12A1">
        <w:rPr>
          <w:i/>
          <w:iCs/>
        </w:rPr>
        <w:t>WhatsApp</w:t>
      </w:r>
      <w:r w:rsidR="00852348">
        <w:t xml:space="preserve"> </w:t>
      </w:r>
      <w:r w:rsidRPr="00FB12A1">
        <w:t>no</w:t>
      </w:r>
      <w:r w:rsidR="00852348">
        <w:t xml:space="preserve"> </w:t>
      </w:r>
      <w:r w:rsidRPr="00FB12A1">
        <w:t>quite</w:t>
      </w:r>
      <w:r w:rsidR="00852348">
        <w:t xml:space="preserve"> </w:t>
      </w:r>
      <w:r w:rsidRPr="00FB12A1">
        <w:t>tanto</w:t>
      </w:r>
      <w:r w:rsidR="00852348">
        <w:t xml:space="preserve"> </w:t>
      </w:r>
      <w:r w:rsidRPr="00FB12A1">
        <w:t>tiempo.</w:t>
      </w:r>
    </w:p>
    <w:p w14:paraId="6A61EA16" w14:textId="09A3550A" w:rsidR="00FB12A1" w:rsidRPr="00FB12A1" w:rsidRDefault="00FB12A1" w:rsidP="00447F9C">
      <w:pPr>
        <w:pStyle w:val="Lista2"/>
      </w:pPr>
      <w:r w:rsidRPr="00FB12A1">
        <w:t>Aprender</w:t>
      </w:r>
      <w:r w:rsidR="00852348">
        <w:t xml:space="preserve"> </w:t>
      </w:r>
      <w:r w:rsidRPr="00FB12A1">
        <w:t>a</w:t>
      </w:r>
      <w:r w:rsidR="00852348">
        <w:t xml:space="preserve"> </w:t>
      </w:r>
      <w:r w:rsidRPr="00FB12A1">
        <w:t>usar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Rueda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t>la</w:t>
      </w:r>
      <w:r w:rsidR="00852348">
        <w:t xml:space="preserve"> </w:t>
      </w:r>
      <w:r w:rsidRPr="00FB12A1">
        <w:t>Vida</w:t>
      </w:r>
      <w:r w:rsidR="00852348">
        <w:t xml:space="preserve"> </w:t>
      </w:r>
      <w:r w:rsidRPr="00FB12A1">
        <w:t>para</w:t>
      </w:r>
      <w:r w:rsidR="00852348">
        <w:t xml:space="preserve"> </w:t>
      </w:r>
      <w:r w:rsidRPr="00FB12A1">
        <w:t>fijar</w:t>
      </w:r>
      <w:r w:rsidR="00852348">
        <w:t xml:space="preserve"> </w:t>
      </w:r>
      <w:r w:rsidRPr="00FB12A1">
        <w:t>los</w:t>
      </w:r>
      <w:r w:rsidR="00852348">
        <w:t xml:space="preserve"> </w:t>
      </w:r>
      <w:r w:rsidRPr="00FB12A1">
        <w:t>objetivos</w:t>
      </w:r>
      <w:r w:rsidR="00852348">
        <w:t xml:space="preserve"> </w:t>
      </w:r>
      <w:r w:rsidRPr="00FB12A1">
        <w:t>vitales.</w:t>
      </w:r>
    </w:p>
    <w:p w14:paraId="495E2AFA" w14:textId="35779708" w:rsidR="00FB12A1" w:rsidRPr="00FB12A1" w:rsidRDefault="00FB12A1" w:rsidP="00447F9C">
      <w:pPr>
        <w:pStyle w:val="Lista2"/>
      </w:pPr>
      <w:r w:rsidRPr="00FB12A1">
        <w:t>Dominar</w:t>
      </w:r>
      <w:r w:rsidR="00852348">
        <w:t xml:space="preserve"> </w:t>
      </w:r>
      <w:r w:rsidRPr="00FB12A1">
        <w:t>las</w:t>
      </w:r>
      <w:r w:rsidR="00852348">
        <w:t xml:space="preserve"> </w:t>
      </w:r>
      <w:r w:rsidRPr="00FB12A1">
        <w:t>técnicas</w:t>
      </w:r>
      <w:r w:rsidR="00852348">
        <w:t xml:space="preserve"> </w:t>
      </w:r>
      <w:r w:rsidRPr="00FB12A1">
        <w:t>de</w:t>
      </w:r>
      <w:r w:rsidR="00852348">
        <w:t xml:space="preserve"> </w:t>
      </w:r>
      <w:r w:rsidRPr="00FB12A1">
        <w:rPr>
          <w:i/>
          <w:iCs/>
        </w:rPr>
        <w:t>Timeboxing.</w:t>
      </w:r>
    </w:p>
    <w:p w14:paraId="3CA3A29F" w14:textId="142EE5BD" w:rsidR="00FB12A1" w:rsidRPr="00FB12A1" w:rsidRDefault="00FB12A1" w:rsidP="00447F9C">
      <w:pPr>
        <w:pStyle w:val="Lista2"/>
      </w:pPr>
      <w:r w:rsidRPr="00FB12A1">
        <w:t>Saber</w:t>
      </w:r>
      <w:r w:rsidR="00852348">
        <w:t xml:space="preserve"> </w:t>
      </w:r>
      <w:r w:rsidRPr="00FB12A1">
        <w:t>cómo</w:t>
      </w:r>
      <w:r w:rsidR="00852348">
        <w:t xml:space="preserve"> </w:t>
      </w:r>
      <w:r w:rsidRPr="00FB12A1">
        <w:t>evitar</w:t>
      </w:r>
      <w:r w:rsidR="00852348">
        <w:t xml:space="preserve"> </w:t>
      </w:r>
      <w:r w:rsidRPr="00FB12A1">
        <w:t>crear</w:t>
      </w:r>
      <w:r w:rsidR="00852348">
        <w:t xml:space="preserve"> </w:t>
      </w:r>
      <w:r w:rsidRPr="00FB12A1">
        <w:t>situaciones</w:t>
      </w:r>
      <w:r w:rsidR="00852348">
        <w:t xml:space="preserve"> </w:t>
      </w:r>
      <w:r w:rsidRPr="00FB12A1">
        <w:t>imposibles.</w:t>
      </w:r>
    </w:p>
    <w:p w14:paraId="5BBCDC3D" w14:textId="77777777" w:rsidR="00FB12A1" w:rsidRPr="00FB12A1" w:rsidRDefault="00FB12A1" w:rsidP="00465811">
      <w:pPr>
        <w:pStyle w:val="NormalNegrita"/>
      </w:pPr>
      <w:r w:rsidRPr="00FB12A1">
        <w:t>PROFESORADO</w:t>
      </w:r>
    </w:p>
    <w:p w14:paraId="51FF5650" w14:textId="2BAB71B7" w:rsidR="00FB12A1" w:rsidRPr="00FB12A1" w:rsidRDefault="00FB12A1" w:rsidP="00465811">
      <w:pPr>
        <w:rPr>
          <w:b/>
          <w:lang w:val="es-ES_tradnl" w:eastAsia="es-ES_tradnl"/>
        </w:rPr>
      </w:pPr>
      <w:r w:rsidRPr="00FB12A1">
        <w:rPr>
          <w:lang w:val="es-ES_tradnl" w:eastAsia="es-ES_tradnl"/>
        </w:rPr>
        <w:t>Jonathan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Benito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Sipos.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Profesor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Contratado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Doctor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Faculta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Ciencias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UAM.</w:t>
      </w:r>
    </w:p>
    <w:p w14:paraId="1DC21CAE" w14:textId="77777777" w:rsidR="00FB12A1" w:rsidRPr="00FB12A1" w:rsidRDefault="00FB12A1" w:rsidP="00465811">
      <w:pPr>
        <w:pStyle w:val="NormalNegrita"/>
      </w:pPr>
      <w:r w:rsidRPr="00FB12A1">
        <w:t>CONTENIDOS</w:t>
      </w:r>
    </w:p>
    <w:p w14:paraId="4A7B72AF" w14:textId="655A7CFD" w:rsidR="00FB12A1" w:rsidRPr="00F216BA" w:rsidRDefault="00FB12A1" w:rsidP="00465811">
      <w:pPr>
        <w:rPr>
          <w:lang w:val="es-ES_tradnl" w:eastAsia="es-ES_tradnl"/>
        </w:rPr>
      </w:pPr>
      <w:r w:rsidRPr="00FB12A1">
        <w:rPr>
          <w:lang w:val="es-ES_tradnl" w:eastAsia="es-ES_tradnl"/>
        </w:rPr>
        <w:t>Toda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documentación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profesor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entregue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será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facilitada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través</w:t>
      </w:r>
      <w:r w:rsidR="00852348">
        <w:rPr>
          <w:lang w:val="es-ES_tradnl" w:eastAsia="es-ES_tradnl"/>
        </w:rPr>
        <w:t xml:space="preserve"> </w:t>
      </w:r>
      <w:r w:rsidRPr="00F216BA">
        <w:rPr>
          <w:lang w:val="es-ES_tradnl" w:eastAsia="es-ES_tradnl"/>
        </w:rPr>
        <w:t>del</w:t>
      </w:r>
      <w:r w:rsidR="00852348" w:rsidRPr="00F216BA">
        <w:rPr>
          <w:lang w:val="es-ES_tradnl" w:eastAsia="es-ES_tradnl"/>
        </w:rPr>
        <w:t xml:space="preserve"> </w:t>
      </w:r>
      <w:r w:rsidRPr="00F216BA">
        <w:rPr>
          <w:lang w:val="es-ES_tradnl" w:eastAsia="es-ES_tradnl"/>
        </w:rPr>
        <w:t>Aula</w:t>
      </w:r>
      <w:r w:rsidR="00852348" w:rsidRPr="00F216BA">
        <w:rPr>
          <w:lang w:val="es-ES_tradnl" w:eastAsia="es-ES_tradnl"/>
        </w:rPr>
        <w:t xml:space="preserve"> </w:t>
      </w:r>
      <w:r w:rsidRPr="00F216BA">
        <w:rPr>
          <w:lang w:val="es-ES_tradnl" w:eastAsia="es-ES_tradnl"/>
        </w:rPr>
        <w:t>Virtual</w:t>
      </w:r>
      <w:r w:rsidR="00852348" w:rsidRPr="00F216BA">
        <w:rPr>
          <w:lang w:val="es-ES_tradnl" w:eastAsia="es-ES_tradnl"/>
        </w:rPr>
        <w:t xml:space="preserve"> </w:t>
      </w:r>
      <w:r w:rsidRPr="00F216BA">
        <w:rPr>
          <w:lang w:val="es-ES_tradnl" w:eastAsia="es-ES_tradnl"/>
        </w:rPr>
        <w:t>de</w:t>
      </w:r>
      <w:r w:rsidR="00852348" w:rsidRPr="00F216BA">
        <w:rPr>
          <w:lang w:val="es-ES_tradnl" w:eastAsia="es-ES_tradnl"/>
        </w:rPr>
        <w:t xml:space="preserve"> </w:t>
      </w:r>
      <w:r w:rsidRPr="00F216BA">
        <w:rPr>
          <w:lang w:val="es-ES_tradnl" w:eastAsia="es-ES_tradnl"/>
        </w:rPr>
        <w:t>la</w:t>
      </w:r>
      <w:r w:rsidR="00852348" w:rsidRPr="00F216BA">
        <w:rPr>
          <w:lang w:val="es-ES_tradnl" w:eastAsia="es-ES_tradnl"/>
        </w:rPr>
        <w:t xml:space="preserve"> </w:t>
      </w:r>
      <w:r w:rsidRPr="00F216BA">
        <w:rPr>
          <w:lang w:val="es-ES_tradnl" w:eastAsia="es-ES_tradnl"/>
        </w:rPr>
        <w:t>Escuela:</w:t>
      </w:r>
      <w:r w:rsidR="00852348" w:rsidRPr="00F216BA">
        <w:rPr>
          <w:lang w:val="es-ES_tradnl" w:eastAsia="es-ES_tradnl"/>
        </w:rPr>
        <w:t xml:space="preserve"> </w:t>
      </w:r>
      <w:hyperlink r:id="rId46" w:history="1">
        <w:r w:rsidRPr="00F216BA">
          <w:rPr>
            <w:rStyle w:val="Hipervnculo"/>
          </w:rPr>
          <w:t>https://portal.once.es/campusvirtualfisio/</w:t>
        </w:r>
      </w:hyperlink>
    </w:p>
    <w:p w14:paraId="74871707" w14:textId="6F933756" w:rsidR="00FB12A1" w:rsidRPr="00FB12A1" w:rsidRDefault="00FB12A1" w:rsidP="00A820DF">
      <w:pPr>
        <w:pStyle w:val="NormalNegrita"/>
        <w:spacing w:after="0"/>
        <w:ind w:left="360"/>
      </w:pPr>
      <w:r w:rsidRPr="00FB12A1">
        <w:t>BLOQUE</w:t>
      </w:r>
      <w:r w:rsidR="00852348">
        <w:t xml:space="preserve"> </w:t>
      </w:r>
      <w:r w:rsidRPr="00FB12A1">
        <w:t>1</w:t>
      </w:r>
    </w:p>
    <w:p w14:paraId="7D8B4CEB" w14:textId="1BDC0A72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9C318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Introducción.</w:t>
      </w:r>
    </w:p>
    <w:p w14:paraId="6412CA6E" w14:textId="76BDF607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9C318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tiempo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como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cualquier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recurso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limitado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se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puede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y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se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debe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administrar.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</w:p>
    <w:p w14:paraId="3FECCFED" w14:textId="6C2CBE3B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3.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9C318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Cómo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diseñar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una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Hoja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Ruta,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paso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imprescindible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hacia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máximo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control.</w:t>
      </w:r>
    </w:p>
    <w:p w14:paraId="7AF19B80" w14:textId="0AFC284B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lastRenderedPageBreak/>
        <w:t>4.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9C318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Pensar,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reflexionar,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diseñar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una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estrategia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y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tener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los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objetivos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muy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claros.</w:t>
      </w:r>
    </w:p>
    <w:p w14:paraId="21E766A0" w14:textId="48C19084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5.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9C318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Recopilar: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primer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paso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gestión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tiempo.</w:t>
      </w:r>
    </w:p>
    <w:p w14:paraId="4558DBF8" w14:textId="6622B6A2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6.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9C318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Un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problema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elección,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no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podemos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meter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todo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carro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temporal.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¿Cómo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resolverlo?</w:t>
      </w:r>
    </w:p>
    <w:p w14:paraId="5BB93B8E" w14:textId="1ADF85FA" w:rsidR="00FB12A1" w:rsidRPr="00FB12A1" w:rsidRDefault="00FB12A1" w:rsidP="00A820DF">
      <w:pPr>
        <w:pStyle w:val="NormalNegrita"/>
        <w:spacing w:after="0"/>
        <w:ind w:left="360"/>
      </w:pPr>
      <w:r w:rsidRPr="00FB12A1">
        <w:t>BLOQUE</w:t>
      </w:r>
      <w:r w:rsidR="00852348">
        <w:t xml:space="preserve"> </w:t>
      </w:r>
      <w:r w:rsidRPr="00FB12A1">
        <w:t>2</w:t>
      </w:r>
    </w:p>
    <w:p w14:paraId="6C2E8D47" w14:textId="678DC04F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7.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Procesamiento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Tareas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pendientes.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</w:p>
    <w:p w14:paraId="50EEBCB3" w14:textId="1E2B3963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8.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correcto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uso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agenda.</w:t>
      </w:r>
    </w:p>
    <w:p w14:paraId="71CA0C0C" w14:textId="3323C5E6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9.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Proyectos: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cómo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desbloquearlos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y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trabajar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con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ellos.</w:t>
      </w:r>
    </w:p>
    <w:p w14:paraId="6F3D0D36" w14:textId="76476919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10.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Cómo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se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prepara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una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hoja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ruta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para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afrontar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día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día.</w:t>
      </w:r>
    </w:p>
    <w:p w14:paraId="1430BD57" w14:textId="41AB1CD3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11.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gestión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tareas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pequeñas.</w:t>
      </w:r>
    </w:p>
    <w:p w14:paraId="2CDC7BA9" w14:textId="5A5A3796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12.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Técnica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café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caliente.</w:t>
      </w:r>
    </w:p>
    <w:p w14:paraId="2180E00F" w14:textId="5865EF73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13.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Las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listas.</w:t>
      </w:r>
    </w:p>
    <w:p w14:paraId="682054DF" w14:textId="77052345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14.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Técnicas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Timeboxing: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foco,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foco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y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foco.</w:t>
      </w:r>
    </w:p>
    <w:p w14:paraId="3B64DC68" w14:textId="392FF7EA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15.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importancia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orden.</w:t>
      </w:r>
    </w:p>
    <w:p w14:paraId="2768631D" w14:textId="2871ACA0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16.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Mantenimiento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sistema.</w:t>
      </w:r>
    </w:p>
    <w:p w14:paraId="6AAF2780" w14:textId="0D8BFB20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17.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Pensar,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reflexionar,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formarse: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afilar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hacha.</w:t>
      </w:r>
    </w:p>
    <w:p w14:paraId="64A791FB" w14:textId="4BCA329B" w:rsidR="00FB12A1" w:rsidRPr="00FB12A1" w:rsidRDefault="00FB12A1" w:rsidP="00A820DF">
      <w:pPr>
        <w:pStyle w:val="NormalNegrita"/>
        <w:spacing w:after="0"/>
        <w:ind w:left="360"/>
      </w:pPr>
      <w:r w:rsidRPr="00A820DF">
        <w:t>BLOQUE</w:t>
      </w:r>
      <w:r w:rsidR="00852348">
        <w:t xml:space="preserve"> </w:t>
      </w:r>
      <w:r w:rsidRPr="00FB12A1">
        <w:t>3</w:t>
      </w:r>
    </w:p>
    <w:p w14:paraId="0B983569" w14:textId="3310CEE5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18.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Tareas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Buckler.</w:t>
      </w:r>
    </w:p>
    <w:p w14:paraId="6945ADD9" w14:textId="7079A8A5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19.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Triángulo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bermudas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temporal.</w:t>
      </w:r>
    </w:p>
    <w:p w14:paraId="312B3A38" w14:textId="1F16060D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20.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Principio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Pareto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Principio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80/20.</w:t>
      </w:r>
    </w:p>
    <w:p w14:paraId="62654EC2" w14:textId="3B0393DD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21.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Ley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Parkinson.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</w:p>
    <w:p w14:paraId="638B4F34" w14:textId="044548B0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22.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Gestión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inteligente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correo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electrónico.</w:t>
      </w:r>
    </w:p>
    <w:p w14:paraId="726A58DA" w14:textId="32D6B6D7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23.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correo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electrónico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no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sustituye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llamada.</w:t>
      </w:r>
    </w:p>
    <w:p w14:paraId="74DF90AA" w14:textId="513613F3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24.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Las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ventajas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una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visita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“cara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cara”.</w:t>
      </w:r>
    </w:p>
    <w:p w14:paraId="3FBDB222" w14:textId="3A481CA8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25.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Cómo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generar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islas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tiempo.</w:t>
      </w:r>
    </w:p>
    <w:p w14:paraId="6B679D3D" w14:textId="13F456FE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26.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técnica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Bulldog.</w:t>
      </w:r>
    </w:p>
    <w:p w14:paraId="010813AB" w14:textId="5108AD63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27.</w:t>
      </w:r>
      <w:r w:rsidR="0040306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Evitar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crear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situaciones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imposibles.</w:t>
      </w:r>
    </w:p>
    <w:p w14:paraId="17C8F366" w14:textId="2C69653D" w:rsidR="00FB12A1" w:rsidRPr="00FB12A1" w:rsidRDefault="00FB12A1" w:rsidP="00A820DF">
      <w:pPr>
        <w:pStyle w:val="NormalNegrita"/>
        <w:spacing w:after="0"/>
        <w:ind w:left="360"/>
      </w:pPr>
      <w:r w:rsidRPr="00FB12A1">
        <w:t>BLOQUE</w:t>
      </w:r>
      <w:r w:rsidR="00852348">
        <w:t xml:space="preserve"> </w:t>
      </w:r>
      <w:r w:rsidRPr="00FB12A1">
        <w:t>4</w:t>
      </w:r>
    </w:p>
    <w:p w14:paraId="132E5C5F" w14:textId="6F6495A9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28.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Hay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días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buenos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y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días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malos.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¿Cómo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afrontar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día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malo?</w:t>
      </w:r>
    </w:p>
    <w:p w14:paraId="749A6F34" w14:textId="0F1DF1CA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29.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En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muchas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ocasiones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decir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“no”.</w:t>
      </w:r>
    </w:p>
    <w:p w14:paraId="63A91968" w14:textId="676F2DA0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30.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primera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hora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mañana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una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mina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productividad.</w:t>
      </w:r>
    </w:p>
    <w:p w14:paraId="6940A895" w14:textId="76FE4D83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lastRenderedPageBreak/>
        <w:t>31.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tiempo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ocio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ser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calidad.</w:t>
      </w:r>
    </w:p>
    <w:p w14:paraId="70905B5B" w14:textId="2CB0F3D8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32.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Cómo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ganar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una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dos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horas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al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día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haciendo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exactamente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mismo.</w:t>
      </w:r>
    </w:p>
    <w:p w14:paraId="6D0D9C3B" w14:textId="6AED2247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33.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Reuniones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eficaces.</w:t>
      </w:r>
    </w:p>
    <w:p w14:paraId="3E2F6C1C" w14:textId="2BDCB09A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34.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WhatsApp: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enemigo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número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uno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de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productividad.</w:t>
      </w:r>
    </w:p>
    <w:p w14:paraId="3C533E92" w14:textId="6EB98E13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35.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Agrupar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por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tareas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similares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en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tandas.</w:t>
      </w:r>
    </w:p>
    <w:p w14:paraId="60943D0E" w14:textId="27E8A37E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36.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A820D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Rutinas.</w:t>
      </w:r>
    </w:p>
    <w:p w14:paraId="31F73002" w14:textId="23A2A17D" w:rsidR="00FB12A1" w:rsidRPr="00FB12A1" w:rsidRDefault="00FB12A1" w:rsidP="009C318F">
      <w:pPr>
        <w:tabs>
          <w:tab w:val="left" w:pos="1134"/>
        </w:tabs>
        <w:autoSpaceDE/>
        <w:autoSpaceDN/>
        <w:adjustRightInd/>
        <w:spacing w:before="0" w:after="0"/>
        <w:ind w:left="1134" w:hanging="425"/>
        <w:jc w:val="left"/>
        <w:rPr>
          <w:rFonts w:eastAsia="Times New Roman"/>
          <w:color w:val="000000"/>
          <w:lang w:val="es-ES_tradnl" w:eastAsia="es-ES_tradnl"/>
        </w:rPr>
      </w:pPr>
      <w:r w:rsidRPr="00FB12A1">
        <w:rPr>
          <w:rFonts w:eastAsia="Times New Roman"/>
          <w:color w:val="000000"/>
          <w:lang w:val="es-ES_tradnl" w:eastAsia="es-ES_tradnl"/>
        </w:rPr>
        <w:t>37.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="009C318F">
        <w:rPr>
          <w:rFonts w:eastAsia="Times New Roman"/>
          <w:color w:val="000000"/>
          <w:lang w:val="es-ES_tradnl" w:eastAsia="es-ES_tradnl"/>
        </w:rPr>
        <w:tab/>
      </w:r>
      <w:r w:rsidRPr="00FB12A1">
        <w:rPr>
          <w:rFonts w:eastAsia="Times New Roman"/>
          <w:color w:val="000000"/>
          <w:lang w:val="es-ES_tradnl" w:eastAsia="es-ES_tradnl"/>
        </w:rPr>
        <w:t>El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umbral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y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la</w:t>
      </w:r>
      <w:r w:rsidR="00852348">
        <w:rPr>
          <w:rFonts w:eastAsia="Times New Roman"/>
          <w:color w:val="000000"/>
          <w:lang w:val="es-ES_tradnl" w:eastAsia="es-ES_tradnl"/>
        </w:rPr>
        <w:t xml:space="preserve"> </w:t>
      </w:r>
      <w:r w:rsidRPr="00FB12A1">
        <w:rPr>
          <w:rFonts w:eastAsia="Times New Roman"/>
          <w:color w:val="000000"/>
          <w:lang w:val="es-ES_tradnl" w:eastAsia="es-ES_tradnl"/>
        </w:rPr>
        <w:t>hoguera.</w:t>
      </w:r>
    </w:p>
    <w:p w14:paraId="69014DA7" w14:textId="4BC2E665" w:rsidR="00FB12A1" w:rsidRPr="00FB12A1" w:rsidRDefault="00FB12A1" w:rsidP="009C318F">
      <w:pPr>
        <w:pStyle w:val="NormalNegrita"/>
      </w:pPr>
      <w:r w:rsidRPr="00FB12A1">
        <w:t>Métodos</w:t>
      </w:r>
      <w:r w:rsidR="00852348">
        <w:t xml:space="preserve"> </w:t>
      </w:r>
      <w:r w:rsidRPr="00FB12A1">
        <w:t>docentes:</w:t>
      </w:r>
    </w:p>
    <w:p w14:paraId="73D2CCF2" w14:textId="2A8DB4B8" w:rsidR="00FB12A1" w:rsidRPr="00FB12A1" w:rsidRDefault="00FB12A1" w:rsidP="009C318F">
      <w:pPr>
        <w:rPr>
          <w:lang w:val="es-ES_tradnl" w:eastAsia="es-ES_tradnl"/>
        </w:rPr>
      </w:pP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trata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clase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expositiva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interactiva,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casos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prácticos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metodología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basada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problemas.</w:t>
      </w:r>
    </w:p>
    <w:p w14:paraId="0ECBCC11" w14:textId="2BFC4B00" w:rsidR="00FB12A1" w:rsidRPr="00FB12A1" w:rsidRDefault="00FB12A1" w:rsidP="009C318F">
      <w:pPr>
        <w:pStyle w:val="NormalNegrita"/>
      </w:pPr>
      <w:r w:rsidRPr="00FB12A1">
        <w:t>FECHAS</w:t>
      </w:r>
      <w:r w:rsidR="00852348">
        <w:t xml:space="preserve"> </w:t>
      </w:r>
      <w:r w:rsidRPr="00FB12A1">
        <w:t>Y</w:t>
      </w:r>
      <w:r w:rsidR="00852348">
        <w:t xml:space="preserve"> </w:t>
      </w:r>
      <w:r w:rsidRPr="00FB12A1">
        <w:t>HORARIO:</w:t>
      </w:r>
    </w:p>
    <w:p w14:paraId="3B60598E" w14:textId="6B44F815" w:rsidR="00FB12A1" w:rsidRPr="00FB12A1" w:rsidRDefault="00FB12A1" w:rsidP="009C318F">
      <w:pPr>
        <w:rPr>
          <w:lang w:val="es-ES_tradnl" w:eastAsia="es-ES_tradnl"/>
        </w:rPr>
      </w:pPr>
      <w:r w:rsidRPr="00FB12A1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realizarán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tres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sesiones,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viernes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22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29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octubre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05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noviembre,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09:30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13:00</w:t>
      </w:r>
      <w:r w:rsidR="00852348">
        <w:rPr>
          <w:lang w:val="es-ES_tradnl" w:eastAsia="es-ES_tradnl"/>
        </w:rPr>
        <w:t xml:space="preserve"> </w:t>
      </w:r>
      <w:r w:rsidRPr="00FB12A1">
        <w:rPr>
          <w:lang w:val="es-ES_tradnl" w:eastAsia="es-ES_tradnl"/>
        </w:rPr>
        <w:t>h.</w:t>
      </w:r>
    </w:p>
    <w:p w14:paraId="2D0C390F" w14:textId="7CC1FFDB" w:rsidR="00FB12A1" w:rsidRPr="00FB12A1" w:rsidRDefault="00FB12A1" w:rsidP="009C318F">
      <w:pPr>
        <w:pStyle w:val="NormalNegrita"/>
      </w:pPr>
      <w:r w:rsidRPr="00FB12A1">
        <w:t>Cronograma</w:t>
      </w:r>
      <w:r w:rsidR="00852348">
        <w:t xml:space="preserve"> </w:t>
      </w:r>
      <w:r w:rsidRPr="00FB12A1">
        <w:t>Orientativo: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Anexo XIII Cronograma orientativo"/>
        <w:tblDescription w:val="Cronograma orientativo"/>
      </w:tblPr>
      <w:tblGrid>
        <w:gridCol w:w="1571"/>
        <w:gridCol w:w="5657"/>
        <w:gridCol w:w="1832"/>
      </w:tblGrid>
      <w:tr w:rsidR="00B710CE" w:rsidRPr="00B710CE" w14:paraId="588A28A0" w14:textId="77777777" w:rsidTr="00B710CE">
        <w:trPr>
          <w:trHeight w:val="567"/>
          <w:tblHeader/>
          <w:jc w:val="center"/>
        </w:trPr>
        <w:tc>
          <w:tcPr>
            <w:tcW w:w="867" w:type="pct"/>
            <w:shd w:val="clear" w:color="auto" w:fill="365F91" w:themeFill="accent1" w:themeFillShade="BF"/>
            <w:noWrap/>
            <w:vAlign w:val="center"/>
          </w:tcPr>
          <w:p w14:paraId="15AAA494" w14:textId="77777777" w:rsidR="00FB12A1" w:rsidRPr="00B710CE" w:rsidRDefault="00FB12A1" w:rsidP="00FB12A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B710CE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Semana</w:t>
            </w:r>
          </w:p>
        </w:tc>
        <w:tc>
          <w:tcPr>
            <w:tcW w:w="3122" w:type="pct"/>
            <w:shd w:val="clear" w:color="auto" w:fill="365F91" w:themeFill="accent1" w:themeFillShade="BF"/>
            <w:noWrap/>
            <w:vAlign w:val="center"/>
          </w:tcPr>
          <w:p w14:paraId="4E788B1F" w14:textId="3671CE46" w:rsidR="00FB12A1" w:rsidRPr="00B710CE" w:rsidRDefault="00FB12A1" w:rsidP="00FB12A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B710CE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Contenido</w:t>
            </w:r>
            <w:r w:rsidR="00852348" w:rsidRPr="00B710CE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 xml:space="preserve"> </w:t>
            </w:r>
          </w:p>
        </w:tc>
        <w:tc>
          <w:tcPr>
            <w:tcW w:w="1011" w:type="pct"/>
            <w:shd w:val="clear" w:color="auto" w:fill="365F91" w:themeFill="accent1" w:themeFillShade="BF"/>
            <w:vAlign w:val="center"/>
          </w:tcPr>
          <w:p w14:paraId="017DF770" w14:textId="60179FCC" w:rsidR="00FB12A1" w:rsidRPr="00B710CE" w:rsidRDefault="00FB12A1" w:rsidP="00FB12A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</w:pPr>
            <w:r w:rsidRPr="00B710CE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Horas</w:t>
            </w:r>
            <w:r w:rsidR="00852348" w:rsidRPr="00B710CE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 xml:space="preserve"> </w:t>
            </w:r>
            <w:r w:rsidRPr="00B710CE">
              <w:rPr>
                <w:rFonts w:eastAsia="Times New Roman"/>
                <w:b/>
                <w:color w:val="FFFFFF" w:themeColor="background1"/>
                <w:lang w:val="es-ES_tradnl" w:eastAsia="es-ES_tradnl"/>
              </w:rPr>
              <w:t>presenciales</w:t>
            </w:r>
          </w:p>
        </w:tc>
      </w:tr>
      <w:tr w:rsidR="00FB12A1" w:rsidRPr="00FB12A1" w14:paraId="51CF51AC" w14:textId="77777777" w:rsidTr="00B710CE">
        <w:trPr>
          <w:jc w:val="center"/>
        </w:trPr>
        <w:tc>
          <w:tcPr>
            <w:tcW w:w="867" w:type="pct"/>
            <w:noWrap/>
            <w:vAlign w:val="center"/>
          </w:tcPr>
          <w:p w14:paraId="47457105" w14:textId="77777777" w:rsidR="00FB12A1" w:rsidRPr="00FB12A1" w:rsidRDefault="00FB12A1" w:rsidP="00FB12A1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FB12A1">
              <w:rPr>
                <w:rFonts w:eastAsia="Times New Roman"/>
                <w:color w:val="000000"/>
                <w:lang w:val="es-ES_tradnl" w:eastAsia="es-ES_tradnl"/>
              </w:rPr>
              <w:t>22-10-2021</w:t>
            </w:r>
          </w:p>
        </w:tc>
        <w:tc>
          <w:tcPr>
            <w:tcW w:w="3122" w:type="pct"/>
            <w:vAlign w:val="center"/>
          </w:tcPr>
          <w:p w14:paraId="4E0DAB86" w14:textId="71F2B8FD" w:rsidR="00FB12A1" w:rsidRPr="00FB12A1" w:rsidRDefault="00FB12A1" w:rsidP="00FB12A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000000"/>
                <w:lang w:val="es-MX" w:eastAsia="es-ES_tradnl"/>
              </w:rPr>
            </w:pPr>
            <w:r w:rsidRPr="00FB12A1">
              <w:rPr>
                <w:rFonts w:eastAsia="Times New Roman"/>
                <w:color w:val="000000"/>
                <w:lang w:val="es-MX" w:eastAsia="es-ES_tradnl"/>
              </w:rPr>
              <w:t>Clase</w:t>
            </w:r>
            <w:r w:rsidR="00852348">
              <w:rPr>
                <w:rFonts w:eastAsia="Times New Roman"/>
                <w:color w:val="000000"/>
                <w:lang w:val="es-MX" w:eastAsia="es-ES_tradnl"/>
              </w:rPr>
              <w:t xml:space="preserve"> </w:t>
            </w:r>
            <w:r w:rsidRPr="00FB12A1">
              <w:rPr>
                <w:rFonts w:eastAsia="Times New Roman"/>
                <w:color w:val="000000"/>
                <w:lang w:val="es-MX" w:eastAsia="es-ES_tradnl"/>
              </w:rPr>
              <w:t>1</w:t>
            </w:r>
          </w:p>
        </w:tc>
        <w:tc>
          <w:tcPr>
            <w:tcW w:w="1011" w:type="pct"/>
            <w:vAlign w:val="center"/>
          </w:tcPr>
          <w:p w14:paraId="7D7A244B" w14:textId="1A2324D9" w:rsidR="00FB12A1" w:rsidRPr="00FB12A1" w:rsidRDefault="00FB12A1" w:rsidP="00FB12A1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FB12A1">
              <w:rPr>
                <w:rFonts w:eastAsia="Times New Roman"/>
                <w:color w:val="000000"/>
                <w:lang w:val="es-ES_tradnl" w:eastAsia="es-ES_tradnl"/>
              </w:rPr>
              <w:t>3:20</w:t>
            </w:r>
            <w:r w:rsidR="00852348">
              <w:rPr>
                <w:rFonts w:eastAsia="Times New Roman"/>
                <w:color w:val="000000"/>
                <w:lang w:val="es-ES_tradnl" w:eastAsia="es-ES_tradnl"/>
              </w:rPr>
              <w:t xml:space="preserve"> </w:t>
            </w:r>
            <w:r w:rsidRPr="00FB12A1">
              <w:rPr>
                <w:rFonts w:eastAsia="Times New Roman"/>
                <w:color w:val="000000"/>
                <w:lang w:val="es-ES_tradnl" w:eastAsia="es-ES_tradnl"/>
              </w:rPr>
              <w:t>h</w:t>
            </w:r>
            <w:r w:rsidR="00852348">
              <w:rPr>
                <w:rFonts w:eastAsia="Times New Roman"/>
                <w:color w:val="000000"/>
                <w:lang w:val="es-ES_tradnl" w:eastAsia="es-ES_tradnl"/>
              </w:rPr>
              <w:t xml:space="preserve"> </w:t>
            </w:r>
          </w:p>
        </w:tc>
      </w:tr>
      <w:tr w:rsidR="00FB12A1" w:rsidRPr="00FB12A1" w14:paraId="1EB6392D" w14:textId="77777777" w:rsidTr="00DA7178">
        <w:trPr>
          <w:jc w:val="center"/>
        </w:trPr>
        <w:tc>
          <w:tcPr>
            <w:tcW w:w="867" w:type="pct"/>
            <w:shd w:val="clear" w:color="auto" w:fill="DBE5F1" w:themeFill="accent1" w:themeFillTint="33"/>
            <w:noWrap/>
            <w:vAlign w:val="center"/>
          </w:tcPr>
          <w:p w14:paraId="197D1A37" w14:textId="77777777" w:rsidR="00FB12A1" w:rsidRPr="00FB12A1" w:rsidRDefault="00FB12A1" w:rsidP="00FB12A1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FB12A1">
              <w:rPr>
                <w:rFonts w:eastAsia="Times New Roman"/>
                <w:color w:val="000000"/>
                <w:lang w:val="es-ES_tradnl" w:eastAsia="es-ES_tradnl"/>
              </w:rPr>
              <w:t>29-10-2021</w:t>
            </w:r>
          </w:p>
        </w:tc>
        <w:tc>
          <w:tcPr>
            <w:tcW w:w="3122" w:type="pct"/>
            <w:shd w:val="clear" w:color="auto" w:fill="DBE5F1" w:themeFill="accent1" w:themeFillTint="33"/>
            <w:vAlign w:val="center"/>
          </w:tcPr>
          <w:p w14:paraId="6F636494" w14:textId="03F2E506" w:rsidR="00FB12A1" w:rsidRPr="00FB12A1" w:rsidRDefault="00FB12A1" w:rsidP="00FB12A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FB12A1">
              <w:rPr>
                <w:rFonts w:eastAsia="Times New Roman"/>
                <w:color w:val="000000"/>
                <w:lang w:val="es-MX" w:eastAsia="es-ES_tradnl"/>
              </w:rPr>
              <w:t>Clase</w:t>
            </w:r>
            <w:r w:rsidR="00852348">
              <w:rPr>
                <w:rFonts w:eastAsia="Times New Roman"/>
                <w:color w:val="000000"/>
                <w:lang w:val="es-MX" w:eastAsia="es-ES_tradnl"/>
              </w:rPr>
              <w:t xml:space="preserve"> </w:t>
            </w:r>
            <w:r w:rsidRPr="00FB12A1">
              <w:rPr>
                <w:rFonts w:eastAsia="Times New Roman"/>
                <w:color w:val="000000"/>
                <w:lang w:val="es-MX" w:eastAsia="es-ES_tradnl"/>
              </w:rPr>
              <w:t>2</w:t>
            </w:r>
          </w:p>
        </w:tc>
        <w:tc>
          <w:tcPr>
            <w:tcW w:w="1011" w:type="pct"/>
            <w:shd w:val="clear" w:color="auto" w:fill="DBE5F1" w:themeFill="accent1" w:themeFillTint="33"/>
          </w:tcPr>
          <w:p w14:paraId="53166F3C" w14:textId="38D8E021" w:rsidR="00FB12A1" w:rsidRPr="00FB12A1" w:rsidRDefault="00FB12A1" w:rsidP="00FB12A1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FB12A1">
              <w:rPr>
                <w:rFonts w:eastAsia="Times New Roman"/>
                <w:color w:val="000000"/>
                <w:lang w:val="es-ES_tradnl" w:eastAsia="es-ES_tradnl"/>
              </w:rPr>
              <w:t>3:20</w:t>
            </w:r>
            <w:r w:rsidR="00852348">
              <w:rPr>
                <w:rFonts w:eastAsia="Times New Roman"/>
                <w:color w:val="000000"/>
                <w:lang w:val="es-ES_tradnl" w:eastAsia="es-ES_tradnl"/>
              </w:rPr>
              <w:t xml:space="preserve"> </w:t>
            </w:r>
            <w:r w:rsidRPr="00FB12A1">
              <w:rPr>
                <w:rFonts w:eastAsia="Times New Roman"/>
                <w:color w:val="000000"/>
                <w:lang w:val="es-ES_tradnl" w:eastAsia="es-ES_tradnl"/>
              </w:rPr>
              <w:t>h</w:t>
            </w:r>
          </w:p>
        </w:tc>
      </w:tr>
      <w:tr w:rsidR="00FB12A1" w:rsidRPr="00FB12A1" w14:paraId="71F7E85B" w14:textId="77777777" w:rsidTr="00B710CE">
        <w:trPr>
          <w:jc w:val="center"/>
        </w:trPr>
        <w:tc>
          <w:tcPr>
            <w:tcW w:w="867" w:type="pct"/>
            <w:noWrap/>
            <w:vAlign w:val="center"/>
          </w:tcPr>
          <w:p w14:paraId="4FBC27CC" w14:textId="77777777" w:rsidR="00FB12A1" w:rsidRPr="00FB12A1" w:rsidRDefault="00FB12A1" w:rsidP="00FB12A1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color w:val="000000"/>
                <w:highlight w:val="yellow"/>
                <w:lang w:val="es-ES_tradnl" w:eastAsia="es-ES_tradnl"/>
              </w:rPr>
            </w:pPr>
            <w:r w:rsidRPr="00FB12A1">
              <w:rPr>
                <w:rFonts w:eastAsia="Times New Roman"/>
                <w:color w:val="000000"/>
                <w:lang w:val="es-ES_tradnl" w:eastAsia="es-ES_tradnl"/>
              </w:rPr>
              <w:t>05-11-2021</w:t>
            </w:r>
          </w:p>
        </w:tc>
        <w:tc>
          <w:tcPr>
            <w:tcW w:w="3122" w:type="pct"/>
            <w:vAlign w:val="center"/>
          </w:tcPr>
          <w:p w14:paraId="004F9CA6" w14:textId="74F44F9B" w:rsidR="00FB12A1" w:rsidRPr="00FB12A1" w:rsidRDefault="00FB12A1" w:rsidP="00FB12A1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000000"/>
                <w:lang w:val="es-MX" w:eastAsia="es-ES_tradnl"/>
              </w:rPr>
            </w:pPr>
            <w:r w:rsidRPr="00FB12A1">
              <w:rPr>
                <w:rFonts w:eastAsia="Times New Roman"/>
                <w:color w:val="000000"/>
                <w:lang w:val="es-MX" w:eastAsia="es-ES_tradnl"/>
              </w:rPr>
              <w:t>Clase</w:t>
            </w:r>
            <w:r w:rsidR="00852348">
              <w:rPr>
                <w:rFonts w:eastAsia="Times New Roman"/>
                <w:color w:val="000000"/>
                <w:lang w:val="es-MX" w:eastAsia="es-ES_tradnl"/>
              </w:rPr>
              <w:t xml:space="preserve"> </w:t>
            </w:r>
            <w:r w:rsidRPr="00FB12A1">
              <w:rPr>
                <w:rFonts w:eastAsia="Times New Roman"/>
                <w:color w:val="000000"/>
                <w:lang w:val="es-MX" w:eastAsia="es-ES_tradnl"/>
              </w:rPr>
              <w:t>3</w:t>
            </w:r>
          </w:p>
        </w:tc>
        <w:tc>
          <w:tcPr>
            <w:tcW w:w="1011" w:type="pct"/>
          </w:tcPr>
          <w:p w14:paraId="09393020" w14:textId="7AB45037" w:rsidR="00FB12A1" w:rsidRPr="00FB12A1" w:rsidRDefault="00FB12A1" w:rsidP="00FB12A1">
            <w:pPr>
              <w:autoSpaceDE/>
              <w:autoSpaceDN/>
              <w:adjustRightInd/>
              <w:spacing w:before="80" w:after="80" w:line="240" w:lineRule="auto"/>
              <w:jc w:val="center"/>
              <w:rPr>
                <w:rFonts w:eastAsia="Times New Roman"/>
                <w:color w:val="000000"/>
                <w:lang w:val="es-ES_tradnl" w:eastAsia="es-ES_tradnl"/>
              </w:rPr>
            </w:pPr>
            <w:r w:rsidRPr="00FB12A1">
              <w:rPr>
                <w:rFonts w:eastAsia="Times New Roman"/>
                <w:color w:val="000000"/>
                <w:lang w:val="es-ES_tradnl" w:eastAsia="es-ES_tradnl"/>
              </w:rPr>
              <w:t>3:20</w:t>
            </w:r>
            <w:r w:rsidR="00852348">
              <w:rPr>
                <w:rFonts w:eastAsia="Times New Roman"/>
                <w:color w:val="000000"/>
                <w:lang w:val="es-ES_tradnl" w:eastAsia="es-ES_tradnl"/>
              </w:rPr>
              <w:t xml:space="preserve"> </w:t>
            </w:r>
            <w:r w:rsidRPr="00FB12A1">
              <w:rPr>
                <w:rFonts w:eastAsia="Times New Roman"/>
                <w:color w:val="000000"/>
                <w:lang w:val="es-ES_tradnl" w:eastAsia="es-ES_tradnl"/>
              </w:rPr>
              <w:t>h</w:t>
            </w:r>
          </w:p>
        </w:tc>
      </w:tr>
    </w:tbl>
    <w:p w14:paraId="0640D1CE" w14:textId="366F7DD9" w:rsidR="008D296D" w:rsidRPr="008D296D" w:rsidRDefault="008D296D" w:rsidP="00921DCF">
      <w:pPr>
        <w:rPr>
          <w:color w:val="FF0000"/>
        </w:rPr>
        <w:sectPr w:rsidR="008D296D" w:rsidRPr="008D296D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  <w:r w:rsidRPr="008D296D">
        <w:rPr>
          <w:color w:val="FF0000"/>
        </w:rPr>
        <w:t>.</w:t>
      </w:r>
    </w:p>
    <w:p w14:paraId="53DC03F1" w14:textId="3C243AF8" w:rsidR="00921DCF" w:rsidRPr="008B3882" w:rsidRDefault="00921DCF" w:rsidP="00C1413E">
      <w:pPr>
        <w:pStyle w:val="ANEXO"/>
      </w:pPr>
      <w:bookmarkStart w:id="259" w:name="_ANEXO_X"/>
      <w:bookmarkStart w:id="260" w:name="_ANEXO_IX"/>
      <w:bookmarkStart w:id="261" w:name="_Toc22719796"/>
      <w:bookmarkStart w:id="262" w:name="_Toc86139677"/>
      <w:bookmarkStart w:id="263" w:name="_Toc86155965"/>
      <w:bookmarkStart w:id="264" w:name="_Toc86318030"/>
      <w:bookmarkStart w:id="265" w:name="_Toc117077608"/>
      <w:bookmarkEnd w:id="258"/>
      <w:bookmarkEnd w:id="259"/>
      <w:bookmarkEnd w:id="260"/>
      <w:r w:rsidRPr="008B3882">
        <w:lastRenderedPageBreak/>
        <w:t>ANEXO</w:t>
      </w:r>
      <w:r w:rsidR="00852348">
        <w:t xml:space="preserve"> </w:t>
      </w:r>
      <w:r w:rsidRPr="008B3882">
        <w:t>X</w:t>
      </w:r>
      <w:bookmarkEnd w:id="261"/>
      <w:r w:rsidRPr="008B3882">
        <w:t>I</w:t>
      </w:r>
      <w:bookmarkEnd w:id="262"/>
      <w:bookmarkEnd w:id="263"/>
      <w:bookmarkEnd w:id="264"/>
      <w:r w:rsidR="00B2359B" w:rsidRPr="008B3882">
        <w:t>V</w:t>
      </w:r>
      <w:bookmarkEnd w:id="265"/>
    </w:p>
    <w:p w14:paraId="3A902026" w14:textId="734D168A" w:rsidR="00921DCF" w:rsidRPr="00552053" w:rsidRDefault="00921DCF" w:rsidP="00A020EC">
      <w:pPr>
        <w:pStyle w:val="NormalNegrita"/>
        <w:jc w:val="center"/>
        <w:rPr>
          <w:rFonts w:ascii="Times New Roman" w:eastAsia="Times New Roman" w:hAnsi="Times New Roman" w:cs="Times New Roman"/>
          <w:sz w:val="8"/>
          <w:szCs w:val="8"/>
        </w:rPr>
      </w:pPr>
      <w:r w:rsidRPr="008B3882">
        <w:t>CALENDARIO</w:t>
      </w:r>
      <w:r w:rsidR="00852348">
        <w:t xml:space="preserve"> </w:t>
      </w:r>
      <w:r w:rsidRPr="008B3882">
        <w:t>ACADÉMICO</w:t>
      </w:r>
      <w:r w:rsidR="00852348">
        <w:t xml:space="preserve"> </w:t>
      </w:r>
      <w:r w:rsidRPr="008B3882">
        <w:t>DEL</w:t>
      </w:r>
      <w:r w:rsidR="00852348">
        <w:t xml:space="preserve"> </w:t>
      </w:r>
      <w:r w:rsidRPr="008B3882">
        <w:t>MÁSTER</w:t>
      </w:r>
      <w:r w:rsidR="00852348">
        <w:t xml:space="preserve"> </w:t>
      </w:r>
      <w:r w:rsidR="000238E0" w:rsidRPr="008B3882">
        <w:t>UNIVERSITARIO</w:t>
      </w:r>
      <w:r w:rsidR="00852348">
        <w:t xml:space="preserve"> </w:t>
      </w:r>
      <w:r w:rsidRPr="008B3882">
        <w:t>EN</w:t>
      </w:r>
      <w:r w:rsidR="00852348">
        <w:t xml:space="preserve"> </w:t>
      </w:r>
      <w:r w:rsidRPr="008B3882">
        <w:t>FISIOTERAPIA</w:t>
      </w:r>
      <w:r w:rsidR="00852348">
        <w:t xml:space="preserve"> </w:t>
      </w:r>
      <w:r w:rsidRPr="008B3882">
        <w:t>DEL</w:t>
      </w:r>
      <w:r w:rsidR="00852348">
        <w:t xml:space="preserve"> </w:t>
      </w:r>
      <w:r w:rsidRPr="008B3882">
        <w:t>SISTEMA</w:t>
      </w:r>
      <w:r w:rsidR="00852348">
        <w:t xml:space="preserve"> </w:t>
      </w:r>
      <w:r w:rsidRPr="008B3882">
        <w:t>MUSCULOESQUELÉTICO</w:t>
      </w:r>
      <w:r w:rsidR="00852348">
        <w:t xml:space="preserve"> </w:t>
      </w:r>
      <w:r w:rsidRPr="008B3882">
        <w:t>PARA</w:t>
      </w:r>
      <w:r w:rsidR="00852348">
        <w:t xml:space="preserve"> </w:t>
      </w:r>
      <w:r w:rsidRPr="008B3882">
        <w:t>EL</w:t>
      </w:r>
      <w:r w:rsidR="00852348">
        <w:t xml:space="preserve"> </w:t>
      </w:r>
      <w:r w:rsidRPr="008B3882">
        <w:t>CURSO</w:t>
      </w:r>
      <w:r w:rsidR="00852348">
        <w:t xml:space="preserve"> </w:t>
      </w:r>
      <w:r w:rsidRPr="008B3882">
        <w:t>202</w:t>
      </w:r>
      <w:r w:rsidR="00B2359B" w:rsidRPr="008B3882">
        <w:t>1</w:t>
      </w:r>
      <w:r w:rsidRPr="008B3882">
        <w:t>/2</w:t>
      </w:r>
      <w:r w:rsidR="00B2359B" w:rsidRPr="008B3882">
        <w:t>2</w:t>
      </w:r>
    </w:p>
    <w:tbl>
      <w:tblPr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alendario"/>
        <w:tblDescription w:val="CALENDARIO ACADÉMICO DEL MÁSTER UNIVERSITARIO EN FISIOTERAPIA DEL SISTEMA MUSCULOESQUELÉTICO PARA EL CURSO 2021/22"/>
      </w:tblPr>
      <w:tblGrid>
        <w:gridCol w:w="12"/>
        <w:gridCol w:w="1208"/>
        <w:gridCol w:w="72"/>
        <w:gridCol w:w="9"/>
        <w:gridCol w:w="1190"/>
        <w:gridCol w:w="87"/>
        <w:gridCol w:w="9"/>
        <w:gridCol w:w="9"/>
        <w:gridCol w:w="1284"/>
        <w:gridCol w:w="7"/>
        <w:gridCol w:w="16"/>
        <w:gridCol w:w="1228"/>
        <w:gridCol w:w="51"/>
        <w:gridCol w:w="24"/>
        <w:gridCol w:w="1211"/>
        <w:gridCol w:w="58"/>
        <w:gridCol w:w="35"/>
        <w:gridCol w:w="1188"/>
        <w:gridCol w:w="71"/>
        <w:gridCol w:w="38"/>
        <w:gridCol w:w="1260"/>
        <w:gridCol w:w="13"/>
      </w:tblGrid>
      <w:tr w:rsidR="005E0D2B" w:rsidRPr="005E0D2B" w14:paraId="25979BB4" w14:textId="77777777" w:rsidTr="005E0D2B">
        <w:trPr>
          <w:gridBefore w:val="1"/>
          <w:wBefore w:w="7" w:type="pct"/>
          <w:jc w:val="center"/>
        </w:trPr>
        <w:tc>
          <w:tcPr>
            <w:tcW w:w="4993" w:type="pct"/>
            <w:gridSpan w:val="21"/>
            <w:shd w:val="clear" w:color="auto" w:fill="8DB3E2"/>
            <w:vAlign w:val="center"/>
          </w:tcPr>
          <w:p w14:paraId="2DEAD91B" w14:textId="4F0866E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Septiembre</w:t>
            </w:r>
            <w:r w:rsidR="00852348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2021</w:t>
            </w:r>
          </w:p>
        </w:tc>
      </w:tr>
      <w:tr w:rsidR="005E0D2B" w:rsidRPr="005E0D2B" w14:paraId="4E6B53B0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443D196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4"/>
            <w:shd w:val="clear" w:color="auto" w:fill="C6D9F1"/>
            <w:vAlign w:val="center"/>
          </w:tcPr>
          <w:p w14:paraId="7703D25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68AA2D19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7" w:type="pct"/>
            <w:gridSpan w:val="3"/>
            <w:shd w:val="clear" w:color="auto" w:fill="C6D9F1"/>
            <w:vAlign w:val="center"/>
          </w:tcPr>
          <w:p w14:paraId="639106E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4DC2983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3D558C8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15FE0DF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5E0D2B" w:rsidRPr="005E0D2B" w14:paraId="68CD2FD5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  <w:vAlign w:val="center"/>
          </w:tcPr>
          <w:p w14:paraId="06766A4C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4"/>
            <w:shd w:val="clear" w:color="auto" w:fill="FFFFFF"/>
            <w:vAlign w:val="center"/>
          </w:tcPr>
          <w:p w14:paraId="07D8938B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8" w:type="pct"/>
            <w:gridSpan w:val="3"/>
            <w:shd w:val="clear" w:color="auto" w:fill="FFFFFF"/>
            <w:vAlign w:val="center"/>
          </w:tcPr>
          <w:p w14:paraId="1AA0FC3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7" w:type="pct"/>
            <w:gridSpan w:val="3"/>
            <w:shd w:val="clear" w:color="auto" w:fill="FFFFFF"/>
            <w:vAlign w:val="center"/>
          </w:tcPr>
          <w:p w14:paraId="2CF9613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18" w:type="pct"/>
            <w:gridSpan w:val="3"/>
            <w:shd w:val="clear" w:color="auto" w:fill="FFFFFF"/>
            <w:vAlign w:val="center"/>
          </w:tcPr>
          <w:p w14:paraId="76143A0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4" w:type="pct"/>
            <w:gridSpan w:val="3"/>
            <w:shd w:val="clear" w:color="auto" w:fill="FFFFFF"/>
            <w:vAlign w:val="center"/>
          </w:tcPr>
          <w:p w14:paraId="0102E25B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02" w:type="pct"/>
            <w:gridSpan w:val="2"/>
            <w:shd w:val="clear" w:color="auto" w:fill="FFFFFF"/>
            <w:vAlign w:val="center"/>
          </w:tcPr>
          <w:p w14:paraId="66B27F5E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</w:p>
        </w:tc>
      </w:tr>
      <w:tr w:rsidR="005E0D2B" w:rsidRPr="005E0D2B" w14:paraId="2CA5DD9F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  <w:vAlign w:val="center"/>
          </w:tcPr>
          <w:p w14:paraId="22B0FF4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14" w:type="pct"/>
            <w:gridSpan w:val="4"/>
            <w:shd w:val="clear" w:color="auto" w:fill="FFFFFF"/>
            <w:vAlign w:val="center"/>
          </w:tcPr>
          <w:p w14:paraId="7B3D4AA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8" w:type="pct"/>
            <w:gridSpan w:val="3"/>
            <w:shd w:val="clear" w:color="auto" w:fill="FFFFFF"/>
            <w:vAlign w:val="center"/>
          </w:tcPr>
          <w:p w14:paraId="796529E0" w14:textId="7BE28AA9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14:paraId="39046E7C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7A0F6B7A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3C9B1EC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25F7C0A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</w:p>
        </w:tc>
      </w:tr>
      <w:tr w:rsidR="005E0D2B" w:rsidRPr="005E0D2B" w14:paraId="1D9A9E08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  <w:vAlign w:val="center"/>
          </w:tcPr>
          <w:p w14:paraId="7233DD4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4" w:type="pct"/>
            <w:gridSpan w:val="4"/>
            <w:shd w:val="clear" w:color="auto" w:fill="FFFFFF"/>
            <w:vAlign w:val="center"/>
          </w:tcPr>
          <w:p w14:paraId="4ABCAF5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439F0EBE" w14:textId="23787C73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48057813" w14:textId="3D07DF90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14DC3DB5" w14:textId="2E15DE36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6038033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5FDF891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</w:p>
        </w:tc>
      </w:tr>
      <w:tr w:rsidR="005E0D2B" w:rsidRPr="005E0D2B" w14:paraId="25B5159C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  <w:vAlign w:val="center"/>
          </w:tcPr>
          <w:p w14:paraId="4FAD639C" w14:textId="0437EDA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49D3352F" w14:textId="251EC4A6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46AC19ED" w14:textId="254B00A3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22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536B685F" w14:textId="25E182F3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23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5A8FE518" w14:textId="04C79A3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24S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5D54A8BA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25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13D9CDB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26</w:t>
            </w:r>
          </w:p>
        </w:tc>
      </w:tr>
      <w:tr w:rsidR="005E0D2B" w:rsidRPr="005E0D2B" w14:paraId="625A1AE9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  <w:vAlign w:val="center"/>
          </w:tcPr>
          <w:p w14:paraId="2F0AC363" w14:textId="74255C81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4AF66BE7" w14:textId="2DD86D79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6A966CEF" w14:textId="291247E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29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27DDFBDF" w14:textId="49E3336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30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FFFF"/>
            <w:vAlign w:val="center"/>
          </w:tcPr>
          <w:p w14:paraId="0A1454D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FFFFFF"/>
            <w:vAlign w:val="center"/>
          </w:tcPr>
          <w:p w14:paraId="49073968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02" w:type="pct"/>
            <w:gridSpan w:val="2"/>
            <w:shd w:val="clear" w:color="auto" w:fill="FFFFFF"/>
            <w:vAlign w:val="center"/>
          </w:tcPr>
          <w:p w14:paraId="3532364E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5E0D2B" w:rsidRPr="005E0D2B" w14:paraId="22A6B897" w14:textId="77777777" w:rsidTr="005E0D2B">
        <w:trPr>
          <w:gridBefore w:val="1"/>
          <w:wBefore w:w="7" w:type="pct"/>
          <w:jc w:val="center"/>
        </w:trPr>
        <w:tc>
          <w:tcPr>
            <w:tcW w:w="4993" w:type="pct"/>
            <w:gridSpan w:val="21"/>
            <w:shd w:val="clear" w:color="auto" w:fill="8DB3E2"/>
            <w:vAlign w:val="center"/>
          </w:tcPr>
          <w:p w14:paraId="3A2B1A8F" w14:textId="55E942F5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Octubre</w:t>
            </w:r>
            <w:r w:rsidR="00852348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2021</w:t>
            </w:r>
          </w:p>
        </w:tc>
      </w:tr>
      <w:tr w:rsidR="005E0D2B" w:rsidRPr="005E0D2B" w14:paraId="3579F29B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71044E1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4"/>
            <w:shd w:val="clear" w:color="auto" w:fill="C6D9F1"/>
            <w:vAlign w:val="center"/>
          </w:tcPr>
          <w:p w14:paraId="4D35F039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294DA96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7" w:type="pct"/>
            <w:gridSpan w:val="3"/>
            <w:shd w:val="clear" w:color="auto" w:fill="C6D9F1"/>
            <w:vAlign w:val="center"/>
          </w:tcPr>
          <w:p w14:paraId="2367AC95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5B54886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55019AB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3998C99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5E0D2B" w:rsidRPr="005E0D2B" w14:paraId="2B66FE0F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  <w:vAlign w:val="center"/>
          </w:tcPr>
          <w:p w14:paraId="225CF4DC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4"/>
            <w:shd w:val="clear" w:color="auto" w:fill="FFFFFF"/>
            <w:vAlign w:val="center"/>
          </w:tcPr>
          <w:p w14:paraId="632A598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8" w:type="pct"/>
            <w:gridSpan w:val="3"/>
            <w:shd w:val="clear" w:color="auto" w:fill="FFFFFF"/>
            <w:vAlign w:val="center"/>
          </w:tcPr>
          <w:p w14:paraId="6AB8DC4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14:paraId="50E7093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4A58C3F7" w14:textId="4033A93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FFFF00"/>
            <w:vAlign w:val="center"/>
          </w:tcPr>
          <w:p w14:paraId="4A62BDC9" w14:textId="75B177B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FFFFFF"/>
            <w:vAlign w:val="center"/>
          </w:tcPr>
          <w:p w14:paraId="4917A6CE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</w:p>
        </w:tc>
      </w:tr>
      <w:tr w:rsidR="005E0D2B" w:rsidRPr="005E0D2B" w14:paraId="69281E5D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  <w:vAlign w:val="center"/>
          </w:tcPr>
          <w:p w14:paraId="292D5B65" w14:textId="31B617CD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4C17F247" w14:textId="108093C4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4DB67DA9" w14:textId="46763B4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6CFF9D80" w14:textId="39D719C5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0000"/>
            <w:vAlign w:val="center"/>
          </w:tcPr>
          <w:p w14:paraId="254A20ED" w14:textId="1FE4831F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8S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FF000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highlight w:val="red"/>
                <w:shd w:val="clear" w:color="auto" w:fill="FF000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27DDED7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02" w:type="pct"/>
            <w:gridSpan w:val="2"/>
            <w:shd w:val="clear" w:color="auto" w:fill="FFFFFF"/>
            <w:vAlign w:val="center"/>
          </w:tcPr>
          <w:p w14:paraId="07EB4E5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</w:p>
        </w:tc>
      </w:tr>
      <w:tr w:rsidR="005E0D2B" w:rsidRPr="005E0D2B" w14:paraId="1839A71B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00B050"/>
            <w:vAlign w:val="center"/>
          </w:tcPr>
          <w:p w14:paraId="4321C4AE" w14:textId="088E4569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4" w:type="pct"/>
            <w:gridSpan w:val="4"/>
            <w:shd w:val="clear" w:color="auto" w:fill="auto"/>
            <w:vAlign w:val="center"/>
          </w:tcPr>
          <w:p w14:paraId="01831A7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1D9ACCC7" w14:textId="6A0814E1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56AEB2B4" w14:textId="090E10A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0000"/>
            <w:vAlign w:val="center"/>
          </w:tcPr>
          <w:p w14:paraId="070A8284" w14:textId="0FD0403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ind w:left="-106" w:right="-108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15S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FF000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highlight w:val="red"/>
                <w:shd w:val="clear" w:color="auto" w:fill="FF000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393DB8F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0FED288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</w:p>
        </w:tc>
      </w:tr>
      <w:tr w:rsidR="005E0D2B" w:rsidRPr="005E0D2B" w14:paraId="08B3FC0F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00"/>
            <w:vAlign w:val="center"/>
          </w:tcPr>
          <w:p w14:paraId="76CC7047" w14:textId="10C5015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1BFC39D9" w14:textId="31B4679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3643FC98" w14:textId="2E7F75C1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693E26FD" w14:textId="13C7C80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0000"/>
            <w:vAlign w:val="center"/>
          </w:tcPr>
          <w:p w14:paraId="106A949A" w14:textId="49FC0B15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highlight w:val="red"/>
                <w:lang w:eastAsia="es-ES"/>
              </w:rPr>
              <w:t>22S</w:t>
            </w:r>
            <w:r w:rsidR="00852348">
              <w:rPr>
                <w:rFonts w:ascii="Calibri" w:eastAsia="Times New Roman" w:hAnsi="Calibri"/>
                <w:sz w:val="16"/>
                <w:szCs w:val="16"/>
                <w:highlight w:val="red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highlight w:val="red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63D37F8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23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43CF7478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24</w:t>
            </w:r>
          </w:p>
        </w:tc>
      </w:tr>
      <w:tr w:rsidR="005E0D2B" w:rsidRPr="005E0D2B" w14:paraId="3EFAB628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auto"/>
            <w:vAlign w:val="center"/>
          </w:tcPr>
          <w:p w14:paraId="7BD9847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25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62BBD233" w14:textId="32F0EF0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26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5A7BC9DD" w14:textId="57A4ACB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27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59FC0D3C" w14:textId="2FBDD7E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0000"/>
            <w:vAlign w:val="center"/>
          </w:tcPr>
          <w:p w14:paraId="35948A7E" w14:textId="130637B9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highlight w:val="red"/>
                <w:lang w:eastAsia="es-ES"/>
              </w:rPr>
              <w:t>29S</w:t>
            </w:r>
            <w:r w:rsidR="00852348">
              <w:rPr>
                <w:rFonts w:ascii="Calibri" w:eastAsia="Times New Roman" w:hAnsi="Calibri"/>
                <w:sz w:val="16"/>
                <w:szCs w:val="16"/>
                <w:highlight w:val="red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highlight w:val="red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1E91D97E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highlight w:val="yellow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702" w:type="pct"/>
            <w:gridSpan w:val="2"/>
            <w:shd w:val="clear" w:color="auto" w:fill="FFFFFF"/>
            <w:vAlign w:val="center"/>
          </w:tcPr>
          <w:p w14:paraId="5C5188D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31</w:t>
            </w:r>
          </w:p>
        </w:tc>
      </w:tr>
      <w:tr w:rsidR="005E0D2B" w:rsidRPr="005E0D2B" w14:paraId="793CF414" w14:textId="77777777" w:rsidTr="005E0D2B">
        <w:trPr>
          <w:gridBefore w:val="1"/>
          <w:wBefore w:w="7" w:type="pct"/>
          <w:jc w:val="center"/>
        </w:trPr>
        <w:tc>
          <w:tcPr>
            <w:tcW w:w="4993" w:type="pct"/>
            <w:gridSpan w:val="21"/>
            <w:shd w:val="clear" w:color="auto" w:fill="8DB3E2"/>
            <w:vAlign w:val="center"/>
          </w:tcPr>
          <w:p w14:paraId="38E30B80" w14:textId="07FE7A63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Noviembre</w:t>
            </w:r>
            <w:r w:rsidR="00852348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2021</w:t>
            </w:r>
          </w:p>
        </w:tc>
      </w:tr>
      <w:tr w:rsidR="005E0D2B" w:rsidRPr="005E0D2B" w14:paraId="47AED840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326CA78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4"/>
            <w:shd w:val="clear" w:color="auto" w:fill="C6D9F1"/>
            <w:vAlign w:val="center"/>
          </w:tcPr>
          <w:p w14:paraId="0D633D5C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3335B40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7" w:type="pct"/>
            <w:gridSpan w:val="3"/>
            <w:shd w:val="clear" w:color="auto" w:fill="C6D9F1"/>
            <w:vAlign w:val="center"/>
          </w:tcPr>
          <w:p w14:paraId="2E4981C9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5504C9CB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33BE5F6B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295F4A3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5E0D2B" w:rsidRPr="005E0D2B" w14:paraId="4B4EEC11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  <w:vAlign w:val="center"/>
          </w:tcPr>
          <w:p w14:paraId="19AAF8E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4F1B6DBD" w14:textId="39CCB346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6A4DD1DC" w14:textId="6F72981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7" w:type="pct"/>
            <w:gridSpan w:val="3"/>
            <w:shd w:val="clear" w:color="auto" w:fill="FFFF00"/>
            <w:vAlign w:val="center"/>
          </w:tcPr>
          <w:p w14:paraId="4678DBD5" w14:textId="6305F6B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25965E56" w14:textId="4B78022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14ADC88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69F3DC1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</w:p>
        </w:tc>
      </w:tr>
      <w:tr w:rsidR="005E0D2B" w:rsidRPr="005E0D2B" w14:paraId="65861D34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  <w:vAlign w:val="center"/>
          </w:tcPr>
          <w:p w14:paraId="2DC32B3B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4" w:type="pct"/>
            <w:gridSpan w:val="4"/>
            <w:shd w:val="clear" w:color="auto" w:fill="auto"/>
            <w:vAlign w:val="center"/>
          </w:tcPr>
          <w:p w14:paraId="335E5538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44F81691" w14:textId="14A8E45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7" w:type="pct"/>
            <w:gridSpan w:val="3"/>
            <w:shd w:val="clear" w:color="auto" w:fill="FFFF00"/>
            <w:vAlign w:val="center"/>
          </w:tcPr>
          <w:p w14:paraId="7C868E9D" w14:textId="50A4DC65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511A2A59" w14:textId="4911A9C0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73D78859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2E96AD6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</w:p>
        </w:tc>
      </w:tr>
      <w:tr w:rsidR="005E0D2B" w:rsidRPr="005E0D2B" w14:paraId="2399984D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00"/>
            <w:vAlign w:val="center"/>
          </w:tcPr>
          <w:p w14:paraId="651B5238" w14:textId="2429016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642E119F" w14:textId="34892060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5666F473" w14:textId="59ACBC4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46BCCB00" w14:textId="0610A6C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53C49611" w14:textId="45031785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FFFF00"/>
            <w:vAlign w:val="center"/>
          </w:tcPr>
          <w:p w14:paraId="37BDE690" w14:textId="7613302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0B42FABB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21</w:t>
            </w:r>
          </w:p>
        </w:tc>
      </w:tr>
      <w:tr w:rsidR="005E0D2B" w:rsidRPr="005E0D2B" w14:paraId="6C276EAF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00"/>
            <w:vAlign w:val="center"/>
          </w:tcPr>
          <w:p w14:paraId="56747692" w14:textId="13FEEF8D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22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4CF5AC82" w14:textId="3940D046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23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07E7DF88" w14:textId="66457B5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24S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657711E3" w14:textId="52B22BFC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25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23F6151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26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3295101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eastAsia="Times New Roman"/>
                <w:noProof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1B9632CC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</w:p>
        </w:tc>
      </w:tr>
      <w:tr w:rsidR="005E0D2B" w:rsidRPr="005E0D2B" w14:paraId="7FF33C7E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auto"/>
            <w:vAlign w:val="center"/>
          </w:tcPr>
          <w:p w14:paraId="3FCE20B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61C9F11C" w14:textId="0CB7506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30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FFFF"/>
            <w:vAlign w:val="center"/>
          </w:tcPr>
          <w:p w14:paraId="1B3396D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14:paraId="252E7D8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0391E86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0F8D7AC8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41AC097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5E0D2B" w:rsidRPr="005E0D2B" w14:paraId="5F1D7F2C" w14:textId="77777777" w:rsidTr="005E0D2B">
        <w:trPr>
          <w:gridBefore w:val="1"/>
          <w:wBefore w:w="7" w:type="pct"/>
          <w:jc w:val="center"/>
        </w:trPr>
        <w:tc>
          <w:tcPr>
            <w:tcW w:w="4993" w:type="pct"/>
            <w:gridSpan w:val="21"/>
            <w:shd w:val="clear" w:color="auto" w:fill="8DB3E2"/>
            <w:vAlign w:val="center"/>
          </w:tcPr>
          <w:p w14:paraId="7D1D10E1" w14:textId="2AEE969B" w:rsidR="008B3882" w:rsidRPr="005E0D2B" w:rsidRDefault="008B3882" w:rsidP="008B3882">
            <w:pPr>
              <w:tabs>
                <w:tab w:val="left" w:pos="7457"/>
              </w:tabs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Diciembre</w:t>
            </w:r>
            <w:r w:rsidR="00852348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2021</w:t>
            </w:r>
          </w:p>
        </w:tc>
      </w:tr>
      <w:tr w:rsidR="005E0D2B" w:rsidRPr="005E0D2B" w14:paraId="0FC3EE92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C6D9F1"/>
            <w:vAlign w:val="center"/>
          </w:tcPr>
          <w:p w14:paraId="09A4A98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4"/>
            <w:shd w:val="clear" w:color="auto" w:fill="C6D9F1"/>
            <w:vAlign w:val="center"/>
          </w:tcPr>
          <w:p w14:paraId="0D0790A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7644575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7" w:type="pct"/>
            <w:gridSpan w:val="3"/>
            <w:shd w:val="clear" w:color="auto" w:fill="C6D9F1"/>
            <w:vAlign w:val="center"/>
          </w:tcPr>
          <w:p w14:paraId="36D873B0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28DAE5CE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70AED285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7DCF2B7A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5E0D2B" w:rsidRPr="005E0D2B" w14:paraId="1EF31E19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  <w:vAlign w:val="center"/>
          </w:tcPr>
          <w:p w14:paraId="6AA4054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4"/>
            <w:shd w:val="clear" w:color="auto" w:fill="auto"/>
            <w:vAlign w:val="center"/>
          </w:tcPr>
          <w:p w14:paraId="316B04AE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719F4E2A" w14:textId="126BF931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1S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0786A1FD" w14:textId="6151E1C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53011CC8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4" w:type="pct"/>
            <w:gridSpan w:val="3"/>
            <w:shd w:val="clear" w:color="auto" w:fill="FFFFFF"/>
            <w:vAlign w:val="center"/>
          </w:tcPr>
          <w:p w14:paraId="6CBA157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02" w:type="pct"/>
            <w:gridSpan w:val="2"/>
            <w:shd w:val="clear" w:color="auto" w:fill="FFFFFF"/>
            <w:vAlign w:val="center"/>
          </w:tcPr>
          <w:p w14:paraId="39D7981B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</w:p>
        </w:tc>
      </w:tr>
      <w:tr w:rsidR="005E0D2B" w:rsidRPr="005E0D2B" w14:paraId="37876947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FFFFFF"/>
            <w:vAlign w:val="center"/>
          </w:tcPr>
          <w:p w14:paraId="6FD67A3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14" w:type="pct"/>
            <w:gridSpan w:val="4"/>
            <w:shd w:val="clear" w:color="auto" w:fill="FFFFFF"/>
            <w:vAlign w:val="center"/>
          </w:tcPr>
          <w:p w14:paraId="121ADD8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8" w:type="pct"/>
            <w:gridSpan w:val="3"/>
            <w:shd w:val="clear" w:color="auto" w:fill="FFFFFF"/>
            <w:vAlign w:val="center"/>
          </w:tcPr>
          <w:p w14:paraId="2BB2612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7545394E" w14:textId="368AD3CF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0000"/>
            <w:vAlign w:val="center"/>
          </w:tcPr>
          <w:p w14:paraId="7BB44B03" w14:textId="39079484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FFFF00"/>
            <w:vAlign w:val="center"/>
          </w:tcPr>
          <w:p w14:paraId="4EAE9EA9" w14:textId="16DE488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1C099AE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</w:p>
        </w:tc>
      </w:tr>
      <w:tr w:rsidR="005E0D2B" w:rsidRPr="005E0D2B" w14:paraId="77D06DBF" w14:textId="77777777" w:rsidTr="005E0D2B">
        <w:trPr>
          <w:gridBefore w:val="1"/>
          <w:wBefore w:w="7" w:type="pct"/>
          <w:jc w:val="center"/>
        </w:trPr>
        <w:tc>
          <w:tcPr>
            <w:tcW w:w="711" w:type="pct"/>
            <w:gridSpan w:val="3"/>
            <w:shd w:val="clear" w:color="auto" w:fill="auto"/>
            <w:vAlign w:val="center"/>
          </w:tcPr>
          <w:p w14:paraId="60DEA3D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583FF074" w14:textId="3C0C879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27F87652" w14:textId="71A97AD6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15S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01DFFC03" w14:textId="0A50B9A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08D3B8DD" w14:textId="6485A2A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FFFF00"/>
            <w:vAlign w:val="center"/>
          </w:tcPr>
          <w:p w14:paraId="3D67AB7D" w14:textId="0E0A17F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4D2AA388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</w:p>
        </w:tc>
      </w:tr>
      <w:tr w:rsidR="005E0D2B" w:rsidRPr="005E0D2B" w14:paraId="6C56F20C" w14:textId="77777777" w:rsidTr="005E0D2B">
        <w:trPr>
          <w:gridBefore w:val="1"/>
          <w:wBefore w:w="7" w:type="pct"/>
          <w:trHeight w:val="203"/>
          <w:jc w:val="center"/>
        </w:trPr>
        <w:tc>
          <w:tcPr>
            <w:tcW w:w="4993" w:type="pct"/>
            <w:gridSpan w:val="21"/>
            <w:shd w:val="clear" w:color="auto" w:fill="E5B8B7"/>
            <w:vAlign w:val="center"/>
          </w:tcPr>
          <w:p w14:paraId="120F3452" w14:textId="1CDE1266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Vacaciones</w:t>
            </w:r>
            <w:r w:rsidR="00852348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de</w:t>
            </w:r>
            <w:r w:rsidR="00852348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Navidad</w:t>
            </w:r>
          </w:p>
        </w:tc>
      </w:tr>
      <w:tr w:rsidR="005E0D2B" w:rsidRPr="005E0D2B" w14:paraId="5BADD9CC" w14:textId="77777777" w:rsidTr="005E0D2B">
        <w:tblPrEx>
          <w:jc w:val="left"/>
        </w:tblPrEx>
        <w:trPr>
          <w:gridBefore w:val="1"/>
          <w:wBefore w:w="7" w:type="pct"/>
        </w:trPr>
        <w:tc>
          <w:tcPr>
            <w:tcW w:w="4993" w:type="pct"/>
            <w:gridSpan w:val="21"/>
            <w:shd w:val="clear" w:color="auto" w:fill="8DB3E2"/>
            <w:vAlign w:val="center"/>
          </w:tcPr>
          <w:p w14:paraId="11B4AF18" w14:textId="2BE32CD5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Enero</w:t>
            </w:r>
            <w:r w:rsidR="00852348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5E0D2B" w:rsidRPr="005E0D2B" w14:paraId="16FA914D" w14:textId="77777777" w:rsidTr="005E0D2B">
        <w:tblPrEx>
          <w:jc w:val="left"/>
        </w:tblPrEx>
        <w:trPr>
          <w:gridBefore w:val="1"/>
          <w:wBefore w:w="7" w:type="pct"/>
        </w:trPr>
        <w:tc>
          <w:tcPr>
            <w:tcW w:w="706" w:type="pct"/>
            <w:gridSpan w:val="2"/>
            <w:shd w:val="clear" w:color="auto" w:fill="C6D9F1"/>
            <w:vAlign w:val="center"/>
          </w:tcPr>
          <w:p w14:paraId="37895C2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09" w:type="pct"/>
            <w:gridSpan w:val="3"/>
            <w:shd w:val="clear" w:color="auto" w:fill="C6D9F1"/>
            <w:vAlign w:val="center"/>
          </w:tcPr>
          <w:p w14:paraId="2BA0ED0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28" w:type="pct"/>
            <w:gridSpan w:val="5"/>
            <w:shd w:val="clear" w:color="auto" w:fill="C6D9F1"/>
            <w:vAlign w:val="center"/>
          </w:tcPr>
          <w:p w14:paraId="57B118FA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7" w:type="pct"/>
            <w:gridSpan w:val="3"/>
            <w:shd w:val="clear" w:color="auto" w:fill="C6D9F1"/>
            <w:vAlign w:val="center"/>
          </w:tcPr>
          <w:p w14:paraId="401811F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76757D0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144A690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05AB481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5E0D2B" w:rsidRPr="005E0D2B" w14:paraId="425B941B" w14:textId="77777777" w:rsidTr="005E0D2B">
        <w:tblPrEx>
          <w:jc w:val="left"/>
        </w:tblPrEx>
        <w:trPr>
          <w:gridBefore w:val="1"/>
          <w:wBefore w:w="7" w:type="pct"/>
        </w:trPr>
        <w:tc>
          <w:tcPr>
            <w:tcW w:w="4993" w:type="pct"/>
            <w:gridSpan w:val="21"/>
            <w:shd w:val="clear" w:color="auto" w:fill="E5B8B7"/>
            <w:vAlign w:val="center"/>
          </w:tcPr>
          <w:p w14:paraId="25A4E7C1" w14:textId="0BD9F71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Vacaciones</w:t>
            </w:r>
            <w:r w:rsidR="00852348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de</w:t>
            </w:r>
            <w:r w:rsidR="00852348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Navidad</w:t>
            </w:r>
          </w:p>
        </w:tc>
      </w:tr>
      <w:tr w:rsidR="005E0D2B" w:rsidRPr="005E0D2B" w14:paraId="742155C9" w14:textId="77777777" w:rsidTr="005E0D2B">
        <w:tblPrEx>
          <w:jc w:val="left"/>
        </w:tblPrEx>
        <w:trPr>
          <w:gridBefore w:val="1"/>
          <w:wBefore w:w="7" w:type="pct"/>
        </w:trPr>
        <w:tc>
          <w:tcPr>
            <w:tcW w:w="706" w:type="pct"/>
            <w:gridSpan w:val="2"/>
            <w:shd w:val="clear" w:color="auto" w:fill="FFFF00"/>
            <w:vAlign w:val="center"/>
          </w:tcPr>
          <w:p w14:paraId="4E4DA41A" w14:textId="7FC0137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9" w:type="pct"/>
            <w:gridSpan w:val="3"/>
            <w:shd w:val="clear" w:color="auto" w:fill="00B050"/>
            <w:vAlign w:val="center"/>
          </w:tcPr>
          <w:p w14:paraId="139D608D" w14:textId="799B753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8" w:type="pct"/>
            <w:gridSpan w:val="5"/>
            <w:shd w:val="clear" w:color="auto" w:fill="00B050"/>
            <w:vAlign w:val="center"/>
          </w:tcPr>
          <w:p w14:paraId="178DB24E" w14:textId="2A659B3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12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31FE0CD7" w14:textId="12BDDEF9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13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7A3F57EA" w14:textId="6E3FED9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14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00B050"/>
            <w:vAlign w:val="center"/>
          </w:tcPr>
          <w:p w14:paraId="6B1C949B" w14:textId="39888BE3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15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427DEE0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16</w:t>
            </w:r>
          </w:p>
        </w:tc>
      </w:tr>
      <w:tr w:rsidR="005E0D2B" w:rsidRPr="005E0D2B" w14:paraId="2F45104F" w14:textId="77777777" w:rsidTr="005E0D2B">
        <w:tblPrEx>
          <w:jc w:val="left"/>
        </w:tblPrEx>
        <w:trPr>
          <w:gridBefore w:val="1"/>
          <w:wBefore w:w="7" w:type="pct"/>
        </w:trPr>
        <w:tc>
          <w:tcPr>
            <w:tcW w:w="706" w:type="pct"/>
            <w:gridSpan w:val="2"/>
            <w:shd w:val="clear" w:color="auto" w:fill="00B050"/>
            <w:vAlign w:val="center"/>
          </w:tcPr>
          <w:p w14:paraId="3DE4F8A8" w14:textId="21B0567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09" w:type="pct"/>
            <w:gridSpan w:val="3"/>
            <w:shd w:val="clear" w:color="auto" w:fill="00B050"/>
            <w:vAlign w:val="center"/>
          </w:tcPr>
          <w:p w14:paraId="14240998" w14:textId="32DACE5D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28" w:type="pct"/>
            <w:gridSpan w:val="5"/>
            <w:shd w:val="clear" w:color="auto" w:fill="00B050"/>
            <w:vAlign w:val="center"/>
          </w:tcPr>
          <w:p w14:paraId="4590C769" w14:textId="17CE2C5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19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5E3EF404" w14:textId="06464D95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20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3024145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732E4EF5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5298140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Cs/>
                <w:sz w:val="16"/>
                <w:szCs w:val="16"/>
                <w:lang w:eastAsia="es-ES"/>
              </w:rPr>
              <w:t>23</w:t>
            </w:r>
          </w:p>
        </w:tc>
      </w:tr>
      <w:tr w:rsidR="005E0D2B" w:rsidRPr="005E0D2B" w14:paraId="0016BA6B" w14:textId="77777777" w:rsidTr="005E0D2B">
        <w:tblPrEx>
          <w:jc w:val="left"/>
        </w:tblPrEx>
        <w:trPr>
          <w:gridBefore w:val="1"/>
          <w:wBefore w:w="7" w:type="pct"/>
          <w:trHeight w:val="220"/>
        </w:trPr>
        <w:tc>
          <w:tcPr>
            <w:tcW w:w="711" w:type="pct"/>
            <w:gridSpan w:val="3"/>
            <w:shd w:val="clear" w:color="auto" w:fill="00B050"/>
            <w:vAlign w:val="center"/>
          </w:tcPr>
          <w:p w14:paraId="078F7048" w14:textId="704F3359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24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24D33BDF" w14:textId="10F07B13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25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56AC98F3" w14:textId="5A6272D5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26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3674924C" w14:textId="555C6E60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311D364B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48B8961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6C61D43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30</w:t>
            </w:r>
          </w:p>
        </w:tc>
      </w:tr>
      <w:tr w:rsidR="005E0D2B" w:rsidRPr="005E0D2B" w14:paraId="32841B19" w14:textId="77777777" w:rsidTr="005E0D2B">
        <w:tblPrEx>
          <w:jc w:val="left"/>
        </w:tblPrEx>
        <w:trPr>
          <w:gridBefore w:val="1"/>
          <w:wBefore w:w="7" w:type="pct"/>
          <w:trHeight w:val="220"/>
        </w:trPr>
        <w:tc>
          <w:tcPr>
            <w:tcW w:w="711" w:type="pct"/>
            <w:gridSpan w:val="3"/>
            <w:shd w:val="clear" w:color="auto" w:fill="00B050"/>
            <w:vAlign w:val="center"/>
          </w:tcPr>
          <w:p w14:paraId="02FA412A" w14:textId="52EE71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auto"/>
            <w:vAlign w:val="center"/>
          </w:tcPr>
          <w:p w14:paraId="55A294C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593206A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14:paraId="6F360810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06E02E0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61525858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2F1422B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5E0D2B" w:rsidRPr="005E0D2B" w14:paraId="039564B0" w14:textId="77777777" w:rsidTr="005E0D2B">
        <w:tblPrEx>
          <w:jc w:val="left"/>
        </w:tblPrEx>
        <w:tc>
          <w:tcPr>
            <w:tcW w:w="5000" w:type="pct"/>
            <w:gridSpan w:val="22"/>
            <w:shd w:val="clear" w:color="auto" w:fill="8DB3E2"/>
            <w:vAlign w:val="center"/>
          </w:tcPr>
          <w:p w14:paraId="3C7585A8" w14:textId="773AA29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Febrero</w:t>
            </w:r>
            <w:r w:rsidR="00852348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5E0D2B" w:rsidRPr="005E0D2B" w14:paraId="0B508679" w14:textId="77777777" w:rsidTr="005E0D2B">
        <w:tblPrEx>
          <w:jc w:val="left"/>
        </w:tblPrEx>
        <w:trPr>
          <w:trHeight w:val="125"/>
        </w:trPr>
        <w:tc>
          <w:tcPr>
            <w:tcW w:w="717" w:type="pct"/>
            <w:gridSpan w:val="4"/>
            <w:shd w:val="clear" w:color="auto" w:fill="C6D9F1"/>
            <w:vAlign w:val="center"/>
          </w:tcPr>
          <w:p w14:paraId="1544619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4"/>
            <w:shd w:val="clear" w:color="auto" w:fill="C6D9F1"/>
            <w:vAlign w:val="center"/>
          </w:tcPr>
          <w:p w14:paraId="7B5FE94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2984BDA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7" w:type="pct"/>
            <w:gridSpan w:val="3"/>
            <w:shd w:val="clear" w:color="auto" w:fill="C6D9F1"/>
            <w:vAlign w:val="center"/>
          </w:tcPr>
          <w:p w14:paraId="646BA0E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8" w:type="pct"/>
            <w:gridSpan w:val="3"/>
            <w:shd w:val="clear" w:color="auto" w:fill="C6D9F1"/>
            <w:vAlign w:val="center"/>
          </w:tcPr>
          <w:p w14:paraId="1009A35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5CCB915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gridSpan w:val="2"/>
            <w:shd w:val="clear" w:color="auto" w:fill="C6D9F1"/>
            <w:vAlign w:val="center"/>
          </w:tcPr>
          <w:p w14:paraId="089305C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5E0D2B" w:rsidRPr="005E0D2B" w14:paraId="2216185B" w14:textId="77777777" w:rsidTr="005E0D2B">
        <w:tblPrEx>
          <w:jc w:val="left"/>
        </w:tblPrEx>
        <w:tc>
          <w:tcPr>
            <w:tcW w:w="717" w:type="pct"/>
            <w:gridSpan w:val="4"/>
            <w:shd w:val="clear" w:color="auto" w:fill="auto"/>
            <w:vAlign w:val="center"/>
          </w:tcPr>
          <w:p w14:paraId="2B437CC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57163681" w14:textId="6A2F7B3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0A35E1C3" w14:textId="613796D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5022A2B9" w14:textId="7AB7152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5BC9657A" w14:textId="018B2E44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5846E418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02" w:type="pct"/>
            <w:gridSpan w:val="2"/>
            <w:shd w:val="clear" w:color="auto" w:fill="FFFFFF"/>
            <w:vAlign w:val="center"/>
          </w:tcPr>
          <w:p w14:paraId="32A9405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</w:p>
        </w:tc>
      </w:tr>
      <w:tr w:rsidR="005E0D2B" w:rsidRPr="005E0D2B" w14:paraId="1A18B53F" w14:textId="77777777" w:rsidTr="005E0D2B">
        <w:tblPrEx>
          <w:jc w:val="left"/>
        </w:tblPrEx>
        <w:tc>
          <w:tcPr>
            <w:tcW w:w="717" w:type="pct"/>
            <w:gridSpan w:val="4"/>
            <w:shd w:val="clear" w:color="auto" w:fill="00B050"/>
            <w:vAlign w:val="center"/>
          </w:tcPr>
          <w:p w14:paraId="44B1313A" w14:textId="2040567C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5CBA5390" w14:textId="1629D49D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73249ED1" w14:textId="4D6BEBD0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FFFF00"/>
            <w:vAlign w:val="center"/>
          </w:tcPr>
          <w:p w14:paraId="5EED9A28" w14:textId="4D04613F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5C3FCF77" w14:textId="54C9368D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4" w:type="pct"/>
            <w:gridSpan w:val="3"/>
            <w:shd w:val="clear" w:color="auto" w:fill="FFFF00"/>
            <w:vAlign w:val="center"/>
          </w:tcPr>
          <w:p w14:paraId="1706E764" w14:textId="6C03FB2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gridSpan w:val="2"/>
            <w:shd w:val="clear" w:color="auto" w:fill="FFFFFF"/>
            <w:vAlign w:val="center"/>
          </w:tcPr>
          <w:p w14:paraId="7EE7B50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</w:p>
        </w:tc>
      </w:tr>
      <w:tr w:rsidR="005E0D2B" w:rsidRPr="005E0D2B" w14:paraId="3D41338C" w14:textId="77777777" w:rsidTr="005E0D2B">
        <w:tblPrEx>
          <w:jc w:val="left"/>
        </w:tblPrEx>
        <w:tc>
          <w:tcPr>
            <w:tcW w:w="717" w:type="pct"/>
            <w:gridSpan w:val="4"/>
            <w:shd w:val="clear" w:color="auto" w:fill="00B050"/>
            <w:vAlign w:val="center"/>
          </w:tcPr>
          <w:p w14:paraId="40EDF459" w14:textId="3F1CB429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03C3D899" w14:textId="4A67B80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0B590608" w14:textId="5A7056FC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714906F8" w14:textId="1DC89C4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199D3C6D" w14:textId="2ED8C5E6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4023DD7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02" w:type="pct"/>
            <w:gridSpan w:val="2"/>
            <w:shd w:val="clear" w:color="auto" w:fill="FFFFFF"/>
            <w:vAlign w:val="center"/>
          </w:tcPr>
          <w:p w14:paraId="3AF3FD1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</w:p>
        </w:tc>
      </w:tr>
      <w:tr w:rsidR="005E0D2B" w:rsidRPr="005E0D2B" w14:paraId="6D55A951" w14:textId="77777777" w:rsidTr="005E0D2B">
        <w:tblPrEx>
          <w:jc w:val="left"/>
        </w:tblPrEx>
        <w:tc>
          <w:tcPr>
            <w:tcW w:w="717" w:type="pct"/>
            <w:gridSpan w:val="4"/>
            <w:shd w:val="clear" w:color="auto" w:fill="00B050"/>
            <w:vAlign w:val="center"/>
          </w:tcPr>
          <w:p w14:paraId="096353AF" w14:textId="4D6C149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428E218A" w14:textId="1FDC85D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22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FFFF00"/>
            <w:vAlign w:val="center"/>
          </w:tcPr>
          <w:p w14:paraId="61A9711D" w14:textId="38A52D00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23S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7" w:type="pct"/>
            <w:gridSpan w:val="3"/>
            <w:shd w:val="clear" w:color="auto" w:fill="00B050"/>
            <w:vAlign w:val="center"/>
          </w:tcPr>
          <w:p w14:paraId="3C655867" w14:textId="550B7E6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24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8" w:type="pct"/>
            <w:gridSpan w:val="3"/>
            <w:shd w:val="clear" w:color="auto" w:fill="00B050"/>
            <w:vAlign w:val="center"/>
          </w:tcPr>
          <w:p w14:paraId="16FD2C5B" w14:textId="4D55812C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25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099B56BC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26</w:t>
            </w: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275B1C3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27</w:t>
            </w:r>
          </w:p>
        </w:tc>
      </w:tr>
      <w:tr w:rsidR="005E0D2B" w:rsidRPr="005E0D2B" w14:paraId="4043A85F" w14:textId="77777777" w:rsidTr="005E0D2B">
        <w:tblPrEx>
          <w:jc w:val="left"/>
        </w:tblPrEx>
        <w:tc>
          <w:tcPr>
            <w:tcW w:w="717" w:type="pct"/>
            <w:gridSpan w:val="4"/>
            <w:shd w:val="clear" w:color="auto" w:fill="00B050"/>
            <w:vAlign w:val="center"/>
          </w:tcPr>
          <w:p w14:paraId="0A4D6BA2" w14:textId="6C4D7BB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auto"/>
            <w:vAlign w:val="center"/>
          </w:tcPr>
          <w:p w14:paraId="5726EC35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0B409C9A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14:paraId="48C4704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8" w:type="pct"/>
            <w:gridSpan w:val="3"/>
            <w:shd w:val="clear" w:color="auto" w:fill="auto"/>
            <w:vAlign w:val="center"/>
          </w:tcPr>
          <w:p w14:paraId="33140D5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auto"/>
            <w:vAlign w:val="center"/>
          </w:tcPr>
          <w:p w14:paraId="23508944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02" w:type="pct"/>
            <w:gridSpan w:val="2"/>
            <w:shd w:val="clear" w:color="auto" w:fill="auto"/>
            <w:vAlign w:val="center"/>
          </w:tcPr>
          <w:p w14:paraId="63AEB43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5E0D2B" w:rsidRPr="005E0D2B" w14:paraId="284BA7B6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4992" w:type="pct"/>
            <w:gridSpan w:val="21"/>
            <w:shd w:val="clear" w:color="auto" w:fill="8DB3E2"/>
            <w:vAlign w:val="center"/>
          </w:tcPr>
          <w:p w14:paraId="23199A92" w14:textId="7B8B4E6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Marzo</w:t>
            </w:r>
            <w:r w:rsidR="00852348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5E0D2B" w:rsidRPr="005E0D2B" w14:paraId="6E503D3F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712" w:type="pct"/>
            <w:gridSpan w:val="3"/>
            <w:shd w:val="clear" w:color="auto" w:fill="C6D9F1"/>
            <w:vAlign w:val="center"/>
          </w:tcPr>
          <w:p w14:paraId="796DAE55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4"/>
            <w:shd w:val="clear" w:color="auto" w:fill="C6D9F1"/>
            <w:vAlign w:val="center"/>
          </w:tcPr>
          <w:p w14:paraId="7FC5DC1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2" w:type="pct"/>
            <w:gridSpan w:val="2"/>
            <w:shd w:val="clear" w:color="auto" w:fill="C6D9F1"/>
            <w:vAlign w:val="center"/>
          </w:tcPr>
          <w:p w14:paraId="6498C600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53F0ED0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5CC114A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7641597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15" w:type="pct"/>
            <w:gridSpan w:val="2"/>
            <w:shd w:val="clear" w:color="auto" w:fill="C6D9F1"/>
            <w:vAlign w:val="center"/>
          </w:tcPr>
          <w:p w14:paraId="44117F5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5E0D2B" w:rsidRPr="005E0D2B" w14:paraId="3E37D3B1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712" w:type="pct"/>
            <w:gridSpan w:val="3"/>
            <w:shd w:val="clear" w:color="auto" w:fill="auto"/>
            <w:vAlign w:val="center"/>
          </w:tcPr>
          <w:p w14:paraId="174A7CA5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1F9C8901" w14:textId="50919A8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00B050"/>
            <w:vAlign w:val="center"/>
          </w:tcPr>
          <w:p w14:paraId="5340B4A4" w14:textId="6AFFB6D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4"/>
            <w:shd w:val="clear" w:color="auto" w:fill="00B050"/>
            <w:vAlign w:val="center"/>
          </w:tcPr>
          <w:p w14:paraId="745EEA24" w14:textId="6F8E530F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3"/>
            <w:shd w:val="clear" w:color="auto" w:fill="FFFFFF"/>
            <w:vAlign w:val="center"/>
          </w:tcPr>
          <w:p w14:paraId="78495CD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12" w:type="pct"/>
            <w:gridSpan w:val="3"/>
            <w:shd w:val="clear" w:color="auto" w:fill="FFFFFF"/>
            <w:vAlign w:val="center"/>
          </w:tcPr>
          <w:p w14:paraId="317C78CE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15" w:type="pct"/>
            <w:gridSpan w:val="2"/>
            <w:shd w:val="clear" w:color="auto" w:fill="FFFFFF"/>
            <w:vAlign w:val="center"/>
          </w:tcPr>
          <w:p w14:paraId="0F334DAE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</w:p>
        </w:tc>
      </w:tr>
      <w:tr w:rsidR="005E0D2B" w:rsidRPr="005E0D2B" w14:paraId="75EA7E21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7EC11213" w14:textId="49C529C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4FDF6EDE" w14:textId="60F5F97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00B050"/>
            <w:vAlign w:val="center"/>
          </w:tcPr>
          <w:p w14:paraId="49AD202D" w14:textId="1B4EAD6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4"/>
            <w:shd w:val="clear" w:color="auto" w:fill="00B050"/>
            <w:vAlign w:val="center"/>
          </w:tcPr>
          <w:p w14:paraId="11B83CE9" w14:textId="4E5C524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3"/>
            <w:shd w:val="clear" w:color="auto" w:fill="FFFF00"/>
            <w:vAlign w:val="center"/>
          </w:tcPr>
          <w:p w14:paraId="640572F6" w14:textId="30FBBDA8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11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2" w:type="pct"/>
            <w:gridSpan w:val="3"/>
            <w:shd w:val="clear" w:color="auto" w:fill="FFFF00"/>
            <w:vAlign w:val="center"/>
          </w:tcPr>
          <w:p w14:paraId="401829AC" w14:textId="6F97353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12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5" w:type="pct"/>
            <w:gridSpan w:val="2"/>
            <w:shd w:val="clear" w:color="auto" w:fill="00B050"/>
            <w:vAlign w:val="center"/>
          </w:tcPr>
          <w:p w14:paraId="7A03914F" w14:textId="09D56A64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13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</w:tr>
      <w:tr w:rsidR="005E0D2B" w:rsidRPr="005E0D2B" w14:paraId="07649C46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3FF5B0B3" w14:textId="6DB32141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14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4F888E7B" w14:textId="53170EB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15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00B050"/>
            <w:vAlign w:val="center"/>
          </w:tcPr>
          <w:p w14:paraId="44CEDB27" w14:textId="517EC46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16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4"/>
            <w:shd w:val="clear" w:color="auto" w:fill="00B050"/>
            <w:vAlign w:val="center"/>
          </w:tcPr>
          <w:p w14:paraId="4EBA322C" w14:textId="1D573E89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3"/>
            <w:shd w:val="clear" w:color="auto" w:fill="00B050"/>
            <w:vAlign w:val="center"/>
          </w:tcPr>
          <w:p w14:paraId="58239501" w14:textId="1D9FCC7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3"/>
            <w:shd w:val="clear" w:color="auto" w:fill="auto"/>
            <w:vAlign w:val="center"/>
          </w:tcPr>
          <w:p w14:paraId="68182B17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15" w:type="pct"/>
            <w:gridSpan w:val="2"/>
            <w:shd w:val="clear" w:color="auto" w:fill="auto"/>
            <w:vAlign w:val="center"/>
          </w:tcPr>
          <w:p w14:paraId="023A087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20</w:t>
            </w:r>
          </w:p>
        </w:tc>
      </w:tr>
      <w:tr w:rsidR="005E0D2B" w:rsidRPr="005E0D2B" w14:paraId="5EC66806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39CBDC62" w14:textId="01F4F9ED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5CD279DA" w14:textId="52225C60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22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00B050"/>
            <w:vAlign w:val="center"/>
          </w:tcPr>
          <w:p w14:paraId="11997E15" w14:textId="7E42C17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23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5" w:type="pct"/>
            <w:gridSpan w:val="4"/>
            <w:shd w:val="clear" w:color="auto" w:fill="FFFF00"/>
            <w:vAlign w:val="center"/>
          </w:tcPr>
          <w:p w14:paraId="4886B5F5" w14:textId="1BC5C68D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24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2" w:type="pct"/>
            <w:gridSpan w:val="3"/>
            <w:shd w:val="clear" w:color="auto" w:fill="FFFF00"/>
            <w:vAlign w:val="center"/>
          </w:tcPr>
          <w:p w14:paraId="72FF5909" w14:textId="0A4E5CF3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25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2" w:type="pct"/>
            <w:gridSpan w:val="3"/>
            <w:shd w:val="clear" w:color="auto" w:fill="FFFF00"/>
            <w:vAlign w:val="center"/>
          </w:tcPr>
          <w:p w14:paraId="490790BA" w14:textId="5B79A604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26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5" w:type="pct"/>
            <w:gridSpan w:val="2"/>
            <w:shd w:val="clear" w:color="auto" w:fill="auto"/>
            <w:vAlign w:val="center"/>
          </w:tcPr>
          <w:p w14:paraId="4247FD1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27</w:t>
            </w:r>
          </w:p>
        </w:tc>
      </w:tr>
      <w:tr w:rsidR="005E0D2B" w:rsidRPr="005E0D2B" w14:paraId="35F61E59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7C919F3E" w14:textId="6E00BF2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28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4" w:type="pct"/>
            <w:gridSpan w:val="4"/>
            <w:shd w:val="clear" w:color="auto" w:fill="00B050"/>
            <w:vAlign w:val="center"/>
          </w:tcPr>
          <w:p w14:paraId="79971165" w14:textId="3F93004C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29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2"/>
            <w:shd w:val="clear" w:color="auto" w:fill="FFFF00"/>
            <w:vAlign w:val="center"/>
          </w:tcPr>
          <w:p w14:paraId="338343E8" w14:textId="7DB2D2F4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30S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5" w:type="pct"/>
            <w:gridSpan w:val="4"/>
            <w:shd w:val="clear" w:color="auto" w:fill="00B050"/>
            <w:vAlign w:val="center"/>
          </w:tcPr>
          <w:p w14:paraId="4DD0EAA1" w14:textId="3C80BC5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31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12" w:type="pct"/>
            <w:gridSpan w:val="3"/>
            <w:shd w:val="clear" w:color="auto" w:fill="auto"/>
            <w:vAlign w:val="center"/>
          </w:tcPr>
          <w:p w14:paraId="62C60A0A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2" w:type="pct"/>
            <w:gridSpan w:val="3"/>
            <w:shd w:val="clear" w:color="auto" w:fill="auto"/>
            <w:vAlign w:val="center"/>
          </w:tcPr>
          <w:p w14:paraId="627BFC85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15" w:type="pct"/>
            <w:gridSpan w:val="2"/>
            <w:shd w:val="clear" w:color="auto" w:fill="auto"/>
            <w:vAlign w:val="center"/>
          </w:tcPr>
          <w:p w14:paraId="499360D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</w:tr>
      <w:tr w:rsidR="005E0D2B" w:rsidRPr="005E0D2B" w14:paraId="53406939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4992" w:type="pct"/>
            <w:gridSpan w:val="21"/>
            <w:shd w:val="clear" w:color="auto" w:fill="8DB3E2"/>
            <w:vAlign w:val="center"/>
          </w:tcPr>
          <w:p w14:paraId="31A648B7" w14:textId="7F3B5AF1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Abril</w:t>
            </w:r>
            <w:r w:rsidR="00852348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5E0D2B" w:rsidRPr="005E0D2B" w14:paraId="767A4BBD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673" w:type="pct"/>
            <w:gridSpan w:val="2"/>
            <w:shd w:val="clear" w:color="auto" w:fill="C6D9F1"/>
            <w:vAlign w:val="center"/>
          </w:tcPr>
          <w:p w14:paraId="69119A4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01" w:type="pct"/>
            <w:gridSpan w:val="3"/>
            <w:shd w:val="clear" w:color="auto" w:fill="C6D9F1"/>
            <w:vAlign w:val="center"/>
          </w:tcPr>
          <w:p w14:paraId="635794B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67" w:type="pct"/>
            <w:gridSpan w:val="5"/>
            <w:shd w:val="clear" w:color="auto" w:fill="C6D9F1"/>
            <w:vAlign w:val="center"/>
          </w:tcPr>
          <w:p w14:paraId="31F0256A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685" w:type="pct"/>
            <w:gridSpan w:val="2"/>
            <w:shd w:val="clear" w:color="auto" w:fill="C6D9F1"/>
            <w:vAlign w:val="center"/>
          </w:tcPr>
          <w:p w14:paraId="64D8288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08" w:type="pct"/>
            <w:gridSpan w:val="3"/>
            <w:shd w:val="clear" w:color="auto" w:fill="C6D9F1"/>
            <w:vAlign w:val="center"/>
          </w:tcPr>
          <w:p w14:paraId="53988948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05" w:type="pct"/>
            <w:gridSpan w:val="3"/>
            <w:shd w:val="clear" w:color="auto" w:fill="C6D9F1"/>
            <w:vAlign w:val="center"/>
          </w:tcPr>
          <w:p w14:paraId="1DD763C1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52" w:type="pct"/>
            <w:gridSpan w:val="3"/>
            <w:shd w:val="clear" w:color="auto" w:fill="C6D9F1"/>
            <w:vAlign w:val="center"/>
          </w:tcPr>
          <w:p w14:paraId="6B1A995C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5E0D2B" w:rsidRPr="005E0D2B" w14:paraId="4475CF5A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673" w:type="pct"/>
            <w:gridSpan w:val="2"/>
            <w:shd w:val="clear" w:color="auto" w:fill="FFFFFF"/>
            <w:vAlign w:val="center"/>
          </w:tcPr>
          <w:p w14:paraId="4CB89276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01" w:type="pct"/>
            <w:gridSpan w:val="3"/>
            <w:shd w:val="clear" w:color="auto" w:fill="auto"/>
            <w:vAlign w:val="center"/>
          </w:tcPr>
          <w:p w14:paraId="5FD79BFF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67" w:type="pct"/>
            <w:gridSpan w:val="5"/>
            <w:shd w:val="clear" w:color="auto" w:fill="auto"/>
            <w:vAlign w:val="center"/>
          </w:tcPr>
          <w:p w14:paraId="6D886B6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685" w:type="pct"/>
            <w:gridSpan w:val="2"/>
            <w:shd w:val="clear" w:color="auto" w:fill="auto"/>
            <w:vAlign w:val="center"/>
          </w:tcPr>
          <w:p w14:paraId="258CA86E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</w:p>
        </w:tc>
        <w:tc>
          <w:tcPr>
            <w:tcW w:w="708" w:type="pct"/>
            <w:gridSpan w:val="3"/>
            <w:shd w:val="clear" w:color="auto" w:fill="FFFF00"/>
            <w:vAlign w:val="center"/>
          </w:tcPr>
          <w:p w14:paraId="20265A5B" w14:textId="207DF1C4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5" w:type="pct"/>
            <w:gridSpan w:val="3"/>
            <w:shd w:val="clear" w:color="auto" w:fill="FFFF00"/>
            <w:vAlign w:val="center"/>
          </w:tcPr>
          <w:p w14:paraId="7A651917" w14:textId="071B2EAB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52" w:type="pct"/>
            <w:gridSpan w:val="3"/>
            <w:shd w:val="clear" w:color="auto" w:fill="auto"/>
            <w:vAlign w:val="center"/>
          </w:tcPr>
          <w:p w14:paraId="138084D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3</w:t>
            </w:r>
          </w:p>
        </w:tc>
      </w:tr>
      <w:tr w:rsidR="005E0D2B" w:rsidRPr="005E0D2B" w14:paraId="2F9CD517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673" w:type="pct"/>
            <w:gridSpan w:val="2"/>
            <w:shd w:val="clear" w:color="auto" w:fill="00B050"/>
            <w:vAlign w:val="center"/>
          </w:tcPr>
          <w:p w14:paraId="76A08AF4" w14:textId="1FEB618A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4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01" w:type="pct"/>
            <w:gridSpan w:val="3"/>
            <w:shd w:val="clear" w:color="auto" w:fill="00B050"/>
            <w:vAlign w:val="center"/>
          </w:tcPr>
          <w:p w14:paraId="07FFBBFD" w14:textId="244C87D9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5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67" w:type="pct"/>
            <w:gridSpan w:val="5"/>
            <w:shd w:val="clear" w:color="auto" w:fill="00B050"/>
            <w:vAlign w:val="center"/>
          </w:tcPr>
          <w:p w14:paraId="78DB8A6F" w14:textId="6DA4B0AF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6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685" w:type="pct"/>
            <w:gridSpan w:val="2"/>
            <w:shd w:val="clear" w:color="auto" w:fill="00B050"/>
            <w:vAlign w:val="center"/>
          </w:tcPr>
          <w:p w14:paraId="195AC700" w14:textId="42925D7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7</w:t>
            </w:r>
            <w:r w:rsidR="00852348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shd w:val="clear" w:color="auto" w:fill="00B050"/>
                <w:lang w:eastAsia="es-ES"/>
              </w:rPr>
              <w:t>M</w:t>
            </w:r>
          </w:p>
        </w:tc>
        <w:tc>
          <w:tcPr>
            <w:tcW w:w="708" w:type="pct"/>
            <w:gridSpan w:val="3"/>
            <w:shd w:val="clear" w:color="auto" w:fill="FFFFFF"/>
            <w:vAlign w:val="center"/>
          </w:tcPr>
          <w:p w14:paraId="4A911C7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05" w:type="pct"/>
            <w:gridSpan w:val="3"/>
            <w:shd w:val="clear" w:color="auto" w:fill="FFFFFF"/>
            <w:vAlign w:val="center"/>
          </w:tcPr>
          <w:p w14:paraId="3BFD2C4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52" w:type="pct"/>
            <w:gridSpan w:val="3"/>
            <w:shd w:val="clear" w:color="auto" w:fill="FFFFFF"/>
            <w:vAlign w:val="center"/>
          </w:tcPr>
          <w:p w14:paraId="7A97E0ED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10</w:t>
            </w:r>
          </w:p>
        </w:tc>
      </w:tr>
      <w:tr w:rsidR="005E0D2B" w:rsidRPr="005E0D2B" w14:paraId="712DAE86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4992" w:type="pct"/>
            <w:gridSpan w:val="21"/>
            <w:shd w:val="clear" w:color="auto" w:fill="E5B8B7"/>
            <w:vAlign w:val="center"/>
          </w:tcPr>
          <w:p w14:paraId="2EA7A9E6" w14:textId="40EED20E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Vacaciones</w:t>
            </w:r>
            <w:r w:rsidR="00852348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de</w:t>
            </w:r>
            <w:r w:rsidR="00852348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Semana</w:t>
            </w:r>
            <w:r w:rsidR="00852348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Santa</w:t>
            </w:r>
          </w:p>
        </w:tc>
      </w:tr>
      <w:tr w:rsidR="005E0D2B" w:rsidRPr="005E0D2B" w14:paraId="44E7E8C8" w14:textId="77777777" w:rsidTr="005E0D2B">
        <w:tblPrEx>
          <w:jc w:val="left"/>
        </w:tblPrEx>
        <w:trPr>
          <w:gridAfter w:val="1"/>
          <w:wAfter w:w="8" w:type="pct"/>
        </w:trPr>
        <w:tc>
          <w:tcPr>
            <w:tcW w:w="673" w:type="pct"/>
            <w:gridSpan w:val="2"/>
            <w:shd w:val="clear" w:color="auto" w:fill="E5B8B7"/>
            <w:vAlign w:val="center"/>
          </w:tcPr>
          <w:p w14:paraId="008D3FF2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</w:p>
        </w:tc>
        <w:tc>
          <w:tcPr>
            <w:tcW w:w="753" w:type="pct"/>
            <w:gridSpan w:val="5"/>
            <w:shd w:val="clear" w:color="auto" w:fill="FFFF00"/>
            <w:vAlign w:val="center"/>
          </w:tcPr>
          <w:p w14:paraId="45DAE4BB" w14:textId="0821E1F2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highlight w:val="yellow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highlight w:val="yellow"/>
                <w:lang w:eastAsia="es-ES"/>
              </w:rPr>
              <w:t>19</w:t>
            </w:r>
            <w:r w:rsidR="00852348">
              <w:rPr>
                <w:rFonts w:ascii="Calibri" w:eastAsia="Times New Roman" w:hAnsi="Calibri"/>
                <w:sz w:val="16"/>
                <w:szCs w:val="16"/>
                <w:highlight w:val="yellow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highlight w:val="yellow"/>
                <w:lang w:eastAsia="es-ES"/>
              </w:rPr>
              <w:t>D</w:t>
            </w:r>
            <w:r w:rsidR="00852348">
              <w:rPr>
                <w:rFonts w:ascii="Calibri" w:eastAsia="Times New Roman" w:hAnsi="Calibri"/>
                <w:sz w:val="16"/>
                <w:szCs w:val="16"/>
                <w:highlight w:val="yellow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highlight w:val="yellow"/>
                <w:lang w:eastAsia="es-ES"/>
              </w:rPr>
              <w:t>D</w:t>
            </w:r>
          </w:p>
        </w:tc>
        <w:tc>
          <w:tcPr>
            <w:tcW w:w="712" w:type="pct"/>
            <w:gridSpan w:val="2"/>
            <w:shd w:val="clear" w:color="auto" w:fill="FF0000"/>
            <w:vAlign w:val="center"/>
          </w:tcPr>
          <w:p w14:paraId="7985AE27" w14:textId="0790979F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20S</w:t>
            </w:r>
            <w:r w:rsidR="00852348">
              <w:rPr>
                <w:rFonts w:ascii="Calibri" w:eastAsia="Times New Roman" w:hAnsi="Calibri"/>
                <w:sz w:val="16"/>
                <w:szCs w:val="16"/>
                <w:lang w:eastAsia="es-ES"/>
              </w:rPr>
              <w:t xml:space="preserve"> </w:t>
            </w:r>
            <w:r w:rsidRPr="005E0D2B">
              <w:rPr>
                <w:rFonts w:ascii="Calibri" w:eastAsia="Times New Roman" w:hAnsi="Calibri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5" w:type="pct"/>
            <w:gridSpan w:val="4"/>
            <w:shd w:val="clear" w:color="auto" w:fill="auto"/>
            <w:vAlign w:val="center"/>
          </w:tcPr>
          <w:p w14:paraId="1876F9C5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12" w:type="pct"/>
            <w:gridSpan w:val="3"/>
            <w:shd w:val="clear" w:color="auto" w:fill="auto"/>
            <w:vAlign w:val="center"/>
          </w:tcPr>
          <w:p w14:paraId="2758A7C0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12" w:type="pct"/>
            <w:gridSpan w:val="3"/>
            <w:shd w:val="clear" w:color="auto" w:fill="auto"/>
            <w:vAlign w:val="center"/>
          </w:tcPr>
          <w:p w14:paraId="0F283889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23</w:t>
            </w:r>
          </w:p>
        </w:tc>
        <w:tc>
          <w:tcPr>
            <w:tcW w:w="715" w:type="pct"/>
            <w:gridSpan w:val="2"/>
            <w:shd w:val="clear" w:color="auto" w:fill="auto"/>
            <w:vAlign w:val="center"/>
          </w:tcPr>
          <w:p w14:paraId="150D93B3" w14:textId="77777777" w:rsidR="008B3882" w:rsidRPr="005E0D2B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</w:pPr>
            <w:r w:rsidRPr="005E0D2B">
              <w:rPr>
                <w:rFonts w:ascii="Calibri" w:eastAsia="Times New Roman" w:hAnsi="Calibri"/>
                <w:b/>
                <w:noProof/>
                <w:sz w:val="16"/>
                <w:szCs w:val="16"/>
                <w:lang w:eastAsia="es-ES"/>
              </w:rPr>
              <w:t>24</w:t>
            </w:r>
          </w:p>
        </w:tc>
      </w:tr>
    </w:tbl>
    <w:p w14:paraId="2BB40572" w14:textId="77777777" w:rsidR="008B3882" w:rsidRPr="008B3882" w:rsidRDefault="008B3882" w:rsidP="008B3882">
      <w:pPr>
        <w:autoSpaceDE/>
        <w:autoSpaceDN/>
        <w:adjustRightInd/>
        <w:spacing w:before="0" w:after="0" w:line="240" w:lineRule="auto"/>
        <w:jc w:val="left"/>
        <w:rPr>
          <w:rFonts w:ascii="Times New Roman" w:eastAsia="Times New Roman" w:hAnsi="Times New Roman" w:cs="Times New Roman"/>
          <w:noProof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8B3882" w:rsidRPr="00F949C2" w14:paraId="149EABAD" w14:textId="77777777" w:rsidTr="00DB0384">
        <w:tc>
          <w:tcPr>
            <w:tcW w:w="5000" w:type="pct"/>
            <w:shd w:val="clear" w:color="auto" w:fill="8DB3E2"/>
          </w:tcPr>
          <w:p w14:paraId="1C982A62" w14:textId="23F0A200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center"/>
              <w:rPr>
                <w:rFonts w:eastAsia="Times New Roman"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lastRenderedPageBreak/>
              <w:t>Abril</w:t>
            </w:r>
            <w:r w:rsidR="00852348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-</w:t>
            </w:r>
            <w:r w:rsidR="00852348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Mayo</w:t>
            </w:r>
            <w:r w:rsidR="00852348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2022</w:t>
            </w:r>
          </w:p>
        </w:tc>
      </w:tr>
      <w:tr w:rsidR="008B3882" w:rsidRPr="00F949C2" w14:paraId="1C6453F5" w14:textId="77777777" w:rsidTr="00DB0384">
        <w:tc>
          <w:tcPr>
            <w:tcW w:w="5000" w:type="pct"/>
            <w:shd w:val="clear" w:color="auto" w:fill="C6D9F1"/>
            <w:vAlign w:val="center"/>
          </w:tcPr>
          <w:p w14:paraId="262CB68F" w14:textId="134D5F66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Exámenes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Del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25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de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abril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al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17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de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mayo</w:t>
            </w:r>
          </w:p>
        </w:tc>
      </w:tr>
      <w:tr w:rsidR="008B3882" w:rsidRPr="00F949C2" w14:paraId="1E0E2880" w14:textId="77777777" w:rsidTr="00DB0384">
        <w:tc>
          <w:tcPr>
            <w:tcW w:w="5000" w:type="pct"/>
            <w:shd w:val="clear" w:color="auto" w:fill="FFFFFF"/>
            <w:vAlign w:val="center"/>
          </w:tcPr>
          <w:p w14:paraId="4FF5A6D5" w14:textId="0615FA41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Fin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plazo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Entrega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Memoria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Prácticum.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03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mayo</w:t>
            </w:r>
          </w:p>
        </w:tc>
      </w:tr>
      <w:tr w:rsidR="008B3882" w:rsidRPr="00F949C2" w14:paraId="70FC7435" w14:textId="77777777" w:rsidTr="00DB0384">
        <w:tc>
          <w:tcPr>
            <w:tcW w:w="5000" w:type="pct"/>
            <w:shd w:val="clear" w:color="auto" w:fill="8DB3E2"/>
            <w:vAlign w:val="center"/>
          </w:tcPr>
          <w:p w14:paraId="0B485548" w14:textId="4E2F76C2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center"/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Junio</w:t>
            </w:r>
            <w:r w:rsidR="00852348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2022</w:t>
            </w:r>
          </w:p>
        </w:tc>
      </w:tr>
      <w:tr w:rsidR="008B3882" w:rsidRPr="00F949C2" w14:paraId="31ED94BB" w14:textId="77777777" w:rsidTr="00DB0384">
        <w:tc>
          <w:tcPr>
            <w:tcW w:w="5000" w:type="pct"/>
            <w:shd w:val="clear" w:color="auto" w:fill="FFFFFF"/>
            <w:vAlign w:val="center"/>
          </w:tcPr>
          <w:p w14:paraId="20031948" w14:textId="6D44B2DB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Cierre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Actas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Ordinaria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General.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09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junio</w:t>
            </w:r>
          </w:p>
        </w:tc>
      </w:tr>
      <w:tr w:rsidR="008B3882" w:rsidRPr="00F949C2" w14:paraId="0F2FDD03" w14:textId="77777777" w:rsidTr="00DB0384">
        <w:tc>
          <w:tcPr>
            <w:tcW w:w="5000" w:type="pct"/>
            <w:shd w:val="clear" w:color="auto" w:fill="C6D9F1"/>
            <w:vAlign w:val="center"/>
          </w:tcPr>
          <w:p w14:paraId="026F9EE8" w14:textId="7522364A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Exámenes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Extraordinaria.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06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al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23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de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junio</w:t>
            </w:r>
          </w:p>
        </w:tc>
      </w:tr>
      <w:tr w:rsidR="008B3882" w:rsidRPr="00F949C2" w14:paraId="081FD84B" w14:textId="77777777" w:rsidTr="00DB0384">
        <w:tc>
          <w:tcPr>
            <w:tcW w:w="5000" w:type="pct"/>
            <w:shd w:val="clear" w:color="auto" w:fill="FFFFFF"/>
            <w:vAlign w:val="center"/>
          </w:tcPr>
          <w:p w14:paraId="3A3E6E72" w14:textId="676C710F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Fin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plazo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Entrega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Memoria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Prácticum.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Extraordinaria.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10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junio</w:t>
            </w:r>
          </w:p>
        </w:tc>
      </w:tr>
      <w:tr w:rsidR="008B3882" w:rsidRPr="00F949C2" w14:paraId="0E09FAD4" w14:textId="77777777" w:rsidTr="00DB0384">
        <w:tc>
          <w:tcPr>
            <w:tcW w:w="5000" w:type="pct"/>
            <w:shd w:val="clear" w:color="auto" w:fill="C6D9F1"/>
            <w:vAlign w:val="center"/>
          </w:tcPr>
          <w:p w14:paraId="48B976A9" w14:textId="4098CCB7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Fin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Plazo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Entrega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TFM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13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junio</w:t>
            </w:r>
          </w:p>
        </w:tc>
      </w:tr>
      <w:tr w:rsidR="008B3882" w:rsidRPr="00F949C2" w14:paraId="1AF460F3" w14:textId="77777777" w:rsidTr="00DB0384">
        <w:tc>
          <w:tcPr>
            <w:tcW w:w="5000" w:type="pct"/>
            <w:shd w:val="clear" w:color="auto" w:fill="8DB3E2"/>
            <w:vAlign w:val="center"/>
          </w:tcPr>
          <w:p w14:paraId="3551B75E" w14:textId="69F800E0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center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Julio</w:t>
            </w:r>
            <w:r w:rsidR="00852348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2022</w:t>
            </w:r>
            <w:r w:rsidR="00852348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(*)</w:t>
            </w:r>
          </w:p>
        </w:tc>
      </w:tr>
      <w:tr w:rsidR="008B3882" w:rsidRPr="00F949C2" w14:paraId="7DA0E92B" w14:textId="77777777" w:rsidTr="00DB0384">
        <w:tc>
          <w:tcPr>
            <w:tcW w:w="5000" w:type="pct"/>
            <w:shd w:val="clear" w:color="auto" w:fill="C6D9F1"/>
            <w:vAlign w:val="center"/>
          </w:tcPr>
          <w:p w14:paraId="2C380EEA" w14:textId="10C5D11F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Defensa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TFM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4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julio</w:t>
            </w:r>
          </w:p>
        </w:tc>
      </w:tr>
      <w:tr w:rsidR="008B3882" w:rsidRPr="00F949C2" w14:paraId="5FA98781" w14:textId="77777777" w:rsidTr="00DB0384">
        <w:tc>
          <w:tcPr>
            <w:tcW w:w="5000" w:type="pct"/>
            <w:shd w:val="clear" w:color="auto" w:fill="FFFFFF"/>
            <w:vAlign w:val="center"/>
          </w:tcPr>
          <w:p w14:paraId="211DFF60" w14:textId="6CA8E559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Cierre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Actas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Extraordinaria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General.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06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julio</w:t>
            </w:r>
          </w:p>
          <w:p w14:paraId="16DAB6F5" w14:textId="5CBBB41B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Cierre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Actas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TFM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14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julio</w:t>
            </w:r>
          </w:p>
        </w:tc>
      </w:tr>
      <w:tr w:rsidR="008B3882" w:rsidRPr="00F949C2" w14:paraId="6E5B4851" w14:textId="77777777" w:rsidTr="00DB0384">
        <w:tc>
          <w:tcPr>
            <w:tcW w:w="5000" w:type="pct"/>
            <w:shd w:val="clear" w:color="auto" w:fill="8DB3E2"/>
            <w:vAlign w:val="center"/>
          </w:tcPr>
          <w:p w14:paraId="3D9DEB5E" w14:textId="668CBC44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center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Septiembre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2022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(*)</w:t>
            </w:r>
          </w:p>
        </w:tc>
      </w:tr>
      <w:tr w:rsidR="008B3882" w:rsidRPr="00F949C2" w14:paraId="6E1E8A52" w14:textId="77777777" w:rsidTr="00DB0384">
        <w:tc>
          <w:tcPr>
            <w:tcW w:w="5000" w:type="pct"/>
            <w:shd w:val="clear" w:color="auto" w:fill="C6D9F1"/>
            <w:vAlign w:val="center"/>
          </w:tcPr>
          <w:p w14:paraId="3EF23D18" w14:textId="1397B9EB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Fin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Plazo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Entrega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TFM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Extraordinaria.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01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septiembre</w:t>
            </w:r>
          </w:p>
        </w:tc>
      </w:tr>
      <w:tr w:rsidR="008B3882" w:rsidRPr="00F949C2" w14:paraId="2C23204D" w14:textId="77777777" w:rsidTr="00DB0384">
        <w:tc>
          <w:tcPr>
            <w:tcW w:w="5000" w:type="pct"/>
            <w:shd w:val="clear" w:color="auto" w:fill="FFFFFF"/>
            <w:vAlign w:val="center"/>
          </w:tcPr>
          <w:p w14:paraId="24AD6C5E" w14:textId="3B0A7AF1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Defensa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TFM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Extraordinaria.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9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septiembre</w:t>
            </w:r>
          </w:p>
        </w:tc>
      </w:tr>
      <w:tr w:rsidR="008B3882" w:rsidRPr="00F949C2" w14:paraId="04C65894" w14:textId="77777777" w:rsidTr="00DB0384">
        <w:tc>
          <w:tcPr>
            <w:tcW w:w="5000" w:type="pct"/>
            <w:shd w:val="clear" w:color="auto" w:fill="C6D9F1"/>
            <w:vAlign w:val="center"/>
          </w:tcPr>
          <w:p w14:paraId="5A9AEEC1" w14:textId="140B0C72" w:rsidR="008B3882" w:rsidRPr="00F949C2" w:rsidRDefault="008B3882" w:rsidP="00DB0384">
            <w:pPr>
              <w:keepNext/>
              <w:keepLines/>
              <w:autoSpaceDE/>
              <w:autoSpaceDN/>
              <w:adjustRightInd/>
              <w:spacing w:before="0" w:after="0"/>
              <w:ind w:left="176"/>
              <w:jc w:val="left"/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</w:pP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Cierre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Actas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TFM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Conv.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Extraordinaria.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22</w:t>
            </w:r>
            <w:r w:rsidR="00852348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 xml:space="preserve"> </w:t>
            </w:r>
            <w:r w:rsidRPr="00F949C2">
              <w:rPr>
                <w:rFonts w:eastAsia="Times New Roman"/>
                <w:b/>
                <w:noProof/>
                <w:sz w:val="22"/>
                <w:szCs w:val="22"/>
                <w:lang w:eastAsia="es-ES"/>
              </w:rPr>
              <w:t>septiembre</w:t>
            </w:r>
          </w:p>
        </w:tc>
      </w:tr>
    </w:tbl>
    <w:p w14:paraId="12DEB4D3" w14:textId="77777777" w:rsidR="008B3882" w:rsidRPr="008B3882" w:rsidRDefault="008B3882" w:rsidP="008B3882">
      <w:pPr>
        <w:autoSpaceDE/>
        <w:autoSpaceDN/>
        <w:adjustRightInd/>
        <w:spacing w:before="0" w:after="0" w:line="240" w:lineRule="auto"/>
        <w:jc w:val="left"/>
        <w:rPr>
          <w:rFonts w:eastAsia="Times New Roman"/>
          <w:b/>
          <w:noProof/>
          <w:sz w:val="20"/>
          <w:szCs w:val="20"/>
          <w:lang w:eastAsia="es-ES"/>
        </w:rPr>
      </w:pPr>
    </w:p>
    <w:p w14:paraId="04CBCC03" w14:textId="76583BCF" w:rsidR="008B3882" w:rsidRPr="00DB0384" w:rsidRDefault="008B3882" w:rsidP="008B3882">
      <w:pPr>
        <w:autoSpaceDE/>
        <w:autoSpaceDN/>
        <w:adjustRightInd/>
        <w:spacing w:before="0" w:after="0" w:line="240" w:lineRule="auto"/>
        <w:jc w:val="left"/>
        <w:rPr>
          <w:rFonts w:eastAsia="Times New Roman"/>
          <w:b/>
          <w:noProof/>
          <w:sz w:val="20"/>
          <w:szCs w:val="20"/>
          <w:lang w:eastAsia="es-ES"/>
        </w:rPr>
      </w:pPr>
      <w:r w:rsidRPr="00DB0384">
        <w:rPr>
          <w:rFonts w:eastAsia="Times New Roman"/>
          <w:b/>
          <w:noProof/>
          <w:sz w:val="20"/>
          <w:szCs w:val="20"/>
          <w:lang w:eastAsia="es-ES"/>
        </w:rPr>
        <w:t>(*)</w:t>
      </w:r>
      <w:r w:rsidR="00852348">
        <w:rPr>
          <w:rFonts w:eastAsia="Times New Roman"/>
          <w:b/>
          <w:noProof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Todo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el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proceso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de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cierre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de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expedientes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y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emisión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de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Títulos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puede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finalizar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el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31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de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julio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de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2022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para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la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convocatoria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ordinaria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y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el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30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de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septiembre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de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2022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para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la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convocatoria</w:t>
      </w:r>
      <w:r w:rsidR="00852348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 xml:space="preserve"> </w:t>
      </w:r>
      <w:r w:rsidRPr="00DB0384">
        <w:rPr>
          <w:rFonts w:eastAsia="Times New Roman"/>
          <w:b/>
          <w:i/>
          <w:iCs/>
          <w:noProof/>
          <w:color w:val="000000"/>
          <w:sz w:val="20"/>
          <w:szCs w:val="20"/>
          <w:lang w:eastAsia="es-ES"/>
        </w:rPr>
        <w:t>extraordinaria</w:t>
      </w:r>
    </w:p>
    <w:p w14:paraId="195E3BE6" w14:textId="77777777" w:rsidR="008B3882" w:rsidRPr="008B3882" w:rsidRDefault="008B3882" w:rsidP="008B3882">
      <w:pPr>
        <w:autoSpaceDE/>
        <w:autoSpaceDN/>
        <w:adjustRightInd/>
        <w:spacing w:before="0" w:after="0" w:line="240" w:lineRule="auto"/>
        <w:jc w:val="left"/>
        <w:rPr>
          <w:rFonts w:eastAsia="Times New Roman"/>
          <w:b/>
          <w:noProof/>
          <w:sz w:val="20"/>
          <w:szCs w:val="20"/>
          <w:lang w:eastAsia="es-ES"/>
        </w:rPr>
      </w:pPr>
    </w:p>
    <w:tbl>
      <w:tblPr>
        <w:tblpPr w:leftFromText="141" w:rightFromText="141" w:vertAnchor="text" w:horzAnchor="margin" w:tblpY="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8179"/>
      </w:tblGrid>
      <w:tr w:rsidR="008B3882" w:rsidRPr="00694A19" w14:paraId="7D00EE62" w14:textId="77777777" w:rsidTr="00302212">
        <w:trPr>
          <w:trHeight w:val="250"/>
        </w:trPr>
        <w:tc>
          <w:tcPr>
            <w:tcW w:w="486" w:type="pct"/>
            <w:shd w:val="clear" w:color="auto" w:fill="FFFFFF"/>
          </w:tcPr>
          <w:p w14:paraId="4F2CB1DB" w14:textId="77777777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ind w:left="34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S</w:t>
            </w:r>
          </w:p>
        </w:tc>
        <w:tc>
          <w:tcPr>
            <w:tcW w:w="4514" w:type="pct"/>
          </w:tcPr>
          <w:p w14:paraId="00B00D75" w14:textId="7B493E29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Actividad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docente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no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presencial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en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streaming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en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jornada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mañana,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tarde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o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ambas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(consultar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diario)</w:t>
            </w:r>
          </w:p>
        </w:tc>
      </w:tr>
      <w:tr w:rsidR="008B3882" w:rsidRPr="00694A19" w14:paraId="14F636BF" w14:textId="77777777" w:rsidTr="00302212">
        <w:trPr>
          <w:trHeight w:val="269"/>
        </w:trPr>
        <w:tc>
          <w:tcPr>
            <w:tcW w:w="486" w:type="pct"/>
            <w:shd w:val="clear" w:color="auto" w:fill="FFFF00"/>
          </w:tcPr>
          <w:p w14:paraId="27C61E3D" w14:textId="77777777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ind w:left="34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</w:t>
            </w:r>
          </w:p>
        </w:tc>
        <w:tc>
          <w:tcPr>
            <w:tcW w:w="4514" w:type="pct"/>
          </w:tcPr>
          <w:p w14:paraId="7682DA1B" w14:textId="0C358794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Actividad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docente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en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jornada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completa.</w:t>
            </w:r>
          </w:p>
        </w:tc>
      </w:tr>
      <w:tr w:rsidR="008B3882" w:rsidRPr="00694A19" w14:paraId="7C8A39C5" w14:textId="77777777" w:rsidTr="00302212">
        <w:trPr>
          <w:trHeight w:val="250"/>
        </w:trPr>
        <w:tc>
          <w:tcPr>
            <w:tcW w:w="486" w:type="pct"/>
            <w:shd w:val="clear" w:color="auto" w:fill="00B050"/>
          </w:tcPr>
          <w:p w14:paraId="449EF775" w14:textId="77777777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4514" w:type="pct"/>
          </w:tcPr>
          <w:p w14:paraId="21881494" w14:textId="0CA32622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Actividad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docente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en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jornada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mañana.</w:t>
            </w:r>
          </w:p>
        </w:tc>
      </w:tr>
      <w:tr w:rsidR="008B3882" w:rsidRPr="00694A19" w14:paraId="53C03D5E" w14:textId="77777777" w:rsidTr="00302212">
        <w:trPr>
          <w:trHeight w:val="250"/>
        </w:trPr>
        <w:tc>
          <w:tcPr>
            <w:tcW w:w="486" w:type="pct"/>
            <w:shd w:val="clear" w:color="auto" w:fill="FF3300"/>
          </w:tcPr>
          <w:p w14:paraId="5DD729C2" w14:textId="77777777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T</w:t>
            </w:r>
          </w:p>
        </w:tc>
        <w:tc>
          <w:tcPr>
            <w:tcW w:w="4514" w:type="pct"/>
          </w:tcPr>
          <w:p w14:paraId="2269E699" w14:textId="050F1399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Actividad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docente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en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jornada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tarde.</w:t>
            </w:r>
          </w:p>
        </w:tc>
      </w:tr>
      <w:tr w:rsidR="008B3882" w:rsidRPr="00694A19" w14:paraId="10FEB5A0" w14:textId="77777777" w:rsidTr="00302212">
        <w:trPr>
          <w:trHeight w:val="250"/>
        </w:trPr>
        <w:tc>
          <w:tcPr>
            <w:tcW w:w="486" w:type="pct"/>
            <w:shd w:val="clear" w:color="auto" w:fill="DBE5F1"/>
          </w:tcPr>
          <w:p w14:paraId="10FF2B6C" w14:textId="77777777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514" w:type="pct"/>
          </w:tcPr>
          <w:p w14:paraId="283193C5" w14:textId="36F7BB82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Períodos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exámenes/evaluación.</w:t>
            </w:r>
          </w:p>
        </w:tc>
      </w:tr>
      <w:tr w:rsidR="008B3882" w:rsidRPr="00694A19" w14:paraId="3B1A2E36" w14:textId="77777777" w:rsidTr="00302212">
        <w:trPr>
          <w:trHeight w:val="269"/>
        </w:trPr>
        <w:tc>
          <w:tcPr>
            <w:tcW w:w="486" w:type="pct"/>
            <w:shd w:val="clear" w:color="auto" w:fill="E5B8B7"/>
          </w:tcPr>
          <w:p w14:paraId="168A726D" w14:textId="77777777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514" w:type="pct"/>
          </w:tcPr>
          <w:p w14:paraId="58547505" w14:textId="1649FAB8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Periodo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vacaciones.</w:t>
            </w:r>
          </w:p>
        </w:tc>
      </w:tr>
      <w:tr w:rsidR="008B3882" w:rsidRPr="00694A19" w14:paraId="17C8C5F5" w14:textId="77777777" w:rsidTr="00302212">
        <w:trPr>
          <w:trHeight w:val="269"/>
        </w:trPr>
        <w:tc>
          <w:tcPr>
            <w:tcW w:w="486" w:type="pct"/>
            <w:shd w:val="clear" w:color="auto" w:fill="FFFFFF"/>
          </w:tcPr>
          <w:p w14:paraId="766BAEF2" w14:textId="77777777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514" w:type="pct"/>
          </w:tcPr>
          <w:p w14:paraId="1C23783F" w14:textId="0A90B028" w:rsidR="008B3882" w:rsidRPr="00694A19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Cierre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de</w:t>
            </w:r>
            <w:r w:rsidR="00852348">
              <w:rPr>
                <w:rFonts w:eastAsia="Times New Roman"/>
                <w:noProof/>
                <w:sz w:val="20"/>
                <w:szCs w:val="20"/>
                <w:lang w:eastAsia="es-ES"/>
              </w:rPr>
              <w:t xml:space="preserve"> </w:t>
            </w:r>
            <w:r w:rsidRPr="00694A19">
              <w:rPr>
                <w:rFonts w:eastAsia="Times New Roman"/>
                <w:noProof/>
                <w:sz w:val="20"/>
                <w:szCs w:val="20"/>
                <w:lang w:eastAsia="es-ES"/>
              </w:rPr>
              <w:t>Actas.</w:t>
            </w:r>
          </w:p>
        </w:tc>
      </w:tr>
    </w:tbl>
    <w:p w14:paraId="6310AB5E" w14:textId="13EF74E3" w:rsidR="008B3882" w:rsidRPr="008B3882" w:rsidRDefault="008B3882" w:rsidP="00694A19">
      <w:pPr>
        <w:pStyle w:val="NormalNegrita"/>
        <w:jc w:val="center"/>
        <w:rPr>
          <w:noProof/>
        </w:rPr>
      </w:pPr>
      <w:r w:rsidRPr="008B3882">
        <w:rPr>
          <w:noProof/>
        </w:rPr>
        <w:t>EL</w:t>
      </w:r>
      <w:r w:rsidR="00852348">
        <w:rPr>
          <w:noProof/>
        </w:rPr>
        <w:t xml:space="preserve"> </w:t>
      </w:r>
      <w:r w:rsidRPr="008B3882">
        <w:rPr>
          <w:noProof/>
        </w:rPr>
        <w:t>HORARIO</w:t>
      </w:r>
      <w:r w:rsidR="00852348">
        <w:rPr>
          <w:noProof/>
        </w:rPr>
        <w:t xml:space="preserve"> </w:t>
      </w:r>
      <w:r w:rsidRPr="008B3882">
        <w:rPr>
          <w:noProof/>
        </w:rPr>
        <w:t>DE</w:t>
      </w:r>
      <w:r w:rsidR="00852348">
        <w:rPr>
          <w:noProof/>
        </w:rPr>
        <w:t xml:space="preserve"> </w:t>
      </w:r>
      <w:r w:rsidRPr="008B3882">
        <w:rPr>
          <w:noProof/>
        </w:rPr>
        <w:t>LAS</w:t>
      </w:r>
      <w:r w:rsidR="00852348">
        <w:rPr>
          <w:noProof/>
        </w:rPr>
        <w:t xml:space="preserve"> </w:t>
      </w:r>
      <w:r w:rsidRPr="008B3882">
        <w:rPr>
          <w:noProof/>
        </w:rPr>
        <w:t>CLASES</w:t>
      </w:r>
      <w:r w:rsidR="00852348">
        <w:rPr>
          <w:noProof/>
        </w:rPr>
        <w:t xml:space="preserve"> </w:t>
      </w:r>
      <w:r w:rsidRPr="008B3882">
        <w:rPr>
          <w:noProof/>
        </w:rPr>
        <w:t>PUEDE</w:t>
      </w:r>
      <w:r w:rsidR="00852348">
        <w:rPr>
          <w:noProof/>
        </w:rPr>
        <w:t xml:space="preserve"> </w:t>
      </w:r>
      <w:r w:rsidRPr="008B3882">
        <w:rPr>
          <w:noProof/>
        </w:rPr>
        <w:t>CONSULTARSE</w:t>
      </w:r>
      <w:r w:rsidR="00852348">
        <w:rPr>
          <w:noProof/>
        </w:rPr>
        <w:t xml:space="preserve"> </w:t>
      </w:r>
      <w:r w:rsidRPr="008B3882">
        <w:rPr>
          <w:noProof/>
        </w:rPr>
        <w:t>EN</w:t>
      </w:r>
      <w:r w:rsidR="00852348">
        <w:rPr>
          <w:noProof/>
        </w:rPr>
        <w:t xml:space="preserve"> </w:t>
      </w:r>
      <w:r w:rsidRPr="008B3882">
        <w:rPr>
          <w:noProof/>
        </w:rPr>
        <w:t>EL</w:t>
      </w:r>
      <w:r w:rsidR="00852348">
        <w:rPr>
          <w:noProof/>
        </w:rPr>
        <w:t xml:space="preserve"> </w:t>
      </w:r>
      <w:r w:rsidRPr="008B3882">
        <w:rPr>
          <w:noProof/>
        </w:rPr>
        <w:t>DIARIO</w:t>
      </w:r>
      <w:r w:rsidR="00852348">
        <w:rPr>
          <w:noProof/>
        </w:rPr>
        <w:t xml:space="preserve"> </w:t>
      </w:r>
      <w:r w:rsidRPr="008B3882">
        <w:rPr>
          <w:noProof/>
        </w:rPr>
        <w:t>DISPONIBLE</w:t>
      </w:r>
      <w:r w:rsidR="00852348">
        <w:rPr>
          <w:noProof/>
        </w:rPr>
        <w:t xml:space="preserve"> </w:t>
      </w:r>
      <w:r w:rsidRPr="008B3882">
        <w:rPr>
          <w:noProof/>
        </w:rPr>
        <w:t>EN</w:t>
      </w:r>
      <w:r w:rsidR="00852348">
        <w:rPr>
          <w:noProof/>
        </w:rPr>
        <w:t xml:space="preserve"> </w:t>
      </w:r>
      <w:r w:rsidRPr="008B3882">
        <w:rPr>
          <w:noProof/>
        </w:rPr>
        <w:t>EL</w:t>
      </w:r>
      <w:r w:rsidR="00852348">
        <w:rPr>
          <w:noProof/>
        </w:rPr>
        <w:t xml:space="preserve"> </w:t>
      </w:r>
      <w:r w:rsidRPr="008B3882">
        <w:rPr>
          <w:noProof/>
        </w:rPr>
        <w:t>CAMPUS</w:t>
      </w:r>
      <w:r w:rsidR="00852348">
        <w:rPr>
          <w:noProof/>
        </w:rPr>
        <w:t xml:space="preserve"> </w:t>
      </w:r>
      <w:r w:rsidRPr="008B3882">
        <w:rPr>
          <w:noProof/>
        </w:rPr>
        <w:t>VIRTUAL</w:t>
      </w:r>
    </w:p>
    <w:p w14:paraId="773BCB69" w14:textId="181EA122" w:rsidR="00D02306" w:rsidRPr="008B3882" w:rsidRDefault="00D02306" w:rsidP="00D02306">
      <w:pPr>
        <w:tabs>
          <w:tab w:val="left" w:pos="709"/>
        </w:tabs>
        <w:ind w:left="709" w:hanging="709"/>
        <w:rPr>
          <w:rFonts w:ascii="Times New Roman" w:hAnsi="Times New Roman" w:cs="Times New Roman"/>
          <w:noProof/>
          <w:lang w:eastAsia="es-ES"/>
        </w:rPr>
      </w:pPr>
      <w:r w:rsidRPr="008B3882">
        <w:rPr>
          <w:b/>
          <w:noProof/>
          <w:sz w:val="20"/>
          <w:szCs w:val="20"/>
          <w:lang w:eastAsia="es-ES"/>
        </w:rPr>
        <w:t>NOTA:</w:t>
      </w:r>
      <w:r w:rsidR="00852348">
        <w:rPr>
          <w:b/>
          <w:noProof/>
          <w:sz w:val="20"/>
          <w:szCs w:val="20"/>
          <w:lang w:eastAsia="es-ES"/>
        </w:rPr>
        <w:t xml:space="preserve"> </w:t>
      </w:r>
      <w:r>
        <w:rPr>
          <w:b/>
          <w:noProof/>
          <w:sz w:val="20"/>
          <w:szCs w:val="20"/>
          <w:lang w:eastAsia="es-ES"/>
        </w:rPr>
        <w:tab/>
      </w:r>
      <w:r w:rsidRPr="008B3882">
        <w:rPr>
          <w:noProof/>
          <w:lang w:eastAsia="es-ES"/>
        </w:rPr>
        <w:t>La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dirección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de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la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EUFONCE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se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reserva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el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derecho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de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realizar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modificaciones,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tanto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en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el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calendario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como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en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el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horario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del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Prácticum,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siempre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en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función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de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la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disponibilidad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del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Centro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y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atendiendo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a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necesidades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particulares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del</w:t>
      </w:r>
      <w:r w:rsidR="00852348">
        <w:rPr>
          <w:noProof/>
          <w:lang w:eastAsia="es-ES"/>
        </w:rPr>
        <w:t xml:space="preserve"> </w:t>
      </w:r>
      <w:r w:rsidRPr="008B3882">
        <w:rPr>
          <w:noProof/>
          <w:lang w:eastAsia="es-ES"/>
        </w:rPr>
        <w:t>alumno.</w:t>
      </w:r>
    </w:p>
    <w:p w14:paraId="1DAFF365" w14:textId="77777777" w:rsidR="00FB12A1" w:rsidRPr="00D775E3" w:rsidRDefault="00FB12A1" w:rsidP="00641420"/>
    <w:p w14:paraId="53707B82" w14:textId="77777777" w:rsidR="00921DCF" w:rsidRDefault="00921DCF" w:rsidP="00641420">
      <w:pPr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D3F081D" w14:textId="40052651" w:rsidR="00921DCF" w:rsidRPr="007C7235" w:rsidRDefault="00921DCF" w:rsidP="00C1413E">
      <w:pPr>
        <w:pStyle w:val="ANEXO"/>
      </w:pPr>
      <w:bookmarkStart w:id="266" w:name="_ANEXO_XI"/>
      <w:bookmarkStart w:id="267" w:name="_Toc22719797"/>
      <w:bookmarkStart w:id="268" w:name="_Toc86139678"/>
      <w:bookmarkStart w:id="269" w:name="_Toc86155966"/>
      <w:bookmarkStart w:id="270" w:name="_Toc86318031"/>
      <w:bookmarkStart w:id="271" w:name="_Toc117077609"/>
      <w:bookmarkEnd w:id="266"/>
      <w:r w:rsidRPr="007C7235">
        <w:lastRenderedPageBreak/>
        <w:t>ANEXO</w:t>
      </w:r>
      <w:r w:rsidR="00852348" w:rsidRPr="007C7235">
        <w:t xml:space="preserve"> </w:t>
      </w:r>
      <w:r w:rsidRPr="007C7235">
        <w:t>X</w:t>
      </w:r>
      <w:bookmarkEnd w:id="267"/>
      <w:r w:rsidRPr="007C7235">
        <w:t>V</w:t>
      </w:r>
      <w:bookmarkEnd w:id="268"/>
      <w:bookmarkEnd w:id="269"/>
      <w:bookmarkEnd w:id="270"/>
      <w:bookmarkEnd w:id="271"/>
    </w:p>
    <w:p w14:paraId="16270ADE" w14:textId="4F042787" w:rsidR="00921DCF" w:rsidRDefault="00921DCF" w:rsidP="00921DCF">
      <w:pPr>
        <w:jc w:val="center"/>
        <w:rPr>
          <w:b/>
          <w:bCs/>
        </w:rPr>
      </w:pPr>
      <w:r w:rsidRPr="007C7235">
        <w:rPr>
          <w:b/>
          <w:bCs/>
        </w:rPr>
        <w:t>CALENDARIO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DE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EXÁMENES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DEL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MÁSTER</w:t>
      </w:r>
      <w:r w:rsidR="00852348" w:rsidRPr="007C7235">
        <w:rPr>
          <w:b/>
          <w:bCs/>
        </w:rPr>
        <w:t xml:space="preserve"> </w:t>
      </w:r>
      <w:r w:rsidR="005F6DC4" w:rsidRPr="007C7235">
        <w:rPr>
          <w:b/>
          <w:bCs/>
        </w:rPr>
        <w:t>UNIVERSITARIO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EN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FISIOTERAPIA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DEL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SISTEMA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MUSCULOESQUELÉTICO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PARA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EL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CURSO</w:t>
      </w:r>
      <w:r w:rsidR="00852348" w:rsidRPr="007C7235">
        <w:rPr>
          <w:b/>
          <w:bCs/>
        </w:rPr>
        <w:t xml:space="preserve"> </w:t>
      </w:r>
      <w:r w:rsidRPr="007C7235">
        <w:rPr>
          <w:b/>
          <w:bCs/>
        </w:rPr>
        <w:t>202</w:t>
      </w:r>
      <w:r w:rsidR="00B2359B" w:rsidRPr="007C7235">
        <w:rPr>
          <w:b/>
          <w:bCs/>
        </w:rPr>
        <w:t>1</w:t>
      </w:r>
      <w:r w:rsidRPr="007C7235">
        <w:rPr>
          <w:b/>
          <w:bCs/>
        </w:rPr>
        <w:t>/2</w:t>
      </w:r>
      <w:r w:rsidR="00B2359B" w:rsidRPr="007C7235">
        <w:rPr>
          <w:b/>
          <w:bCs/>
        </w:rPr>
        <w:t>2</w:t>
      </w:r>
    </w:p>
    <w:p w14:paraId="0C386423" w14:textId="14A1F434" w:rsidR="008B3882" w:rsidRPr="008B3882" w:rsidRDefault="008B3882" w:rsidP="00E24F1A">
      <w:pPr>
        <w:pStyle w:val="NormalNegrita"/>
        <w:jc w:val="center"/>
      </w:pPr>
      <w:r w:rsidRPr="008B3882">
        <w:t>CONVOCATORIA</w:t>
      </w:r>
      <w:r w:rsidR="006F5285">
        <w:t xml:space="preserve"> </w:t>
      </w:r>
      <w:r w:rsidRPr="008B3882">
        <w:t>ORDINARIA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NEXO XV tabla CALENDARIO DE EXÁMENES CONVOCATORIA ORDINARIA"/>
        <w:tblDescription w:val="CALENDARIO DE EXÁMENES DEL MÁSTER UNIVERSITARIO EN FISIOTERAPIA DEL SISTEMA MUSCULOESQUELÉTICO PARA EL CURSO 2021/22 CONVOCATORIA ORDINARIA"/>
      </w:tblPr>
      <w:tblGrid>
        <w:gridCol w:w="1609"/>
        <w:gridCol w:w="5003"/>
        <w:gridCol w:w="1464"/>
        <w:gridCol w:w="984"/>
      </w:tblGrid>
      <w:tr w:rsidR="008B3882" w:rsidRPr="008B3882" w14:paraId="143FF578" w14:textId="77777777" w:rsidTr="0069239F">
        <w:tc>
          <w:tcPr>
            <w:tcW w:w="888" w:type="pct"/>
            <w:shd w:val="clear" w:color="auto" w:fill="DBE5F1" w:themeFill="accent1" w:themeFillTint="33"/>
            <w:vAlign w:val="center"/>
          </w:tcPr>
          <w:p w14:paraId="785D2C70" w14:textId="77777777" w:rsidR="008B3882" w:rsidRPr="008B3882" w:rsidRDefault="008B3882" w:rsidP="008B3882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FECHAS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297ECD95" w14:textId="3C1676CF" w:rsidR="008B3882" w:rsidRPr="008B3882" w:rsidRDefault="008B3882" w:rsidP="008B3882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PRIMER</w:t>
            </w:r>
            <w:r w:rsidR="00852348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CURSO</w:t>
            </w:r>
          </w:p>
        </w:tc>
        <w:tc>
          <w:tcPr>
            <w:tcW w:w="808" w:type="pct"/>
            <w:shd w:val="clear" w:color="auto" w:fill="DBE5F1" w:themeFill="accent1" w:themeFillTint="33"/>
          </w:tcPr>
          <w:p w14:paraId="00A1A194" w14:textId="77777777" w:rsidR="008B3882" w:rsidRPr="008B3882" w:rsidRDefault="008B3882" w:rsidP="008B3882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Aula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53C05314" w14:textId="77777777" w:rsidR="008B3882" w:rsidRPr="008B3882" w:rsidRDefault="008B3882" w:rsidP="008B3882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Hora</w:t>
            </w:r>
          </w:p>
        </w:tc>
      </w:tr>
      <w:tr w:rsidR="008B3882" w:rsidRPr="008B3882" w14:paraId="57745C9D" w14:textId="77777777" w:rsidTr="0069239F">
        <w:trPr>
          <w:trHeight w:val="465"/>
        </w:trPr>
        <w:tc>
          <w:tcPr>
            <w:tcW w:w="888" w:type="pct"/>
            <w:vAlign w:val="center"/>
          </w:tcPr>
          <w:p w14:paraId="74B8BB4E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26/10/2021</w:t>
            </w:r>
          </w:p>
        </w:tc>
        <w:tc>
          <w:tcPr>
            <w:tcW w:w="2761" w:type="pct"/>
            <w:vAlign w:val="center"/>
          </w:tcPr>
          <w:p w14:paraId="6DF6A0CF" w14:textId="79F00E0B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Neurofisiología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Fisiopatología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Sistema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Musculoesquelético</w:t>
            </w:r>
          </w:p>
        </w:tc>
        <w:tc>
          <w:tcPr>
            <w:tcW w:w="808" w:type="pct"/>
            <w:vAlign w:val="center"/>
          </w:tcPr>
          <w:p w14:paraId="2984209C" w14:textId="293A956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</w:tc>
        <w:tc>
          <w:tcPr>
            <w:tcW w:w="543" w:type="pct"/>
            <w:vAlign w:val="center"/>
          </w:tcPr>
          <w:p w14:paraId="4CE3BA71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  <w:tr w:rsidR="008B3882" w:rsidRPr="008B3882" w14:paraId="375A6C11" w14:textId="77777777" w:rsidTr="00B65597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2611CB87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12/11/2021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13B9C161" w14:textId="50C329DD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Metodología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Investigación: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  <w:p w14:paraId="583C56B7" w14:textId="64D27240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Búsquedas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Bibliográficas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1DD79854" w14:textId="5E541CA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72FB8CEE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09:00</w:t>
            </w:r>
          </w:p>
        </w:tc>
      </w:tr>
      <w:tr w:rsidR="008B3882" w:rsidRPr="008B3882" w14:paraId="63591429" w14:textId="77777777" w:rsidTr="0069239F">
        <w:trPr>
          <w:trHeight w:val="465"/>
        </w:trPr>
        <w:tc>
          <w:tcPr>
            <w:tcW w:w="888" w:type="pct"/>
            <w:vAlign w:val="center"/>
          </w:tcPr>
          <w:p w14:paraId="22F08758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16/12/2021</w:t>
            </w:r>
          </w:p>
        </w:tc>
        <w:tc>
          <w:tcPr>
            <w:tcW w:w="2761" w:type="pct"/>
            <w:vAlign w:val="center"/>
          </w:tcPr>
          <w:p w14:paraId="0084F32B" w14:textId="4CD83A22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Finaliza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plazo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  <w:p w14:paraId="077174F1" w14:textId="088E0348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Trabajo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para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Convocatoria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Adelantada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</w:tc>
        <w:tc>
          <w:tcPr>
            <w:tcW w:w="808" w:type="pct"/>
            <w:vAlign w:val="center"/>
          </w:tcPr>
          <w:p w14:paraId="269FFD7F" w14:textId="3C4ED863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543" w:type="pct"/>
            <w:vAlign w:val="center"/>
          </w:tcPr>
          <w:p w14:paraId="62CCBC1A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14:00</w:t>
            </w:r>
          </w:p>
        </w:tc>
      </w:tr>
      <w:tr w:rsidR="008B3882" w:rsidRPr="008B3882" w14:paraId="5E01DA13" w14:textId="77777777" w:rsidTr="00B65597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6B6761D4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12/01/2022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7820E24C" w14:textId="1C61C793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Análisis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Procedimientos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20966730" w14:textId="146DE87E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45014D5E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10:00</w:t>
            </w:r>
          </w:p>
        </w:tc>
      </w:tr>
      <w:tr w:rsidR="008B3882" w:rsidRPr="008B3882" w14:paraId="1DB270D9" w14:textId="77777777" w:rsidTr="0069239F">
        <w:trPr>
          <w:trHeight w:val="465"/>
        </w:trPr>
        <w:tc>
          <w:tcPr>
            <w:tcW w:w="888" w:type="pct"/>
            <w:vAlign w:val="center"/>
          </w:tcPr>
          <w:p w14:paraId="0817FD52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13/01/2022</w:t>
            </w:r>
          </w:p>
        </w:tc>
        <w:tc>
          <w:tcPr>
            <w:tcW w:w="2761" w:type="pct"/>
            <w:vAlign w:val="center"/>
          </w:tcPr>
          <w:p w14:paraId="1B5DF447" w14:textId="69DE4345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Convocatoria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Adelantada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Defensa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Trabajos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</w:p>
        </w:tc>
        <w:tc>
          <w:tcPr>
            <w:tcW w:w="808" w:type="pct"/>
            <w:vAlign w:val="center"/>
          </w:tcPr>
          <w:p w14:paraId="7E711830" w14:textId="1D7B1E7B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vAlign w:val="center"/>
          </w:tcPr>
          <w:p w14:paraId="53B9E5D1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09:00</w:t>
            </w:r>
          </w:p>
        </w:tc>
      </w:tr>
      <w:tr w:rsidR="008B3882" w:rsidRPr="008B3882" w14:paraId="392A80EE" w14:textId="77777777" w:rsidTr="00B65597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619FFA37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25/04/2022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514EF176" w14:textId="4A85FD65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Inferior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5C9221C5" w14:textId="74951D48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</w:p>
          <w:p w14:paraId="6D265D9A" w14:textId="3B1E3A4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73E1D162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  <w:tr w:rsidR="008B3882" w:rsidRPr="008B3882" w14:paraId="4904E5C2" w14:textId="77777777" w:rsidTr="0069239F">
        <w:trPr>
          <w:trHeight w:val="465"/>
        </w:trPr>
        <w:tc>
          <w:tcPr>
            <w:tcW w:w="888" w:type="pct"/>
            <w:vAlign w:val="center"/>
          </w:tcPr>
          <w:p w14:paraId="2EA10CB1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27/04/2022</w:t>
            </w:r>
          </w:p>
        </w:tc>
        <w:tc>
          <w:tcPr>
            <w:tcW w:w="2761" w:type="pct"/>
            <w:vAlign w:val="center"/>
          </w:tcPr>
          <w:p w14:paraId="7370C128" w14:textId="5DF84BB2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Inferior</w:t>
            </w:r>
          </w:p>
        </w:tc>
        <w:tc>
          <w:tcPr>
            <w:tcW w:w="808" w:type="pct"/>
            <w:vAlign w:val="center"/>
          </w:tcPr>
          <w:p w14:paraId="47AF1A16" w14:textId="6394CD51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vAlign w:val="center"/>
          </w:tcPr>
          <w:p w14:paraId="23888FE4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09:00</w:t>
            </w:r>
          </w:p>
        </w:tc>
      </w:tr>
      <w:tr w:rsidR="008B3882" w:rsidRPr="008B3882" w14:paraId="5FB98F3E" w14:textId="77777777" w:rsidTr="00B65597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5BEF2BB3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03/05/2022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016C6545" w14:textId="4194DCA0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Finaliza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plazo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</w:p>
          <w:p w14:paraId="3675C97B" w14:textId="3B099DBF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Memoria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="00F00F56"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Prácticum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5FBF3D1D" w14:textId="3A69ED08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46986723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23:00</w:t>
            </w:r>
          </w:p>
        </w:tc>
      </w:tr>
      <w:tr w:rsidR="008B3882" w:rsidRPr="008B3882" w14:paraId="448BA97C" w14:textId="77777777" w:rsidTr="0069239F">
        <w:trPr>
          <w:trHeight w:val="465"/>
        </w:trPr>
        <w:tc>
          <w:tcPr>
            <w:tcW w:w="888" w:type="pct"/>
            <w:vAlign w:val="center"/>
          </w:tcPr>
          <w:p w14:paraId="6CB91C15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05/05/2022</w:t>
            </w:r>
          </w:p>
        </w:tc>
        <w:tc>
          <w:tcPr>
            <w:tcW w:w="2761" w:type="pct"/>
            <w:vAlign w:val="center"/>
          </w:tcPr>
          <w:p w14:paraId="14773450" w14:textId="1E1CBE32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Ciencias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Comportamiento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dolor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origen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musculoesquelético.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  <w:p w14:paraId="3C1E9D15" w14:textId="0FA99F7A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Modelo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Biopsicosocial</w:t>
            </w:r>
          </w:p>
        </w:tc>
        <w:tc>
          <w:tcPr>
            <w:tcW w:w="808" w:type="pct"/>
            <w:vAlign w:val="center"/>
          </w:tcPr>
          <w:p w14:paraId="7D7CF50F" w14:textId="38395305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vAlign w:val="center"/>
          </w:tcPr>
          <w:p w14:paraId="3DD236C3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10:00</w:t>
            </w:r>
          </w:p>
        </w:tc>
      </w:tr>
      <w:tr w:rsidR="008B3882" w:rsidRPr="008B3882" w14:paraId="27A29A69" w14:textId="77777777" w:rsidTr="00B65597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3CF1E14C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10/05/2022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265D05FD" w14:textId="670C5DBF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Superior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Tórax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59BB8B88" w14:textId="4CE2E95E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</w:p>
          <w:p w14:paraId="0AE4CB55" w14:textId="312A427C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06593713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  <w:tr w:rsidR="008B3882" w:rsidRPr="008B3882" w14:paraId="64A2E81D" w14:textId="77777777" w:rsidTr="0069239F">
        <w:trPr>
          <w:trHeight w:val="465"/>
        </w:trPr>
        <w:tc>
          <w:tcPr>
            <w:tcW w:w="888" w:type="pct"/>
            <w:vAlign w:val="center"/>
          </w:tcPr>
          <w:p w14:paraId="240A8510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11/05/2022</w:t>
            </w:r>
          </w:p>
        </w:tc>
        <w:tc>
          <w:tcPr>
            <w:tcW w:w="2761" w:type="pct"/>
            <w:vAlign w:val="center"/>
          </w:tcPr>
          <w:p w14:paraId="429F8543" w14:textId="092D25E6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Superior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Tórax</w:t>
            </w:r>
          </w:p>
        </w:tc>
        <w:tc>
          <w:tcPr>
            <w:tcW w:w="808" w:type="pct"/>
            <w:vAlign w:val="center"/>
          </w:tcPr>
          <w:p w14:paraId="7CC83BFE" w14:textId="20CE3FA3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vAlign w:val="center"/>
          </w:tcPr>
          <w:p w14:paraId="28B28B9E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09:00</w:t>
            </w:r>
          </w:p>
        </w:tc>
      </w:tr>
      <w:tr w:rsidR="008B3882" w:rsidRPr="008B3882" w14:paraId="4ABE772A" w14:textId="77777777" w:rsidTr="00B65597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58AF97D2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17/05/2022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636033B8" w14:textId="4BDD852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Metodología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Investigación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7CAD1147" w14:textId="11B7EEFE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167CBF2A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10:00</w:t>
            </w:r>
          </w:p>
        </w:tc>
      </w:tr>
      <w:tr w:rsidR="008B3882" w:rsidRPr="008B3882" w14:paraId="3FADFFC8" w14:textId="77777777" w:rsidTr="0069239F">
        <w:trPr>
          <w:trHeight w:val="465"/>
        </w:trPr>
        <w:tc>
          <w:tcPr>
            <w:tcW w:w="888" w:type="pct"/>
            <w:vAlign w:val="center"/>
          </w:tcPr>
          <w:p w14:paraId="07EE55FC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13/06/2022</w:t>
            </w:r>
          </w:p>
        </w:tc>
        <w:tc>
          <w:tcPr>
            <w:tcW w:w="2761" w:type="pct"/>
            <w:vAlign w:val="center"/>
          </w:tcPr>
          <w:p w14:paraId="5D656236" w14:textId="560617A6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Finaliza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plazo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  <w:p w14:paraId="15759E44" w14:textId="2A54854A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Trabajo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</w:p>
        </w:tc>
        <w:tc>
          <w:tcPr>
            <w:tcW w:w="808" w:type="pct"/>
            <w:vAlign w:val="center"/>
          </w:tcPr>
          <w:p w14:paraId="5C4558B7" w14:textId="5E026823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543" w:type="pct"/>
            <w:vAlign w:val="center"/>
          </w:tcPr>
          <w:p w14:paraId="6B693F4B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14:00</w:t>
            </w:r>
          </w:p>
        </w:tc>
      </w:tr>
      <w:tr w:rsidR="008B3882" w:rsidRPr="008B3882" w14:paraId="2B0557A2" w14:textId="77777777" w:rsidTr="00B65597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113A65EA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04/07/2022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086475B6" w14:textId="5015BB06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Defensa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Trabajos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11048755" w14:textId="6C34F2C5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75C894E7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</w:tbl>
    <w:p w14:paraId="5607EBB5" w14:textId="50AFB88E" w:rsidR="008B3882" w:rsidRPr="008B3882" w:rsidRDefault="008B3882" w:rsidP="00B65597">
      <w:pPr>
        <w:rPr>
          <w:lang w:val="es-ES_tradnl" w:eastAsia="es-ES_tradnl"/>
        </w:rPr>
      </w:pPr>
      <w:r w:rsidRPr="008B3882">
        <w:rPr>
          <w:lang w:val="es-ES_tradnl" w:eastAsia="es-ES_tradnl"/>
        </w:rPr>
        <w:t>Madrid,</w:t>
      </w:r>
      <w:r w:rsidR="00852348">
        <w:rPr>
          <w:lang w:val="es-ES_tradnl" w:eastAsia="es-ES_tradnl"/>
        </w:rPr>
        <w:t xml:space="preserve"> </w:t>
      </w:r>
      <w:r w:rsidRPr="008B3882">
        <w:rPr>
          <w:lang w:val="es-ES_tradnl" w:eastAsia="es-ES_tradnl"/>
        </w:rPr>
        <w:t>enero</w:t>
      </w:r>
      <w:r w:rsidR="00852348">
        <w:rPr>
          <w:lang w:val="es-ES_tradnl" w:eastAsia="es-ES_tradnl"/>
        </w:rPr>
        <w:t xml:space="preserve"> </w:t>
      </w:r>
      <w:r w:rsidRPr="008B3882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8B3882">
        <w:rPr>
          <w:lang w:val="es-ES_tradnl" w:eastAsia="es-ES_tradnl"/>
        </w:rPr>
        <w:t>2021</w:t>
      </w:r>
    </w:p>
    <w:p w14:paraId="72693989" w14:textId="1F37CA31" w:rsidR="008B3882" w:rsidRDefault="008B3882">
      <w:pPr>
        <w:autoSpaceDE/>
        <w:autoSpaceDN/>
        <w:adjustRightInd/>
        <w:spacing w:before="0" w:after="0" w:line="240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77F67911" w14:textId="673B578C" w:rsidR="008B3882" w:rsidRPr="008B3882" w:rsidRDefault="008B3882" w:rsidP="00095B46">
      <w:pPr>
        <w:pStyle w:val="NormalNegrita"/>
        <w:jc w:val="center"/>
        <w:rPr>
          <w:rFonts w:eastAsia="Times New Roman"/>
          <w:b w:val="0"/>
          <w:sz w:val="22"/>
          <w:szCs w:val="22"/>
        </w:rPr>
      </w:pPr>
      <w:r w:rsidRPr="008B3882">
        <w:lastRenderedPageBreak/>
        <w:t>CONVOCATORIA</w:t>
      </w:r>
      <w:r w:rsidR="006F5285">
        <w:t xml:space="preserve"> </w:t>
      </w:r>
      <w:r w:rsidRPr="008B3882">
        <w:t>EXTRAORDINARIA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NEXO XV tabla CALENDARIO DE EXÁMENES CONVOCATORIA EXTRAORDINARIA"/>
        <w:tblDescription w:val="CALENDARIO DE EXÁMENES DEL MÁSTER UNIVERSITARIO EN FISIOTERAPIA DEL SISTEMA MUSCULOESQUELÉTICO PARA EL CURSO 2021/22 CONVOCATORIA EXTRAORDINARIA"/>
      </w:tblPr>
      <w:tblGrid>
        <w:gridCol w:w="1609"/>
        <w:gridCol w:w="5003"/>
        <w:gridCol w:w="1464"/>
        <w:gridCol w:w="984"/>
      </w:tblGrid>
      <w:tr w:rsidR="008B3882" w:rsidRPr="008B3882" w14:paraId="539C6A3D" w14:textId="77777777" w:rsidTr="00095B46">
        <w:tc>
          <w:tcPr>
            <w:tcW w:w="888" w:type="pct"/>
            <w:shd w:val="clear" w:color="auto" w:fill="9CC2E5"/>
            <w:vAlign w:val="center"/>
          </w:tcPr>
          <w:p w14:paraId="458F7949" w14:textId="77777777" w:rsidR="008B3882" w:rsidRPr="008B3882" w:rsidRDefault="008B3882" w:rsidP="008B3882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FECHAS</w:t>
            </w:r>
          </w:p>
        </w:tc>
        <w:tc>
          <w:tcPr>
            <w:tcW w:w="2761" w:type="pct"/>
            <w:shd w:val="clear" w:color="auto" w:fill="9CC2E5"/>
            <w:vAlign w:val="center"/>
          </w:tcPr>
          <w:p w14:paraId="2C2CC5F4" w14:textId="3FB9E3F7" w:rsidR="008B3882" w:rsidRPr="008B3882" w:rsidRDefault="008B3882" w:rsidP="008B3882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PRIMER</w:t>
            </w:r>
            <w:r w:rsidR="00852348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CURSO</w:t>
            </w:r>
          </w:p>
        </w:tc>
        <w:tc>
          <w:tcPr>
            <w:tcW w:w="808" w:type="pct"/>
            <w:shd w:val="clear" w:color="auto" w:fill="9CC2E5"/>
          </w:tcPr>
          <w:p w14:paraId="4CB2F2B6" w14:textId="77777777" w:rsidR="008B3882" w:rsidRPr="008B3882" w:rsidRDefault="008B3882" w:rsidP="008B3882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Aula</w:t>
            </w:r>
          </w:p>
        </w:tc>
        <w:tc>
          <w:tcPr>
            <w:tcW w:w="543" w:type="pct"/>
            <w:shd w:val="clear" w:color="auto" w:fill="9CC2E5"/>
            <w:vAlign w:val="center"/>
          </w:tcPr>
          <w:p w14:paraId="08161E7E" w14:textId="77777777" w:rsidR="008B3882" w:rsidRPr="008B3882" w:rsidRDefault="008B3882" w:rsidP="008B3882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b/>
                <w:sz w:val="22"/>
                <w:szCs w:val="22"/>
                <w:lang w:val="es-ES_tradnl" w:eastAsia="es-ES_tradnl"/>
              </w:rPr>
              <w:t>Hora</w:t>
            </w:r>
          </w:p>
        </w:tc>
      </w:tr>
      <w:tr w:rsidR="008B3882" w:rsidRPr="008B3882" w14:paraId="4D5F1853" w14:textId="77777777" w:rsidTr="00095B46">
        <w:trPr>
          <w:trHeight w:val="465"/>
        </w:trPr>
        <w:tc>
          <w:tcPr>
            <w:tcW w:w="888" w:type="pct"/>
            <w:vAlign w:val="center"/>
          </w:tcPr>
          <w:p w14:paraId="32A49548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06/06/2022</w:t>
            </w:r>
          </w:p>
        </w:tc>
        <w:tc>
          <w:tcPr>
            <w:tcW w:w="2761" w:type="pct"/>
            <w:vAlign w:val="center"/>
          </w:tcPr>
          <w:p w14:paraId="6EFFACF1" w14:textId="3B215903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Inferior</w:t>
            </w:r>
          </w:p>
        </w:tc>
        <w:tc>
          <w:tcPr>
            <w:tcW w:w="808" w:type="pct"/>
            <w:vAlign w:val="center"/>
          </w:tcPr>
          <w:p w14:paraId="619A85D2" w14:textId="09F0B4C6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</w:p>
          <w:p w14:paraId="000CB544" w14:textId="11798A18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vAlign w:val="center"/>
          </w:tcPr>
          <w:p w14:paraId="02929B5E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09:00</w:t>
            </w:r>
          </w:p>
        </w:tc>
      </w:tr>
      <w:tr w:rsidR="008B3882" w:rsidRPr="008B3882" w14:paraId="66D07473" w14:textId="77777777" w:rsidTr="00AF36E1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543511F8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10/06/2022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12FF3B5A" w14:textId="1A136A4A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Análisis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Procedimientos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en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6494A085" w14:textId="5E8BDEFB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34DEEA54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10:00</w:t>
            </w:r>
          </w:p>
        </w:tc>
      </w:tr>
      <w:tr w:rsidR="008B3882" w:rsidRPr="008B3882" w14:paraId="76A42774" w14:textId="77777777" w:rsidTr="00095B46">
        <w:trPr>
          <w:trHeight w:val="465"/>
        </w:trPr>
        <w:tc>
          <w:tcPr>
            <w:tcW w:w="888" w:type="pct"/>
            <w:vAlign w:val="center"/>
          </w:tcPr>
          <w:p w14:paraId="66105B1B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10/06/2022</w:t>
            </w:r>
          </w:p>
        </w:tc>
        <w:tc>
          <w:tcPr>
            <w:tcW w:w="2761" w:type="pct"/>
            <w:vAlign w:val="center"/>
          </w:tcPr>
          <w:p w14:paraId="1C841A44" w14:textId="01A6E88F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Finaliza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plazo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la</w:t>
            </w:r>
          </w:p>
          <w:p w14:paraId="12F0550F" w14:textId="3763BED0" w:rsidR="008B3882" w:rsidRPr="008B3882" w:rsidRDefault="00852348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="008B3882"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Memoria</w:t>
            </w:r>
            <w:r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="008B3882"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="00F00F56"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Prácticum</w:t>
            </w:r>
          </w:p>
        </w:tc>
        <w:tc>
          <w:tcPr>
            <w:tcW w:w="808" w:type="pct"/>
            <w:vAlign w:val="center"/>
          </w:tcPr>
          <w:p w14:paraId="28FBD653" w14:textId="31BFAF8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543" w:type="pct"/>
            <w:vAlign w:val="center"/>
          </w:tcPr>
          <w:p w14:paraId="6059F8A1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14:00</w:t>
            </w:r>
          </w:p>
        </w:tc>
      </w:tr>
      <w:tr w:rsidR="008B3882" w:rsidRPr="008B3882" w14:paraId="3A745064" w14:textId="77777777" w:rsidTr="00AF36E1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128A8DB8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13/06/2022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686B99FE" w14:textId="28ECB239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Neurofisiología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Fisiopatología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Sistema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Musculoesquelético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02FF906D" w14:textId="4DFB22CA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21544F56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13:30</w:t>
            </w:r>
          </w:p>
        </w:tc>
      </w:tr>
      <w:tr w:rsidR="008B3882" w:rsidRPr="008B3882" w14:paraId="6684C53C" w14:textId="77777777" w:rsidTr="00095B46">
        <w:trPr>
          <w:trHeight w:val="465"/>
        </w:trPr>
        <w:tc>
          <w:tcPr>
            <w:tcW w:w="888" w:type="pct"/>
            <w:vAlign w:val="center"/>
          </w:tcPr>
          <w:p w14:paraId="1B3CD503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16/06/2022</w:t>
            </w:r>
          </w:p>
        </w:tc>
        <w:tc>
          <w:tcPr>
            <w:tcW w:w="2761" w:type="pct"/>
            <w:vAlign w:val="center"/>
          </w:tcPr>
          <w:p w14:paraId="07C48EEA" w14:textId="4D3502CC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Ciencias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Comportamiento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dolor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origen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musculoesquelético.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  <w:p w14:paraId="1AAB4AAD" w14:textId="2C647C45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Modelo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Biopsicosocial</w:t>
            </w:r>
          </w:p>
        </w:tc>
        <w:tc>
          <w:tcPr>
            <w:tcW w:w="808" w:type="pct"/>
            <w:vAlign w:val="center"/>
          </w:tcPr>
          <w:p w14:paraId="385C9402" w14:textId="6D2E3B80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vAlign w:val="center"/>
          </w:tcPr>
          <w:p w14:paraId="52A6DD4D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10:00</w:t>
            </w:r>
          </w:p>
        </w:tc>
      </w:tr>
      <w:tr w:rsidR="008B3882" w:rsidRPr="008B3882" w14:paraId="3FAD9AE9" w14:textId="77777777" w:rsidTr="00AF36E1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0E8F8F14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20/06/2022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3470A48B" w14:textId="668AB783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Fisioterapia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Manual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Cuadrante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Superior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Tórax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60653DC3" w14:textId="096B1388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y</w:t>
            </w:r>
          </w:p>
          <w:p w14:paraId="26FF56CE" w14:textId="7DF36264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2CB1E511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09:00</w:t>
            </w:r>
          </w:p>
        </w:tc>
      </w:tr>
      <w:tr w:rsidR="008B3882" w:rsidRPr="008B3882" w14:paraId="2CE7C324" w14:textId="77777777" w:rsidTr="00095B46">
        <w:trPr>
          <w:trHeight w:val="465"/>
        </w:trPr>
        <w:tc>
          <w:tcPr>
            <w:tcW w:w="888" w:type="pct"/>
            <w:vAlign w:val="center"/>
          </w:tcPr>
          <w:p w14:paraId="021CBF67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23/06/2022</w:t>
            </w:r>
          </w:p>
        </w:tc>
        <w:tc>
          <w:tcPr>
            <w:tcW w:w="2761" w:type="pct"/>
            <w:vAlign w:val="center"/>
          </w:tcPr>
          <w:p w14:paraId="23E79555" w14:textId="2D85B605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Metodología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Investigación</w:t>
            </w:r>
          </w:p>
        </w:tc>
        <w:tc>
          <w:tcPr>
            <w:tcW w:w="808" w:type="pct"/>
            <w:vAlign w:val="center"/>
          </w:tcPr>
          <w:p w14:paraId="0658993A" w14:textId="307A587C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</w:t>
            </w:r>
          </w:p>
        </w:tc>
        <w:tc>
          <w:tcPr>
            <w:tcW w:w="543" w:type="pct"/>
            <w:vAlign w:val="center"/>
          </w:tcPr>
          <w:p w14:paraId="0FFB0B28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10:00</w:t>
            </w:r>
          </w:p>
        </w:tc>
      </w:tr>
      <w:tr w:rsidR="008B3882" w:rsidRPr="008B3882" w14:paraId="12796A9B" w14:textId="77777777" w:rsidTr="00AF36E1">
        <w:trPr>
          <w:trHeight w:val="465"/>
        </w:trPr>
        <w:tc>
          <w:tcPr>
            <w:tcW w:w="888" w:type="pct"/>
            <w:shd w:val="clear" w:color="auto" w:fill="DBE5F1" w:themeFill="accent1" w:themeFillTint="33"/>
            <w:vAlign w:val="center"/>
          </w:tcPr>
          <w:p w14:paraId="52360C1A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01/09/2022</w:t>
            </w:r>
          </w:p>
        </w:tc>
        <w:tc>
          <w:tcPr>
            <w:tcW w:w="2761" w:type="pct"/>
            <w:shd w:val="clear" w:color="auto" w:fill="DBE5F1" w:themeFill="accent1" w:themeFillTint="33"/>
            <w:vAlign w:val="center"/>
          </w:tcPr>
          <w:p w14:paraId="7E7B1AFB" w14:textId="2B711665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Finaliza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plazo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entrega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del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</w:p>
          <w:p w14:paraId="53C711B5" w14:textId="4A203F55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Trabajo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</w:p>
        </w:tc>
        <w:tc>
          <w:tcPr>
            <w:tcW w:w="808" w:type="pct"/>
            <w:shd w:val="clear" w:color="auto" w:fill="DBE5F1" w:themeFill="accent1" w:themeFillTint="33"/>
            <w:vAlign w:val="center"/>
          </w:tcPr>
          <w:p w14:paraId="16FF36C8" w14:textId="4155E77C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Campus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virtual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57E54AF4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14:00</w:t>
            </w:r>
          </w:p>
        </w:tc>
      </w:tr>
      <w:tr w:rsidR="008B3882" w:rsidRPr="008B3882" w14:paraId="73012756" w14:textId="77777777" w:rsidTr="00095B46">
        <w:trPr>
          <w:trHeight w:val="465"/>
        </w:trPr>
        <w:tc>
          <w:tcPr>
            <w:tcW w:w="888" w:type="pct"/>
            <w:vAlign w:val="center"/>
          </w:tcPr>
          <w:p w14:paraId="56FB685E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09/09/2022</w:t>
            </w:r>
          </w:p>
        </w:tc>
        <w:tc>
          <w:tcPr>
            <w:tcW w:w="2761" w:type="pct"/>
            <w:vAlign w:val="center"/>
          </w:tcPr>
          <w:p w14:paraId="05DFB080" w14:textId="08804589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Defensa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los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Trabajos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Fin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de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Máster</w:t>
            </w:r>
          </w:p>
        </w:tc>
        <w:tc>
          <w:tcPr>
            <w:tcW w:w="808" w:type="pct"/>
            <w:vAlign w:val="center"/>
          </w:tcPr>
          <w:p w14:paraId="7182C383" w14:textId="4204825E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Aula</w:t>
            </w:r>
            <w:r w:rsidR="00852348">
              <w:rPr>
                <w:rFonts w:eastAsia="Times New Roman"/>
                <w:sz w:val="22"/>
                <w:szCs w:val="22"/>
                <w:lang w:val="es-ES_tradnl" w:eastAsia="es-ES_tradnl"/>
              </w:rPr>
              <w:t xml:space="preserve"> </w:t>
            </w: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7</w:t>
            </w:r>
          </w:p>
        </w:tc>
        <w:tc>
          <w:tcPr>
            <w:tcW w:w="543" w:type="pct"/>
            <w:vAlign w:val="center"/>
          </w:tcPr>
          <w:p w14:paraId="40936E74" w14:textId="77777777" w:rsidR="008B3882" w:rsidRPr="008B3882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2"/>
                <w:szCs w:val="22"/>
                <w:lang w:val="es-ES_tradnl" w:eastAsia="es-ES_tradnl"/>
              </w:rPr>
            </w:pPr>
            <w:r w:rsidRPr="008B3882">
              <w:rPr>
                <w:rFonts w:eastAsia="Times New Roman"/>
                <w:sz w:val="22"/>
                <w:szCs w:val="22"/>
                <w:lang w:val="es-ES_tradnl" w:eastAsia="es-ES_tradnl"/>
              </w:rPr>
              <w:t>08:00</w:t>
            </w:r>
          </w:p>
        </w:tc>
      </w:tr>
    </w:tbl>
    <w:p w14:paraId="16D5B271" w14:textId="73EF1C0D" w:rsidR="008B3882" w:rsidRPr="00491EFB" w:rsidRDefault="008B3882" w:rsidP="00AF36E1">
      <w:pPr>
        <w:rPr>
          <w:b/>
          <w:bCs/>
        </w:rPr>
      </w:pPr>
      <w:r w:rsidRPr="008B3882">
        <w:rPr>
          <w:lang w:val="es-ES_tradnl" w:eastAsia="es-ES_tradnl"/>
        </w:rPr>
        <w:t>Madrid,</w:t>
      </w:r>
      <w:r w:rsidR="00852348">
        <w:rPr>
          <w:lang w:val="es-ES_tradnl" w:eastAsia="es-ES_tradnl"/>
        </w:rPr>
        <w:t xml:space="preserve"> </w:t>
      </w:r>
      <w:r w:rsidRPr="008B3882">
        <w:rPr>
          <w:lang w:val="es-ES_tradnl" w:eastAsia="es-ES_tradnl"/>
        </w:rPr>
        <w:t>enero</w:t>
      </w:r>
      <w:r w:rsidR="00852348">
        <w:rPr>
          <w:lang w:val="es-ES_tradnl" w:eastAsia="es-ES_tradnl"/>
        </w:rPr>
        <w:t xml:space="preserve"> </w:t>
      </w:r>
      <w:r w:rsidRPr="008B3882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8B3882">
        <w:rPr>
          <w:lang w:val="es-ES_tradnl" w:eastAsia="es-ES_tradnl"/>
        </w:rPr>
        <w:t>2022</w:t>
      </w:r>
    </w:p>
    <w:p w14:paraId="2C7D11C3" w14:textId="77777777" w:rsidR="00921DCF" w:rsidRDefault="00921DCF" w:rsidP="00921DCF"/>
    <w:p w14:paraId="551F2F32" w14:textId="77777777" w:rsidR="00921DCF" w:rsidRPr="001D2D57" w:rsidRDefault="00921DCF" w:rsidP="00921DCF">
      <w:pPr>
        <w:rPr>
          <w:lang w:eastAsia="es-ES"/>
        </w:rPr>
        <w:sectPr w:rsidR="00921DCF" w:rsidRPr="001D2D57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28626456" w14:textId="69C21713" w:rsidR="00921DCF" w:rsidRDefault="00921DCF" w:rsidP="00C1413E">
      <w:pPr>
        <w:pStyle w:val="ANEXO"/>
      </w:pPr>
      <w:bookmarkStart w:id="272" w:name="_ANEXO_XII"/>
      <w:bookmarkStart w:id="273" w:name="_Toc22719798"/>
      <w:bookmarkStart w:id="274" w:name="_Toc86139679"/>
      <w:bookmarkStart w:id="275" w:name="_Toc86155967"/>
      <w:bookmarkStart w:id="276" w:name="_Toc86318032"/>
      <w:bookmarkStart w:id="277" w:name="_Toc117077610"/>
      <w:bookmarkEnd w:id="272"/>
      <w:r w:rsidRPr="000E1D57">
        <w:lastRenderedPageBreak/>
        <w:t>ANEXO</w:t>
      </w:r>
      <w:r w:rsidR="00852348">
        <w:t xml:space="preserve"> </w:t>
      </w:r>
      <w:r w:rsidRPr="000E1D57">
        <w:t>X</w:t>
      </w:r>
      <w:bookmarkEnd w:id="273"/>
      <w:r w:rsidRPr="000E1D57">
        <w:t>V</w:t>
      </w:r>
      <w:bookmarkEnd w:id="274"/>
      <w:bookmarkEnd w:id="275"/>
      <w:bookmarkEnd w:id="276"/>
      <w:r w:rsidR="00B2359B">
        <w:t>I</w:t>
      </w:r>
      <w:bookmarkEnd w:id="277"/>
    </w:p>
    <w:p w14:paraId="61B0028B" w14:textId="5C33B7EB" w:rsidR="00921DCF" w:rsidRPr="00A63353" w:rsidRDefault="00921DCF" w:rsidP="0073347F">
      <w:pPr>
        <w:pStyle w:val="NormalNegrita"/>
        <w:jc w:val="center"/>
      </w:pPr>
      <w:r w:rsidRPr="00A63353">
        <w:t>LISTADO</w:t>
      </w:r>
      <w:r w:rsidR="00852348">
        <w:t xml:space="preserve"> </w:t>
      </w:r>
      <w:r w:rsidRPr="00A63353">
        <w:t>DE</w:t>
      </w:r>
      <w:r w:rsidR="00852348">
        <w:t xml:space="preserve"> </w:t>
      </w:r>
      <w:r w:rsidRPr="00A63353">
        <w:t>PROFESORES</w:t>
      </w:r>
      <w:r w:rsidR="00852348">
        <w:t xml:space="preserve"> </w:t>
      </w:r>
      <w:r w:rsidRPr="00A63353">
        <w:t>DEL</w:t>
      </w:r>
      <w:r w:rsidR="00852348">
        <w:t xml:space="preserve"> </w:t>
      </w:r>
      <w:r w:rsidRPr="00A63353">
        <w:t>MÁSTER</w:t>
      </w:r>
      <w:r w:rsidR="00852348">
        <w:t xml:space="preserve"> </w:t>
      </w:r>
      <w:r w:rsidR="001B18B6">
        <w:t>UNIVERSITARIO</w:t>
      </w:r>
      <w:r w:rsidR="00852348">
        <w:t xml:space="preserve"> </w:t>
      </w:r>
      <w:r w:rsidRPr="00A63353">
        <w:t>EN</w:t>
      </w:r>
      <w:r w:rsidR="00852348">
        <w:t xml:space="preserve"> </w:t>
      </w:r>
      <w:r w:rsidRPr="00A63353">
        <w:t>FISIOTERAPIA</w:t>
      </w:r>
      <w:r w:rsidR="00852348">
        <w:t xml:space="preserve"> </w:t>
      </w:r>
      <w:r w:rsidRPr="00A63353">
        <w:t>MANUAL</w:t>
      </w:r>
      <w:r w:rsidR="00852348">
        <w:t xml:space="preserve"> </w:t>
      </w:r>
      <w:r w:rsidRPr="00A63353">
        <w:t>DEL</w:t>
      </w:r>
      <w:r w:rsidR="00852348">
        <w:t xml:space="preserve"> </w:t>
      </w:r>
      <w:r w:rsidRPr="00A63353">
        <w:t>SISTEMA</w:t>
      </w:r>
      <w:r w:rsidR="00852348">
        <w:t xml:space="preserve"> </w:t>
      </w:r>
      <w:r w:rsidRPr="00A63353">
        <w:t>MUSCULOESQUELÉTICO</w:t>
      </w:r>
      <w:r w:rsidR="00852348">
        <w:t xml:space="preserve"> </w:t>
      </w:r>
      <w:r w:rsidRPr="00A63353">
        <w:t>PARA</w:t>
      </w:r>
      <w:r w:rsidR="00852348">
        <w:t xml:space="preserve"> </w:t>
      </w:r>
      <w:r w:rsidRPr="00A63353">
        <w:t>EL</w:t>
      </w:r>
      <w:r w:rsidR="00852348">
        <w:t xml:space="preserve"> </w:t>
      </w:r>
      <w:r w:rsidRPr="00A63353">
        <w:t>CURSO</w:t>
      </w:r>
      <w:r w:rsidR="00852348">
        <w:t xml:space="preserve"> </w:t>
      </w:r>
      <w:r w:rsidRPr="00A63353">
        <w:t>20</w:t>
      </w:r>
      <w:r w:rsidR="00B2359B">
        <w:t>21</w:t>
      </w:r>
      <w:r w:rsidRPr="00A63353">
        <w:t>/2</w:t>
      </w:r>
      <w:r w:rsidR="00B2359B"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LISTADO DE PROFESORES DEL MÁSTER EN FISIOTERAPIA MANUAL DEL SISTEMA MUSCULOESQUELÉTICO PARA EL CURSO 2020/21"/>
        <w:tblDescription w:val="LISTADO DE PROFESORES DEL MÁSTER EN FISIOTERAPIA MANUAL DEL SISTEMA MUSCULOESQUELÉTICO PARA EL CURSO 2020/21&#10;ASIGNATURA · PROFESORES"/>
      </w:tblPr>
      <w:tblGrid>
        <w:gridCol w:w="4530"/>
        <w:gridCol w:w="4530"/>
      </w:tblGrid>
      <w:tr w:rsidR="00921DCF" w:rsidRPr="0034111A" w14:paraId="5C7031AC" w14:textId="77777777" w:rsidTr="0073347F">
        <w:trPr>
          <w:trHeight w:val="699"/>
        </w:trPr>
        <w:tc>
          <w:tcPr>
            <w:tcW w:w="2500" w:type="pct"/>
            <w:shd w:val="clear" w:color="auto" w:fill="365F91" w:themeFill="accent1" w:themeFillShade="BF"/>
            <w:vAlign w:val="center"/>
          </w:tcPr>
          <w:p w14:paraId="385E7D64" w14:textId="77777777" w:rsidR="00921DCF" w:rsidRPr="0034111A" w:rsidRDefault="00921DCF" w:rsidP="00921DCF">
            <w:pPr>
              <w:spacing w:before="60" w:after="60"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34111A">
              <w:rPr>
                <w:b/>
                <w:color w:val="FFFFFF" w:themeColor="background1"/>
                <w:lang w:eastAsia="es-ES"/>
              </w:rPr>
              <w:t>ASIGNATURA</w:t>
            </w:r>
          </w:p>
        </w:tc>
        <w:tc>
          <w:tcPr>
            <w:tcW w:w="2500" w:type="pct"/>
            <w:shd w:val="clear" w:color="auto" w:fill="365F91" w:themeFill="accent1" w:themeFillShade="BF"/>
            <w:vAlign w:val="center"/>
          </w:tcPr>
          <w:p w14:paraId="1BFD3893" w14:textId="77777777" w:rsidR="00921DCF" w:rsidRPr="0034111A" w:rsidRDefault="00921DCF" w:rsidP="00921DCF">
            <w:pPr>
              <w:spacing w:before="60" w:after="60"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34111A">
              <w:rPr>
                <w:b/>
                <w:color w:val="FFFFFF" w:themeColor="background1"/>
                <w:lang w:eastAsia="es-ES"/>
              </w:rPr>
              <w:t>PROFESORES</w:t>
            </w:r>
          </w:p>
        </w:tc>
      </w:tr>
      <w:tr w:rsidR="00921DCF" w:rsidRPr="000E1D57" w14:paraId="3846040C" w14:textId="77777777" w:rsidTr="0073347F">
        <w:tc>
          <w:tcPr>
            <w:tcW w:w="2500" w:type="pct"/>
            <w:vAlign w:val="center"/>
          </w:tcPr>
          <w:p w14:paraId="572E7E42" w14:textId="10DDCBA9" w:rsidR="00921DCF" w:rsidRPr="000E1D57" w:rsidRDefault="00921DCF" w:rsidP="00921DCF">
            <w:pPr>
              <w:spacing w:line="276" w:lineRule="auto"/>
              <w:jc w:val="left"/>
            </w:pPr>
            <w:r w:rsidRPr="000E1D57">
              <w:t>Análisis</w:t>
            </w:r>
            <w:r w:rsidR="00852348">
              <w:t xml:space="preserve"> </w:t>
            </w:r>
            <w:r w:rsidRPr="000E1D57">
              <w:t>de</w:t>
            </w:r>
            <w:r w:rsidR="00852348">
              <w:t xml:space="preserve"> </w:t>
            </w:r>
            <w:r w:rsidRPr="000E1D57">
              <w:t>los</w:t>
            </w:r>
            <w:r w:rsidR="00852348">
              <w:t xml:space="preserve"> </w:t>
            </w:r>
            <w:r w:rsidRPr="000E1D57">
              <w:t>Procedimientos</w:t>
            </w:r>
            <w:r w:rsidR="00852348">
              <w:t xml:space="preserve"> </w:t>
            </w:r>
            <w:r w:rsidRPr="000E1D57">
              <w:t>en</w:t>
            </w:r>
            <w:r w:rsidR="00852348">
              <w:t xml:space="preserve"> </w:t>
            </w:r>
            <w:r w:rsidRPr="000E1D57">
              <w:t>Fisioterapia</w:t>
            </w:r>
            <w:r w:rsidR="00852348">
              <w:t xml:space="preserve"> </w:t>
            </w:r>
            <w:r w:rsidRPr="000E1D57">
              <w:t>Manual</w:t>
            </w:r>
          </w:p>
        </w:tc>
        <w:tc>
          <w:tcPr>
            <w:tcW w:w="2500" w:type="pct"/>
            <w:vAlign w:val="center"/>
          </w:tcPr>
          <w:p w14:paraId="1A152556" w14:textId="1B5CA53B" w:rsidR="00921DCF" w:rsidRPr="000E1D57" w:rsidRDefault="00921DCF" w:rsidP="0073347F">
            <w:pPr>
              <w:spacing w:before="0" w:after="0"/>
              <w:jc w:val="left"/>
            </w:pPr>
            <w:r w:rsidRPr="000E1D57">
              <w:t>Juan</w:t>
            </w:r>
            <w:r w:rsidR="00852348">
              <w:t xml:space="preserve"> </w:t>
            </w:r>
            <w:r w:rsidRPr="000E1D57">
              <w:t>Andrés</w:t>
            </w:r>
            <w:r w:rsidR="00852348">
              <w:t xml:space="preserve"> </w:t>
            </w:r>
            <w:r w:rsidRPr="000E1D57">
              <w:t>Martín</w:t>
            </w:r>
            <w:r w:rsidR="00852348">
              <w:t xml:space="preserve"> </w:t>
            </w:r>
            <w:r w:rsidRPr="000E1D57">
              <w:t>Gonzalo</w:t>
            </w:r>
            <w:r w:rsidR="00852348">
              <w:t xml:space="preserve"> </w:t>
            </w:r>
            <w:r w:rsidR="0073347F">
              <w:br/>
            </w:r>
            <w:r w:rsidRPr="000E1D57">
              <w:t>Ignacio</w:t>
            </w:r>
            <w:r w:rsidR="00852348">
              <w:t xml:space="preserve"> </w:t>
            </w:r>
            <w:r w:rsidRPr="000E1D57">
              <w:t>González</w:t>
            </w:r>
            <w:r w:rsidR="00852348">
              <w:t xml:space="preserve"> </w:t>
            </w:r>
            <w:r w:rsidRPr="000E1D57">
              <w:t>Secunza</w:t>
            </w:r>
          </w:p>
        </w:tc>
      </w:tr>
      <w:tr w:rsidR="00921DCF" w:rsidRPr="000E1D57" w14:paraId="009FC843" w14:textId="77777777" w:rsidTr="0073347F">
        <w:tc>
          <w:tcPr>
            <w:tcW w:w="2500" w:type="pct"/>
            <w:shd w:val="clear" w:color="auto" w:fill="DBE5F1" w:themeFill="accent1" w:themeFillTint="33"/>
            <w:vAlign w:val="center"/>
          </w:tcPr>
          <w:p w14:paraId="711615DA" w14:textId="6707BBD7" w:rsidR="00921DCF" w:rsidRPr="000E1D57" w:rsidRDefault="00921DCF" w:rsidP="00921DCF">
            <w:pPr>
              <w:spacing w:line="276" w:lineRule="auto"/>
              <w:jc w:val="left"/>
            </w:pPr>
            <w:r w:rsidRPr="000E1D57">
              <w:t>Ciencias</w:t>
            </w:r>
            <w:r w:rsidR="00852348">
              <w:t xml:space="preserve"> </w:t>
            </w:r>
            <w:r w:rsidRPr="000E1D57">
              <w:t>del</w:t>
            </w:r>
            <w:r w:rsidR="00852348">
              <w:t xml:space="preserve"> </w:t>
            </w:r>
            <w:r w:rsidRPr="000E1D57">
              <w:t>comportamiento</w:t>
            </w:r>
            <w:r w:rsidR="00852348">
              <w:t xml:space="preserve"> </w:t>
            </w:r>
            <w:r w:rsidRPr="000E1D57">
              <w:t>y</w:t>
            </w:r>
            <w:r w:rsidR="00852348">
              <w:t xml:space="preserve"> </w:t>
            </w:r>
            <w:r w:rsidRPr="000E1D57">
              <w:t>el</w:t>
            </w:r>
            <w:r w:rsidR="00852348">
              <w:t xml:space="preserve"> </w:t>
            </w:r>
            <w:r w:rsidRPr="000E1D57">
              <w:t>dolor</w:t>
            </w:r>
            <w:r w:rsidR="00852348">
              <w:t xml:space="preserve"> </w:t>
            </w:r>
            <w:r w:rsidRPr="000E1D57">
              <w:t>de</w:t>
            </w:r>
            <w:r w:rsidR="00852348">
              <w:t xml:space="preserve"> </w:t>
            </w:r>
            <w:r w:rsidRPr="000E1D57">
              <w:t>origen</w:t>
            </w:r>
            <w:r w:rsidR="00852348">
              <w:t xml:space="preserve"> </w:t>
            </w:r>
            <w:r w:rsidRPr="000E1D57">
              <w:t>musculoesquelético.</w:t>
            </w:r>
            <w:r w:rsidR="00852348">
              <w:t xml:space="preserve"> </w:t>
            </w:r>
            <w:r w:rsidRPr="000E1D57">
              <w:t>Modelo</w:t>
            </w:r>
            <w:r w:rsidR="00852348">
              <w:t xml:space="preserve"> </w:t>
            </w:r>
            <w:r w:rsidRPr="000E1D57">
              <w:t>Biopsicosocial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14:paraId="77512FB2" w14:textId="63C4D33A" w:rsidR="00921DCF" w:rsidRPr="000E1D57" w:rsidRDefault="00921DCF" w:rsidP="00921DCF">
            <w:pPr>
              <w:spacing w:before="0" w:after="0"/>
              <w:jc w:val="left"/>
            </w:pPr>
            <w:r w:rsidRPr="000E1D57">
              <w:t>M.ª</w:t>
            </w:r>
            <w:r w:rsidR="00852348">
              <w:t xml:space="preserve"> </w:t>
            </w:r>
            <w:r w:rsidRPr="000E1D57">
              <w:t>Xesús</w:t>
            </w:r>
            <w:r w:rsidR="00852348">
              <w:t xml:space="preserve"> </w:t>
            </w:r>
            <w:r w:rsidRPr="000E1D57">
              <w:t>Fro</w:t>
            </w:r>
            <w:r w:rsidR="00F00F56">
              <w:t>x</w:t>
            </w:r>
            <w:r w:rsidRPr="000E1D57">
              <w:t>án</w:t>
            </w:r>
            <w:r w:rsidR="00852348">
              <w:t xml:space="preserve"> </w:t>
            </w:r>
            <w:r w:rsidRPr="000E1D57">
              <w:t>Parga</w:t>
            </w:r>
          </w:p>
        </w:tc>
      </w:tr>
      <w:tr w:rsidR="00921DCF" w:rsidRPr="000E1D57" w14:paraId="23F0C3FC" w14:textId="77777777" w:rsidTr="0073347F">
        <w:tc>
          <w:tcPr>
            <w:tcW w:w="2500" w:type="pct"/>
            <w:vAlign w:val="center"/>
          </w:tcPr>
          <w:p w14:paraId="0CD26AEA" w14:textId="69F51469" w:rsidR="00921DCF" w:rsidRPr="000E1D57" w:rsidRDefault="00921DCF" w:rsidP="00921DCF">
            <w:pPr>
              <w:spacing w:line="276" w:lineRule="auto"/>
              <w:jc w:val="left"/>
            </w:pPr>
            <w:r w:rsidRPr="000E1D57">
              <w:t>Fisioterapia</w:t>
            </w:r>
            <w:r w:rsidR="00852348">
              <w:t xml:space="preserve"> </w:t>
            </w:r>
            <w:r w:rsidRPr="000E1D57">
              <w:t>Manual</w:t>
            </w:r>
            <w:r w:rsidR="00852348">
              <w:t xml:space="preserve"> </w:t>
            </w:r>
            <w:r w:rsidRPr="000E1D57">
              <w:t>del</w:t>
            </w:r>
            <w:r w:rsidR="00852348">
              <w:t xml:space="preserve"> </w:t>
            </w:r>
            <w:r w:rsidRPr="000E1D57">
              <w:t>Cuadrante</w:t>
            </w:r>
            <w:r w:rsidR="00852348">
              <w:t xml:space="preserve"> </w:t>
            </w:r>
            <w:r w:rsidRPr="000E1D57">
              <w:t>Inferior</w:t>
            </w:r>
          </w:p>
        </w:tc>
        <w:tc>
          <w:tcPr>
            <w:tcW w:w="2500" w:type="pct"/>
            <w:vAlign w:val="center"/>
          </w:tcPr>
          <w:p w14:paraId="6B25CB2F" w14:textId="33CFF515" w:rsidR="00921DCF" w:rsidRPr="000E1D57" w:rsidRDefault="00921DCF" w:rsidP="004445FE">
            <w:pPr>
              <w:spacing w:before="60" w:after="60" w:line="276" w:lineRule="auto"/>
              <w:ind w:left="41"/>
              <w:jc w:val="left"/>
            </w:pPr>
            <w:r w:rsidRPr="000E1D57">
              <w:rPr>
                <w:lang w:eastAsia="es-ES"/>
              </w:rPr>
              <w:t>Javier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Álvarez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González</w:t>
            </w:r>
            <w:r w:rsidR="004445FE"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Julio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Chinchilla</w:t>
            </w:r>
            <w:r w:rsidR="004445FE"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Rubén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Martínez</w:t>
            </w:r>
            <w:r w:rsidR="004445FE"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Alejandro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Ferragut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Garcías</w:t>
            </w:r>
            <w:r w:rsidR="004445FE">
              <w:rPr>
                <w:lang w:eastAsia="es-ES"/>
              </w:rPr>
              <w:br/>
            </w:r>
            <w:r w:rsidR="00B2359B">
              <w:rPr>
                <w:lang w:eastAsia="es-ES"/>
              </w:rPr>
              <w:t>Federico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Montero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Cuadrado</w:t>
            </w:r>
            <w:r w:rsidR="004445FE"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Luis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Palomeque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Cuero</w:t>
            </w:r>
            <w:r w:rsidR="004445FE"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Gustavo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Plaza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Manzano</w:t>
            </w:r>
          </w:p>
        </w:tc>
      </w:tr>
      <w:tr w:rsidR="00921DCF" w:rsidRPr="000E1D57" w14:paraId="720A0059" w14:textId="77777777" w:rsidTr="0073347F">
        <w:tc>
          <w:tcPr>
            <w:tcW w:w="2500" w:type="pct"/>
            <w:shd w:val="clear" w:color="auto" w:fill="DBE5F1" w:themeFill="accent1" w:themeFillTint="33"/>
            <w:vAlign w:val="center"/>
          </w:tcPr>
          <w:p w14:paraId="669B6267" w14:textId="172E867B" w:rsidR="00921DCF" w:rsidRPr="000E1D57" w:rsidRDefault="00921DCF" w:rsidP="00921DCF">
            <w:pPr>
              <w:spacing w:before="60" w:after="60" w:line="276" w:lineRule="auto"/>
              <w:jc w:val="left"/>
              <w:rPr>
                <w:rFonts w:ascii="Calibri" w:hAnsi="Calibri" w:cs="Calibri"/>
              </w:rPr>
            </w:pPr>
            <w:r w:rsidRPr="000E1D57">
              <w:rPr>
                <w:lang w:eastAsia="es-ES"/>
              </w:rPr>
              <w:t>Fisioterapia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Manual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Cuadrante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Superior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y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Tórax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14:paraId="7AD9010B" w14:textId="0DA9DE0E" w:rsidR="00921DCF" w:rsidRPr="000E1D57" w:rsidRDefault="00921DCF" w:rsidP="00750C17">
            <w:pPr>
              <w:spacing w:before="60" w:after="60" w:line="276" w:lineRule="auto"/>
              <w:ind w:left="41"/>
              <w:jc w:val="left"/>
              <w:rPr>
                <w:lang w:eastAsia="es-ES"/>
              </w:rPr>
            </w:pPr>
            <w:r w:rsidRPr="000E1D57">
              <w:rPr>
                <w:lang w:eastAsia="es-ES"/>
              </w:rPr>
              <w:t>Alejandro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Ferragut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Garc</w:t>
            </w:r>
            <w:r w:rsidR="001E0650">
              <w:rPr>
                <w:lang w:eastAsia="es-ES"/>
              </w:rPr>
              <w:t>í</w:t>
            </w:r>
            <w:r w:rsidRPr="000E1D57">
              <w:rPr>
                <w:lang w:eastAsia="es-ES"/>
              </w:rPr>
              <w:t>as</w:t>
            </w:r>
            <w:r w:rsidR="004445FE"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Susana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García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Juez</w:t>
            </w:r>
            <w:r w:rsidR="00750C17">
              <w:rPr>
                <w:lang w:eastAsia="es-ES"/>
              </w:rPr>
              <w:br/>
            </w:r>
            <w:r w:rsidRPr="000E1D57">
              <w:rPr>
                <w:color w:val="000000"/>
                <w:lang w:eastAsia="es-ES"/>
              </w:rPr>
              <w:t>Josué</w:t>
            </w:r>
            <w:r w:rsidR="00852348">
              <w:rPr>
                <w:color w:val="000000"/>
                <w:lang w:eastAsia="es-ES"/>
              </w:rPr>
              <w:t xml:space="preserve"> </w:t>
            </w:r>
            <w:r w:rsidRPr="000E1D57">
              <w:rPr>
                <w:color w:val="000000"/>
                <w:lang w:eastAsia="es-ES"/>
              </w:rPr>
              <w:t>Fernández</w:t>
            </w:r>
            <w:r w:rsidR="00852348">
              <w:rPr>
                <w:color w:val="000000"/>
                <w:lang w:eastAsia="es-ES"/>
              </w:rPr>
              <w:t xml:space="preserve"> </w:t>
            </w:r>
            <w:r w:rsidRPr="000E1D57">
              <w:rPr>
                <w:color w:val="000000"/>
                <w:lang w:eastAsia="es-ES"/>
              </w:rPr>
              <w:t>Carnero</w:t>
            </w:r>
            <w:r w:rsidR="00852348">
              <w:rPr>
                <w:lang w:eastAsia="es-ES"/>
              </w:rPr>
              <w:t xml:space="preserve"> </w:t>
            </w:r>
            <w:r w:rsidR="00750C17">
              <w:rPr>
                <w:lang w:eastAsia="es-ES"/>
              </w:rPr>
              <w:br/>
            </w:r>
            <w:r w:rsidR="00B2359B">
              <w:rPr>
                <w:lang w:eastAsia="es-ES"/>
              </w:rPr>
              <w:t>Rubén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Fernández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Martinez</w:t>
            </w:r>
            <w:r w:rsidR="00750C17">
              <w:rPr>
                <w:lang w:eastAsia="es-ES"/>
              </w:rPr>
              <w:br/>
            </w:r>
            <w:r w:rsidR="00B2359B">
              <w:rPr>
                <w:lang w:eastAsia="es-ES"/>
              </w:rPr>
              <w:t>Carlos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López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Cubas</w:t>
            </w:r>
            <w:r w:rsidR="00750C17"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Orlando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Mayoral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Moral</w:t>
            </w:r>
            <w:r w:rsidR="00750C17">
              <w:rPr>
                <w:lang w:eastAsia="es-ES"/>
              </w:rPr>
              <w:br/>
            </w:r>
            <w:r w:rsidR="00B2359B">
              <w:rPr>
                <w:lang w:eastAsia="es-ES"/>
              </w:rPr>
              <w:t>Irene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Rodríguez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Andonaegui</w:t>
            </w:r>
          </w:p>
        </w:tc>
      </w:tr>
      <w:tr w:rsidR="00921DCF" w:rsidRPr="000E1D57" w14:paraId="7F5D3267" w14:textId="77777777" w:rsidTr="0073347F">
        <w:tc>
          <w:tcPr>
            <w:tcW w:w="2500" w:type="pct"/>
            <w:vAlign w:val="center"/>
          </w:tcPr>
          <w:p w14:paraId="04BC5231" w14:textId="0A024A5A" w:rsidR="00921DCF" w:rsidRPr="000E1D57" w:rsidRDefault="00921DCF" w:rsidP="00921DCF">
            <w:pPr>
              <w:spacing w:before="60" w:after="60" w:line="276" w:lineRule="auto"/>
              <w:jc w:val="left"/>
            </w:pPr>
            <w:r w:rsidRPr="000E1D57">
              <w:rPr>
                <w:lang w:eastAsia="es-ES"/>
              </w:rPr>
              <w:t>Metodología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Investigación</w:t>
            </w:r>
          </w:p>
        </w:tc>
        <w:tc>
          <w:tcPr>
            <w:tcW w:w="2500" w:type="pct"/>
            <w:vAlign w:val="center"/>
          </w:tcPr>
          <w:p w14:paraId="5ADD85A7" w14:textId="0BB947DD" w:rsidR="00921DCF" w:rsidRPr="000E1D57" w:rsidRDefault="00921DCF" w:rsidP="00750C17">
            <w:pPr>
              <w:spacing w:before="60" w:after="60" w:line="276" w:lineRule="auto"/>
              <w:ind w:left="41"/>
              <w:jc w:val="left"/>
              <w:rPr>
                <w:lang w:eastAsia="es-ES"/>
              </w:rPr>
            </w:pPr>
            <w:r w:rsidRPr="000E1D57">
              <w:rPr>
                <w:lang w:eastAsia="es-ES"/>
              </w:rPr>
              <w:t>José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Manuel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Estrada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Lorenzo</w:t>
            </w:r>
            <w:r w:rsidR="00750C17">
              <w:rPr>
                <w:lang w:eastAsia="es-ES"/>
              </w:rPr>
              <w:br/>
            </w:r>
            <w:r w:rsidRPr="000E1D57">
              <w:rPr>
                <w:lang w:eastAsia="es-ES"/>
              </w:rPr>
              <w:t>Pilar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Montero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López</w:t>
            </w:r>
          </w:p>
        </w:tc>
      </w:tr>
      <w:tr w:rsidR="00921DCF" w:rsidRPr="000E1D57" w14:paraId="67ABF40A" w14:textId="77777777" w:rsidTr="0073347F">
        <w:tc>
          <w:tcPr>
            <w:tcW w:w="2500" w:type="pct"/>
            <w:shd w:val="clear" w:color="auto" w:fill="DBE5F1" w:themeFill="accent1" w:themeFillTint="33"/>
            <w:vAlign w:val="center"/>
          </w:tcPr>
          <w:p w14:paraId="35639859" w14:textId="47121B35" w:rsidR="00921DCF" w:rsidRPr="000E1D57" w:rsidRDefault="00921DCF" w:rsidP="00921DCF">
            <w:pPr>
              <w:spacing w:before="60" w:after="60" w:line="276" w:lineRule="auto"/>
              <w:jc w:val="left"/>
            </w:pPr>
            <w:r w:rsidRPr="000E1D57">
              <w:rPr>
                <w:lang w:eastAsia="es-ES"/>
              </w:rPr>
              <w:t>Neurofisiología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y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Fisiopatología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Sistema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Musculoesquelético</w:t>
            </w:r>
          </w:p>
        </w:tc>
        <w:tc>
          <w:tcPr>
            <w:tcW w:w="2500" w:type="pct"/>
            <w:shd w:val="clear" w:color="auto" w:fill="DBE5F1" w:themeFill="accent1" w:themeFillTint="33"/>
            <w:vAlign w:val="center"/>
          </w:tcPr>
          <w:p w14:paraId="2F6C4551" w14:textId="0F785357" w:rsidR="00921DCF" w:rsidRPr="000E1D57" w:rsidRDefault="00921DCF" w:rsidP="00750C17">
            <w:pPr>
              <w:spacing w:before="60" w:after="60" w:line="276" w:lineRule="auto"/>
              <w:ind w:left="41"/>
              <w:jc w:val="left"/>
              <w:rPr>
                <w:lang w:eastAsia="es-ES"/>
              </w:rPr>
            </w:pPr>
            <w:r w:rsidRPr="000E1D57">
              <w:rPr>
                <w:lang w:eastAsia="es-ES"/>
              </w:rPr>
              <w:t>Nuria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Bonsfills</w:t>
            </w:r>
            <w:r w:rsidR="00852348">
              <w:rPr>
                <w:lang w:eastAsia="es-ES"/>
              </w:rPr>
              <w:t xml:space="preserve"> </w:t>
            </w:r>
            <w:r w:rsidRPr="000E1D57">
              <w:rPr>
                <w:lang w:eastAsia="es-ES"/>
              </w:rPr>
              <w:t>García</w:t>
            </w:r>
            <w:r w:rsidR="00750C17">
              <w:rPr>
                <w:lang w:eastAsia="es-ES"/>
              </w:rPr>
              <w:br/>
            </w:r>
            <w:r w:rsidR="00B2359B">
              <w:rPr>
                <w:lang w:eastAsia="es-ES"/>
              </w:rPr>
              <w:t>Federico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Montero</w:t>
            </w:r>
            <w:r w:rsidR="00852348">
              <w:rPr>
                <w:lang w:eastAsia="es-ES"/>
              </w:rPr>
              <w:t xml:space="preserve"> </w:t>
            </w:r>
            <w:r w:rsidR="00B2359B">
              <w:rPr>
                <w:lang w:eastAsia="es-ES"/>
              </w:rPr>
              <w:t>Cuadrado</w:t>
            </w:r>
          </w:p>
        </w:tc>
      </w:tr>
    </w:tbl>
    <w:p w14:paraId="4ABE05A4" w14:textId="77777777" w:rsidR="00921DCF" w:rsidRPr="003F470D" w:rsidRDefault="00921DCF" w:rsidP="00921DCF">
      <w:pPr>
        <w:rPr>
          <w:lang w:eastAsia="es-ES"/>
        </w:rPr>
        <w:sectPr w:rsidR="00921DCF" w:rsidRPr="003F470D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76EB2E88" w14:textId="6C807D33" w:rsidR="00921DCF" w:rsidRDefault="00921DCF" w:rsidP="00C1413E">
      <w:pPr>
        <w:pStyle w:val="ANEXO"/>
      </w:pPr>
      <w:bookmarkStart w:id="278" w:name="_ANEXO_XIII"/>
      <w:bookmarkStart w:id="279" w:name="_Toc22719799"/>
      <w:bookmarkStart w:id="280" w:name="_Toc86139680"/>
      <w:bookmarkStart w:id="281" w:name="_Toc86155968"/>
      <w:bookmarkStart w:id="282" w:name="_Toc86318033"/>
      <w:bookmarkStart w:id="283" w:name="_Toc117077611"/>
      <w:bookmarkEnd w:id="278"/>
      <w:r w:rsidRPr="00515E44">
        <w:lastRenderedPageBreak/>
        <w:t>ANEXO</w:t>
      </w:r>
      <w:r w:rsidR="00852348">
        <w:t xml:space="preserve"> </w:t>
      </w:r>
      <w:r w:rsidRPr="00515E44">
        <w:t>X</w:t>
      </w:r>
      <w:bookmarkEnd w:id="279"/>
      <w:r w:rsidRPr="00515E44">
        <w:t>VI</w:t>
      </w:r>
      <w:bookmarkEnd w:id="280"/>
      <w:bookmarkEnd w:id="281"/>
      <w:bookmarkEnd w:id="282"/>
      <w:r w:rsidR="00B2359B">
        <w:t>I</w:t>
      </w:r>
      <w:bookmarkEnd w:id="283"/>
    </w:p>
    <w:p w14:paraId="3764FBF6" w14:textId="60B75AC7" w:rsidR="00921DCF" w:rsidRPr="00232142" w:rsidRDefault="00921DCF" w:rsidP="00921DCF">
      <w:pPr>
        <w:jc w:val="center"/>
        <w:rPr>
          <w:b/>
          <w:bCs/>
        </w:rPr>
      </w:pPr>
      <w:r w:rsidRPr="00232142">
        <w:rPr>
          <w:b/>
          <w:bCs/>
        </w:rPr>
        <w:t>LISTADO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TUTORES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LA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ASIGNATURA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PRÁCTICUM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DEL</w:t>
      </w:r>
      <w:r w:rsidRPr="00232142">
        <w:rPr>
          <w:b/>
          <w:bCs/>
        </w:rPr>
        <w:br/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MÁSTER</w:t>
      </w:r>
      <w:r w:rsidR="00852348">
        <w:rPr>
          <w:b/>
          <w:bCs/>
        </w:rPr>
        <w:t xml:space="preserve"> </w:t>
      </w:r>
      <w:r w:rsidR="001B18B6">
        <w:rPr>
          <w:b/>
          <w:bCs/>
        </w:rPr>
        <w:t>UNIVERSITARIO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FISIOTERAPIA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SISTEMA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MUSCULOESQUELÉTICO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br/>
        <w:t>PARA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EL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202</w:t>
      </w:r>
      <w:r w:rsidR="00B2359B">
        <w:rPr>
          <w:b/>
          <w:bCs/>
        </w:rPr>
        <w:t>1</w:t>
      </w:r>
      <w:r w:rsidRPr="00232142">
        <w:rPr>
          <w:b/>
          <w:bCs/>
        </w:rPr>
        <w:t>/2</w:t>
      </w:r>
      <w:r w:rsidR="00B2359B">
        <w:rPr>
          <w:b/>
          <w:bCs/>
        </w:rPr>
        <w:t>2</w:t>
      </w:r>
    </w:p>
    <w:p w14:paraId="3822DD37" w14:textId="47A3B4EC" w:rsidR="00921DCF" w:rsidRPr="00232142" w:rsidRDefault="00921DCF" w:rsidP="00921DCF">
      <w:pPr>
        <w:spacing w:before="480"/>
        <w:rPr>
          <w:b/>
          <w:bCs/>
        </w:rPr>
      </w:pPr>
      <w:r w:rsidRPr="00232142">
        <w:rPr>
          <w:b/>
          <w:bCs/>
        </w:rPr>
        <w:t>Tutor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académico</w:t>
      </w:r>
    </w:p>
    <w:p w14:paraId="2C8D6072" w14:textId="6A4992AB" w:rsidR="00921DCF" w:rsidRPr="002C52F3" w:rsidRDefault="00921DCF" w:rsidP="00447F9C">
      <w:pPr>
        <w:pStyle w:val="Lista2"/>
      </w:pPr>
      <w:r w:rsidRPr="002C52F3">
        <w:t>Óscar</w:t>
      </w:r>
      <w:r w:rsidR="00852348">
        <w:t xml:space="preserve"> </w:t>
      </w:r>
      <w:r w:rsidRPr="002C52F3">
        <w:t>Rubio</w:t>
      </w:r>
      <w:r w:rsidR="00852348">
        <w:t xml:space="preserve"> </w:t>
      </w:r>
      <w:r w:rsidRPr="002C52F3">
        <w:t>García</w:t>
      </w:r>
    </w:p>
    <w:p w14:paraId="46B9CA9C" w14:textId="44C8BD75" w:rsidR="00921DCF" w:rsidRPr="00232142" w:rsidRDefault="00921DCF" w:rsidP="00921DCF">
      <w:pPr>
        <w:rPr>
          <w:b/>
          <w:bCs/>
        </w:rPr>
      </w:pPr>
      <w:r w:rsidRPr="00232142">
        <w:rPr>
          <w:b/>
          <w:bCs/>
        </w:rPr>
        <w:t>Tutores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profesionales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EUF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ONCE</w:t>
      </w:r>
      <w:r w:rsidR="00852348">
        <w:rPr>
          <w:b/>
          <w:bCs/>
        </w:rPr>
        <w:t xml:space="preserve"> </w:t>
      </w:r>
    </w:p>
    <w:p w14:paraId="7E4FCC67" w14:textId="3052C2D8" w:rsidR="004D433D" w:rsidRDefault="004D433D" w:rsidP="00447F9C">
      <w:pPr>
        <w:pStyle w:val="Lista2"/>
      </w:pPr>
      <w:r>
        <w:t>Julio</w:t>
      </w:r>
      <w:r w:rsidR="00852348">
        <w:t xml:space="preserve"> </w:t>
      </w:r>
      <w:r>
        <w:t>Fernández</w:t>
      </w:r>
      <w:r w:rsidR="00852348">
        <w:t xml:space="preserve"> </w:t>
      </w:r>
      <w:r>
        <w:t>Chinchilla</w:t>
      </w:r>
    </w:p>
    <w:p w14:paraId="609E8A4D" w14:textId="03933235" w:rsidR="00921DCF" w:rsidRPr="00A65ACF" w:rsidRDefault="00921DCF" w:rsidP="00447F9C">
      <w:pPr>
        <w:pStyle w:val="Lista2"/>
      </w:pPr>
      <w:r w:rsidRPr="00A65ACF">
        <w:t>Susana</w:t>
      </w:r>
      <w:r w:rsidR="00852348">
        <w:t xml:space="preserve"> </w:t>
      </w:r>
      <w:r w:rsidRPr="00A65ACF">
        <w:t>García</w:t>
      </w:r>
      <w:r w:rsidR="00852348">
        <w:t xml:space="preserve"> </w:t>
      </w:r>
      <w:r w:rsidRPr="00A65ACF">
        <w:t>Juez</w:t>
      </w:r>
    </w:p>
    <w:p w14:paraId="3D2C9EB0" w14:textId="61FF5865" w:rsidR="00921DCF" w:rsidRPr="00A65ACF" w:rsidRDefault="00921DCF" w:rsidP="00447F9C">
      <w:pPr>
        <w:pStyle w:val="Lista2"/>
      </w:pPr>
      <w:r w:rsidRPr="00A65ACF">
        <w:t>Ignacio</w:t>
      </w:r>
      <w:r w:rsidR="00852348">
        <w:t xml:space="preserve"> </w:t>
      </w:r>
      <w:r w:rsidRPr="00A65ACF">
        <w:t>González</w:t>
      </w:r>
      <w:r w:rsidR="00852348">
        <w:t xml:space="preserve"> </w:t>
      </w:r>
      <w:r w:rsidRPr="00A65ACF">
        <w:t>Secunza</w:t>
      </w:r>
    </w:p>
    <w:p w14:paraId="73D0A34C" w14:textId="06B3FA35" w:rsidR="00921DCF" w:rsidRPr="00A65ACF" w:rsidRDefault="00921DCF" w:rsidP="00447F9C">
      <w:pPr>
        <w:pStyle w:val="Lista2"/>
      </w:pPr>
      <w:r w:rsidRPr="00A65ACF">
        <w:t>Óscar</w:t>
      </w:r>
      <w:r w:rsidR="00852348">
        <w:t xml:space="preserve"> </w:t>
      </w:r>
      <w:r w:rsidRPr="00A65ACF">
        <w:t>Rubio</w:t>
      </w:r>
      <w:r w:rsidR="00852348">
        <w:t xml:space="preserve"> </w:t>
      </w:r>
      <w:r w:rsidRPr="00A65ACF">
        <w:t>García</w:t>
      </w:r>
    </w:p>
    <w:p w14:paraId="261580E3" w14:textId="05D63434" w:rsidR="00921DCF" w:rsidRPr="00232142" w:rsidRDefault="00104A2C" w:rsidP="00921DCF">
      <w:pPr>
        <w:rPr>
          <w:b/>
          <w:bCs/>
        </w:rPr>
      </w:pPr>
      <w:r w:rsidRPr="00232142">
        <w:rPr>
          <w:b/>
          <w:bCs/>
        </w:rPr>
        <w:t>Tutores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profesionales</w:t>
      </w:r>
      <w:r w:rsidR="00852348">
        <w:rPr>
          <w:b/>
          <w:bCs/>
        </w:rPr>
        <w:t xml:space="preserve"> </w:t>
      </w:r>
      <w:r w:rsidR="00921DCF" w:rsidRPr="00232142">
        <w:rPr>
          <w:b/>
          <w:bCs/>
        </w:rPr>
        <w:t>Ilunion,</w:t>
      </w:r>
      <w:r w:rsidR="00852348">
        <w:rPr>
          <w:b/>
          <w:bCs/>
        </w:rPr>
        <w:t xml:space="preserve"> </w:t>
      </w:r>
      <w:r w:rsidR="00921DCF" w:rsidRPr="00232142">
        <w:rPr>
          <w:b/>
          <w:bCs/>
        </w:rPr>
        <w:t>Fisioterapia</w:t>
      </w:r>
      <w:r w:rsidR="00852348">
        <w:rPr>
          <w:b/>
          <w:bCs/>
        </w:rPr>
        <w:t xml:space="preserve"> </w:t>
      </w:r>
      <w:r w:rsidR="00921DCF" w:rsidRPr="00232142">
        <w:rPr>
          <w:b/>
          <w:bCs/>
        </w:rPr>
        <w:t>y</w:t>
      </w:r>
      <w:r w:rsidR="00852348">
        <w:rPr>
          <w:b/>
          <w:bCs/>
        </w:rPr>
        <w:t xml:space="preserve"> </w:t>
      </w:r>
      <w:r w:rsidR="00921DCF" w:rsidRPr="00232142">
        <w:rPr>
          <w:b/>
          <w:bCs/>
        </w:rPr>
        <w:t>Salud</w:t>
      </w:r>
      <w:r w:rsidR="00852348">
        <w:rPr>
          <w:b/>
          <w:bCs/>
        </w:rPr>
        <w:t xml:space="preserve"> </w:t>
      </w:r>
    </w:p>
    <w:p w14:paraId="1115848B" w14:textId="5B5ABF1F" w:rsidR="004D433D" w:rsidRDefault="004D433D" w:rsidP="00447F9C">
      <w:pPr>
        <w:pStyle w:val="Lista2"/>
      </w:pPr>
      <w:r>
        <w:t>Antonio</w:t>
      </w:r>
      <w:r w:rsidR="00852348">
        <w:t xml:space="preserve"> </w:t>
      </w:r>
      <w:r>
        <w:t>Almazán</w:t>
      </w:r>
      <w:r w:rsidR="00852348">
        <w:t xml:space="preserve"> </w:t>
      </w:r>
      <w:r>
        <w:t>Valdibia</w:t>
      </w:r>
    </w:p>
    <w:p w14:paraId="114E0294" w14:textId="0874BF04" w:rsidR="004D433D" w:rsidRDefault="004D433D" w:rsidP="00447F9C">
      <w:pPr>
        <w:pStyle w:val="Lista2"/>
      </w:pPr>
      <w:r>
        <w:t>Guiomar</w:t>
      </w:r>
      <w:r w:rsidR="00852348">
        <w:t xml:space="preserve"> </w:t>
      </w:r>
      <w:r>
        <w:t>Martín</w:t>
      </w:r>
      <w:r w:rsidR="00852348">
        <w:t xml:space="preserve"> </w:t>
      </w:r>
      <w:r>
        <w:t>San</w:t>
      </w:r>
      <w:r w:rsidR="00852348">
        <w:t xml:space="preserve"> </w:t>
      </w:r>
      <w:r>
        <w:t>Gil</w:t>
      </w:r>
    </w:p>
    <w:p w14:paraId="481DC565" w14:textId="6922BA42" w:rsidR="00921DCF" w:rsidRPr="00232142" w:rsidRDefault="00921DCF" w:rsidP="00921DCF">
      <w:pPr>
        <w:rPr>
          <w:b/>
          <w:bCs/>
        </w:rPr>
      </w:pPr>
      <w:r w:rsidRPr="00232142">
        <w:rPr>
          <w:b/>
          <w:bCs/>
        </w:rPr>
        <w:t>Tutor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profesional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Clínica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Instituto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Terapia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y</w:t>
      </w:r>
      <w:r w:rsidR="00852348">
        <w:rPr>
          <w:b/>
          <w:bCs/>
        </w:rPr>
        <w:t xml:space="preserve"> </w:t>
      </w:r>
      <w:r w:rsidRPr="00232142">
        <w:rPr>
          <w:b/>
          <w:bCs/>
        </w:rPr>
        <w:t>Movimiento</w:t>
      </w:r>
    </w:p>
    <w:p w14:paraId="392A9D0B" w14:textId="45A5387D" w:rsidR="00921DCF" w:rsidRDefault="00921DCF" w:rsidP="00447F9C">
      <w:pPr>
        <w:pStyle w:val="Lista2"/>
      </w:pPr>
      <w:r>
        <w:t>Eduardo</w:t>
      </w:r>
      <w:r w:rsidR="00852348">
        <w:t xml:space="preserve"> </w:t>
      </w:r>
      <w:r>
        <w:t>Zamorano</w:t>
      </w:r>
      <w:r w:rsidR="00852348">
        <w:t xml:space="preserve"> </w:t>
      </w:r>
      <w:r>
        <w:t>Zárate</w:t>
      </w:r>
    </w:p>
    <w:p w14:paraId="247D3120" w14:textId="77777777" w:rsidR="002A210E" w:rsidRDefault="002A210E" w:rsidP="002A210E"/>
    <w:p w14:paraId="4F2F60F6" w14:textId="67A79E9F" w:rsidR="002A210E" w:rsidRDefault="002A210E" w:rsidP="002A210E">
      <w:pPr>
        <w:sectPr w:rsidR="002A210E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32D7714F" w14:textId="21B93D94" w:rsidR="00921DCF" w:rsidRPr="00A706D0" w:rsidRDefault="00921DCF" w:rsidP="00C1413E">
      <w:pPr>
        <w:pStyle w:val="ANEXO"/>
      </w:pPr>
      <w:bookmarkStart w:id="284" w:name="_ANEXO_XIV"/>
      <w:bookmarkStart w:id="285" w:name="_Toc22719800"/>
      <w:bookmarkStart w:id="286" w:name="_Toc86139681"/>
      <w:bookmarkStart w:id="287" w:name="_Toc86155969"/>
      <w:bookmarkStart w:id="288" w:name="_Toc86318034"/>
      <w:bookmarkStart w:id="289" w:name="_Toc117077612"/>
      <w:bookmarkEnd w:id="284"/>
      <w:r w:rsidRPr="00515E44">
        <w:lastRenderedPageBreak/>
        <w:t>ANEXO</w:t>
      </w:r>
      <w:r w:rsidR="00852348">
        <w:t xml:space="preserve"> </w:t>
      </w:r>
      <w:r w:rsidRPr="00515E44">
        <w:t>X</w:t>
      </w:r>
      <w:bookmarkEnd w:id="285"/>
      <w:r w:rsidRPr="00515E44">
        <w:t>VII</w:t>
      </w:r>
      <w:bookmarkEnd w:id="286"/>
      <w:bookmarkEnd w:id="287"/>
      <w:bookmarkEnd w:id="288"/>
      <w:r w:rsidR="006D1104">
        <w:t>I</w:t>
      </w:r>
      <w:bookmarkEnd w:id="289"/>
    </w:p>
    <w:p w14:paraId="0E22B407" w14:textId="596FD9E5" w:rsidR="00921DCF" w:rsidRPr="00EF66E4" w:rsidRDefault="00921DCF" w:rsidP="00921DCF">
      <w:pPr>
        <w:jc w:val="center"/>
        <w:rPr>
          <w:b/>
          <w:bCs/>
        </w:rPr>
      </w:pPr>
      <w:r w:rsidRPr="00EF66E4">
        <w:rPr>
          <w:b/>
          <w:bCs/>
        </w:rPr>
        <w:t>LISTADO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TUTORES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TFM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Y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TRIBUNALES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EVALUACIÓN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MÁSTER</w:t>
      </w:r>
      <w:r w:rsidR="00852348">
        <w:rPr>
          <w:b/>
          <w:bCs/>
        </w:rPr>
        <w:t xml:space="preserve"> </w:t>
      </w:r>
      <w:r w:rsidR="001B18B6">
        <w:rPr>
          <w:b/>
          <w:bCs/>
        </w:rPr>
        <w:t>UNIVERSITARIO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FISIOTERAPIA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SISTEMA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MUSCULOESQUELÉTICO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PARA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EL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Pr="00EF66E4">
        <w:rPr>
          <w:b/>
          <w:bCs/>
        </w:rPr>
        <w:t>202</w:t>
      </w:r>
      <w:r w:rsidR="006D1104">
        <w:rPr>
          <w:b/>
          <w:bCs/>
        </w:rPr>
        <w:t>1</w:t>
      </w:r>
      <w:r w:rsidRPr="00EF66E4">
        <w:rPr>
          <w:b/>
          <w:bCs/>
        </w:rPr>
        <w:t>/2</w:t>
      </w:r>
      <w:r w:rsidR="006D1104">
        <w:rPr>
          <w:b/>
          <w:bCs/>
        </w:rPr>
        <w:t>2</w:t>
      </w:r>
    </w:p>
    <w:p w14:paraId="6461193A" w14:textId="77777777" w:rsidR="00921DCF" w:rsidRPr="00EF66E4" w:rsidRDefault="00921DCF" w:rsidP="0088711C">
      <w:pPr>
        <w:spacing w:after="0"/>
        <w:rPr>
          <w:b/>
          <w:bCs/>
        </w:rPr>
      </w:pPr>
      <w:r w:rsidRPr="00EF66E4">
        <w:rPr>
          <w:b/>
          <w:bCs/>
        </w:rPr>
        <w:t>Coordinador</w:t>
      </w:r>
    </w:p>
    <w:p w14:paraId="7C11B81C" w14:textId="152FBED3" w:rsidR="00921DCF" w:rsidRPr="002A0D1D" w:rsidRDefault="00921DCF" w:rsidP="00447F9C">
      <w:pPr>
        <w:pStyle w:val="Lista2"/>
      </w:pPr>
      <w:r w:rsidRPr="002A0D1D">
        <w:t>Juan</w:t>
      </w:r>
      <w:r w:rsidR="00852348">
        <w:t xml:space="preserve"> </w:t>
      </w:r>
      <w:r w:rsidRPr="002A0D1D">
        <w:t>Andrés</w:t>
      </w:r>
      <w:r w:rsidR="00852348">
        <w:t xml:space="preserve"> </w:t>
      </w:r>
      <w:r w:rsidRPr="002A0D1D">
        <w:t>Martín</w:t>
      </w:r>
      <w:r w:rsidR="00852348">
        <w:t xml:space="preserve"> </w:t>
      </w:r>
      <w:r w:rsidRPr="002A0D1D">
        <w:t>Gonzalo</w:t>
      </w:r>
    </w:p>
    <w:p w14:paraId="4ED0F58B" w14:textId="77777777" w:rsidR="00921DCF" w:rsidRPr="00EF66E4" w:rsidRDefault="00921DCF" w:rsidP="0088711C">
      <w:pPr>
        <w:spacing w:after="0"/>
        <w:rPr>
          <w:b/>
          <w:bCs/>
        </w:rPr>
      </w:pPr>
      <w:r w:rsidRPr="00EF66E4">
        <w:rPr>
          <w:b/>
          <w:bCs/>
        </w:rPr>
        <w:t>Tutores</w:t>
      </w:r>
    </w:p>
    <w:p w14:paraId="4168BA93" w14:textId="46CE492F" w:rsidR="00921DCF" w:rsidRPr="00EF66E4" w:rsidRDefault="00921DCF" w:rsidP="00447F9C">
      <w:pPr>
        <w:pStyle w:val="Lista2"/>
      </w:pPr>
      <w:r w:rsidRPr="00EF66E4">
        <w:t>Nuria</w:t>
      </w:r>
      <w:r w:rsidR="00852348">
        <w:t xml:space="preserve"> </w:t>
      </w:r>
      <w:r w:rsidRPr="00EF66E4">
        <w:t>Bonsfills</w:t>
      </w:r>
      <w:r w:rsidR="00852348">
        <w:t xml:space="preserve"> </w:t>
      </w:r>
      <w:r w:rsidRPr="00EF66E4">
        <w:t>García</w:t>
      </w:r>
    </w:p>
    <w:p w14:paraId="69CA7483" w14:textId="35001858" w:rsidR="00921DCF" w:rsidRPr="00EF66E4" w:rsidRDefault="00921DCF" w:rsidP="00447F9C">
      <w:pPr>
        <w:pStyle w:val="Lista2"/>
      </w:pPr>
      <w:r w:rsidRPr="00EF66E4">
        <w:t>Josué</w:t>
      </w:r>
      <w:r w:rsidR="00852348">
        <w:t xml:space="preserve"> </w:t>
      </w:r>
      <w:r w:rsidRPr="00EF66E4">
        <w:t>Fernández</w:t>
      </w:r>
      <w:r w:rsidR="00852348">
        <w:t xml:space="preserve"> </w:t>
      </w:r>
      <w:r w:rsidRPr="00EF66E4">
        <w:t>Carnero</w:t>
      </w:r>
    </w:p>
    <w:p w14:paraId="60CCD6B1" w14:textId="65BE974C" w:rsidR="00921DCF" w:rsidRPr="00EF66E4" w:rsidRDefault="00921DCF" w:rsidP="00447F9C">
      <w:pPr>
        <w:pStyle w:val="Lista2"/>
      </w:pPr>
      <w:r w:rsidRPr="00EF66E4">
        <w:t>Susana</w:t>
      </w:r>
      <w:r w:rsidR="00852348">
        <w:t xml:space="preserve"> </w:t>
      </w:r>
      <w:r w:rsidRPr="00EF66E4">
        <w:t>García</w:t>
      </w:r>
      <w:r w:rsidR="00852348">
        <w:t xml:space="preserve"> </w:t>
      </w:r>
      <w:r w:rsidRPr="00EF66E4">
        <w:t>Juez</w:t>
      </w:r>
    </w:p>
    <w:p w14:paraId="2D553F42" w14:textId="6A0173E6" w:rsidR="00921DCF" w:rsidRPr="00EF66E4" w:rsidRDefault="00921DCF" w:rsidP="00447F9C">
      <w:pPr>
        <w:pStyle w:val="Lista2"/>
      </w:pPr>
      <w:r w:rsidRPr="00EF66E4">
        <w:t>Juan</w:t>
      </w:r>
      <w:r w:rsidR="00852348">
        <w:t xml:space="preserve"> </w:t>
      </w:r>
      <w:r w:rsidRPr="00EF66E4">
        <w:t>Andrés</w:t>
      </w:r>
      <w:r w:rsidR="00852348">
        <w:t xml:space="preserve"> </w:t>
      </w:r>
      <w:r w:rsidRPr="00EF66E4">
        <w:t>Martín</w:t>
      </w:r>
      <w:r w:rsidR="00852348">
        <w:t xml:space="preserve"> </w:t>
      </w:r>
      <w:r w:rsidRPr="00EF66E4">
        <w:t>Gonzalo</w:t>
      </w:r>
    </w:p>
    <w:p w14:paraId="3A68A397" w14:textId="75F4414B" w:rsidR="00921DCF" w:rsidRPr="00EF66E4" w:rsidRDefault="00921DCF" w:rsidP="00447F9C">
      <w:pPr>
        <w:pStyle w:val="Lista2"/>
      </w:pPr>
      <w:r w:rsidRPr="00EF66E4">
        <w:t>Pilar</w:t>
      </w:r>
      <w:r w:rsidR="00852348">
        <w:t xml:space="preserve"> </w:t>
      </w:r>
      <w:r w:rsidRPr="00EF66E4">
        <w:t>Montero</w:t>
      </w:r>
      <w:r w:rsidR="00852348">
        <w:t xml:space="preserve"> </w:t>
      </w:r>
      <w:r w:rsidRPr="00EF66E4">
        <w:t>López</w:t>
      </w:r>
    </w:p>
    <w:p w14:paraId="5B589ED0" w14:textId="4A1B5EE6" w:rsidR="00921DCF" w:rsidRPr="00EF66E4" w:rsidRDefault="00921DCF" w:rsidP="00447F9C">
      <w:pPr>
        <w:pStyle w:val="Lista2"/>
      </w:pPr>
      <w:r w:rsidRPr="00EF66E4">
        <w:t>Gustavo</w:t>
      </w:r>
      <w:r w:rsidR="00852348">
        <w:t xml:space="preserve"> </w:t>
      </w:r>
      <w:r w:rsidRPr="00EF66E4">
        <w:t>Plaza</w:t>
      </w:r>
      <w:r w:rsidR="00852348">
        <w:t xml:space="preserve"> </w:t>
      </w:r>
      <w:r w:rsidRPr="00EF66E4">
        <w:t>Manzano</w:t>
      </w:r>
    </w:p>
    <w:p w14:paraId="71D16BEC" w14:textId="7111E111" w:rsidR="00921DCF" w:rsidRPr="00515E44" w:rsidRDefault="00921DCF" w:rsidP="00447F9C">
      <w:pPr>
        <w:pStyle w:val="Lista2"/>
      </w:pPr>
      <w:r w:rsidRPr="00EF66E4">
        <w:t>Irene</w:t>
      </w:r>
      <w:r w:rsidR="00852348">
        <w:t xml:space="preserve"> </w:t>
      </w:r>
      <w:r w:rsidRPr="00EF66E4">
        <w:t>Rodríguez</w:t>
      </w:r>
      <w:r w:rsidR="00852348">
        <w:t xml:space="preserve"> </w:t>
      </w:r>
      <w:r w:rsidRPr="00EF66E4">
        <w:t>Andonaegui</w:t>
      </w:r>
    </w:p>
    <w:p w14:paraId="0A263F30" w14:textId="77777777" w:rsidR="00921DCF" w:rsidRPr="002A0D1D" w:rsidRDefault="00921DCF" w:rsidP="00432898">
      <w:pPr>
        <w:pStyle w:val="Subttulo"/>
        <w:spacing w:before="0" w:after="0"/>
      </w:pPr>
      <w:r w:rsidRPr="002A0D1D">
        <w:t>Tribunales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RIBUNALES DE EVALUACIÓN DEL MÁSTER EN FISIOTERAPIA DEL SISTEMA MUSCULOESQUELÉTICO "/>
        <w:tblDescription w:val="TRIBUNALES DE EVALUACIÓN DEL MÁSTER EN FISIOTERAPIA DEL SISTEMA MUSCULOESQUELÉTICO PARA EL CURSO 2020/21&#10;CONVOCATORIA ·TRIBUNAL"/>
      </w:tblPr>
      <w:tblGrid>
        <w:gridCol w:w="9060"/>
      </w:tblGrid>
      <w:tr w:rsidR="006D1104" w:rsidRPr="00FD6650" w14:paraId="6AAC3B7C" w14:textId="77777777" w:rsidTr="0014199A">
        <w:tc>
          <w:tcPr>
            <w:tcW w:w="5000" w:type="pct"/>
            <w:tcBorders>
              <w:bottom w:val="nil"/>
            </w:tcBorders>
            <w:shd w:val="clear" w:color="auto" w:fill="365F91" w:themeFill="accent1" w:themeFillShade="BF"/>
          </w:tcPr>
          <w:p w14:paraId="322C5B02" w14:textId="17DAFE1F" w:rsidR="006D1104" w:rsidRPr="00FD6650" w:rsidRDefault="006D1104" w:rsidP="00921DCF">
            <w:pPr>
              <w:tabs>
                <w:tab w:val="left" w:pos="1680"/>
                <w:tab w:val="center" w:pos="4422"/>
              </w:tabs>
              <w:spacing w:before="120" w:after="120"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CONVOCATORIA</w:t>
            </w:r>
            <w:r w:rsidR="00852348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ADELANTADA</w:t>
            </w:r>
          </w:p>
        </w:tc>
      </w:tr>
      <w:tr w:rsidR="006D1104" w:rsidRPr="00FD6650" w14:paraId="3491821A" w14:textId="77777777" w:rsidTr="0014199A">
        <w:tc>
          <w:tcPr>
            <w:tcW w:w="5000" w:type="pct"/>
            <w:tcBorders>
              <w:bottom w:val="nil"/>
            </w:tcBorders>
            <w:shd w:val="clear" w:color="auto" w:fill="auto"/>
          </w:tcPr>
          <w:p w14:paraId="6894EE94" w14:textId="650EADB8" w:rsidR="006D1104" w:rsidRPr="006D1104" w:rsidRDefault="006D1104" w:rsidP="0014199A">
            <w:pPr>
              <w:spacing w:before="60" w:after="60" w:line="276" w:lineRule="auto"/>
              <w:ind w:left="167"/>
              <w:jc w:val="left"/>
              <w:rPr>
                <w:bCs/>
                <w:color w:val="FFFFFF" w:themeColor="background1"/>
              </w:rPr>
            </w:pPr>
            <w:r w:rsidRPr="006D1104">
              <w:t>Susana</w:t>
            </w:r>
            <w:r w:rsidR="00852348">
              <w:t xml:space="preserve"> </w:t>
            </w:r>
            <w:r w:rsidRPr="006D1104">
              <w:t>García</w:t>
            </w:r>
            <w:r w:rsidR="00852348">
              <w:t xml:space="preserve"> </w:t>
            </w:r>
            <w:r w:rsidRPr="006D1104">
              <w:t>Juez</w:t>
            </w:r>
            <w:r w:rsidR="0014199A">
              <w:br/>
            </w:r>
            <w:r w:rsidRPr="006D1104">
              <w:t>Juan</w:t>
            </w:r>
            <w:r w:rsidR="00852348">
              <w:t xml:space="preserve"> </w:t>
            </w:r>
            <w:r w:rsidRPr="006D1104">
              <w:t>Andrés</w:t>
            </w:r>
            <w:r w:rsidR="00852348">
              <w:t xml:space="preserve"> </w:t>
            </w:r>
            <w:r w:rsidRPr="006D1104">
              <w:t>Martín</w:t>
            </w:r>
            <w:r w:rsidR="00852348">
              <w:t xml:space="preserve"> </w:t>
            </w:r>
            <w:r w:rsidRPr="006D1104">
              <w:t>Gonzalo</w:t>
            </w:r>
            <w:r w:rsidR="0014199A">
              <w:br/>
            </w:r>
            <w:r w:rsidRPr="006D1104">
              <w:t>Irene</w:t>
            </w:r>
            <w:r w:rsidR="00852348">
              <w:t xml:space="preserve"> </w:t>
            </w:r>
            <w:r w:rsidRPr="006D1104">
              <w:t>Rodríguez</w:t>
            </w:r>
            <w:r w:rsidR="00852348">
              <w:t xml:space="preserve"> </w:t>
            </w:r>
            <w:r w:rsidR="0014199A" w:rsidRPr="006D1104">
              <w:t>Andonaegui</w:t>
            </w:r>
          </w:p>
        </w:tc>
      </w:tr>
      <w:tr w:rsidR="00921DCF" w:rsidRPr="00FD6650" w14:paraId="1C2ADDE8" w14:textId="77777777" w:rsidTr="0014199A">
        <w:tc>
          <w:tcPr>
            <w:tcW w:w="5000" w:type="pct"/>
            <w:tcBorders>
              <w:bottom w:val="nil"/>
            </w:tcBorders>
            <w:shd w:val="clear" w:color="auto" w:fill="365F91" w:themeFill="accent1" w:themeFillShade="BF"/>
          </w:tcPr>
          <w:p w14:paraId="7852D10D" w14:textId="043FA338" w:rsidR="00921DCF" w:rsidRPr="00FD6650" w:rsidRDefault="00921DCF" w:rsidP="00921DCF">
            <w:pPr>
              <w:tabs>
                <w:tab w:val="left" w:pos="1680"/>
                <w:tab w:val="center" w:pos="4422"/>
              </w:tabs>
              <w:spacing w:before="120" w:after="120" w:line="276" w:lineRule="auto"/>
              <w:jc w:val="center"/>
              <w:rPr>
                <w:b/>
                <w:color w:val="FFFFFF" w:themeColor="background1"/>
              </w:rPr>
            </w:pPr>
            <w:r w:rsidRPr="00FD6650">
              <w:rPr>
                <w:b/>
                <w:color w:val="FFFFFF" w:themeColor="background1"/>
              </w:rPr>
              <w:t>CONVOCATORIA</w:t>
            </w:r>
            <w:r w:rsidR="00852348">
              <w:rPr>
                <w:b/>
                <w:color w:val="FFFFFF" w:themeColor="background1"/>
              </w:rPr>
              <w:t xml:space="preserve"> </w:t>
            </w:r>
            <w:r w:rsidRPr="00FD6650">
              <w:rPr>
                <w:b/>
                <w:color w:val="FFFFFF" w:themeColor="background1"/>
              </w:rPr>
              <w:t>ORDINARIA</w:t>
            </w:r>
          </w:p>
        </w:tc>
      </w:tr>
      <w:tr w:rsidR="00921DCF" w:rsidRPr="00A0713A" w14:paraId="2C362BE9" w14:textId="77777777" w:rsidTr="0014199A">
        <w:trPr>
          <w:trHeight w:val="15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FBC43" w14:textId="02D83118" w:rsidR="00921DCF" w:rsidRPr="00A0713A" w:rsidRDefault="00921DCF" w:rsidP="00921DCF">
            <w:pPr>
              <w:spacing w:before="0" w:after="0" w:line="276" w:lineRule="auto"/>
              <w:jc w:val="center"/>
              <w:rPr>
                <w:b/>
              </w:rPr>
            </w:pPr>
            <w:r w:rsidRPr="00A0713A">
              <w:rPr>
                <w:b/>
              </w:rPr>
              <w:t>TRIBUNAL</w:t>
            </w:r>
            <w:r w:rsidR="00852348">
              <w:rPr>
                <w:b/>
              </w:rPr>
              <w:t xml:space="preserve"> </w:t>
            </w:r>
            <w:r w:rsidRPr="00A0713A">
              <w:rPr>
                <w:b/>
              </w:rPr>
              <w:t>1</w:t>
            </w:r>
          </w:p>
        </w:tc>
      </w:tr>
      <w:tr w:rsidR="00921DCF" w:rsidRPr="00193F42" w14:paraId="78E43237" w14:textId="77777777" w:rsidTr="0014199A">
        <w:trPr>
          <w:trHeight w:val="157"/>
        </w:trPr>
        <w:tc>
          <w:tcPr>
            <w:tcW w:w="5000" w:type="pct"/>
            <w:tcBorders>
              <w:top w:val="nil"/>
            </w:tcBorders>
          </w:tcPr>
          <w:p w14:paraId="2ACC40F1" w14:textId="11681225" w:rsidR="00921DCF" w:rsidRPr="00193F42" w:rsidRDefault="006D1104" w:rsidP="0014199A">
            <w:pPr>
              <w:spacing w:before="60" w:after="60" w:line="276" w:lineRule="auto"/>
              <w:ind w:left="167"/>
              <w:jc w:val="left"/>
            </w:pPr>
            <w:r>
              <w:t>Susana</w:t>
            </w:r>
            <w:r w:rsidR="00852348">
              <w:t xml:space="preserve"> </w:t>
            </w:r>
            <w:r>
              <w:t>García</w:t>
            </w:r>
            <w:r w:rsidR="00852348">
              <w:t xml:space="preserve"> </w:t>
            </w:r>
            <w:r w:rsidR="0014199A">
              <w:t>Juez</w:t>
            </w:r>
            <w:r w:rsidR="0014199A">
              <w:br/>
            </w:r>
            <w:r w:rsidR="00921DCF" w:rsidRPr="00193F42">
              <w:t>Juan</w:t>
            </w:r>
            <w:r w:rsidR="00852348">
              <w:t xml:space="preserve"> </w:t>
            </w:r>
            <w:r w:rsidR="00921DCF" w:rsidRPr="00193F42">
              <w:t>Andrés</w:t>
            </w:r>
            <w:r w:rsidR="00852348">
              <w:t xml:space="preserve"> </w:t>
            </w:r>
            <w:r w:rsidR="00921DCF" w:rsidRPr="00193F42">
              <w:t>Martín</w:t>
            </w:r>
            <w:r w:rsidR="00852348">
              <w:t xml:space="preserve"> </w:t>
            </w:r>
            <w:r w:rsidR="00921DCF">
              <w:t>Gonzalo</w:t>
            </w:r>
            <w:r w:rsidR="0014199A">
              <w:br/>
            </w:r>
            <w:r>
              <w:t>Pilar</w:t>
            </w:r>
            <w:r w:rsidR="006F5285">
              <w:t xml:space="preserve"> </w:t>
            </w:r>
            <w:r>
              <w:t>Montero</w:t>
            </w:r>
            <w:r w:rsidR="00852348">
              <w:t xml:space="preserve"> </w:t>
            </w:r>
            <w:r>
              <w:t>López</w:t>
            </w:r>
          </w:p>
        </w:tc>
      </w:tr>
      <w:tr w:rsidR="006D1104" w:rsidRPr="00193F42" w14:paraId="371C407A" w14:textId="77777777" w:rsidTr="0014199A">
        <w:trPr>
          <w:trHeight w:val="157"/>
        </w:trPr>
        <w:tc>
          <w:tcPr>
            <w:tcW w:w="5000" w:type="pct"/>
            <w:tcBorders>
              <w:top w:val="nil"/>
            </w:tcBorders>
          </w:tcPr>
          <w:p w14:paraId="42CADAD6" w14:textId="35B7414A" w:rsidR="006D1104" w:rsidRDefault="006D1104" w:rsidP="006D1104">
            <w:pPr>
              <w:spacing w:before="60" w:after="60" w:line="276" w:lineRule="auto"/>
              <w:ind w:left="16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TRIBUNAL</w:t>
            </w:r>
            <w:r w:rsidR="0085234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</w:t>
            </w:r>
          </w:p>
          <w:p w14:paraId="3A06EF6F" w14:textId="6D7CCCB6" w:rsidR="006D1104" w:rsidRPr="006D1104" w:rsidRDefault="006D1104" w:rsidP="00342266">
            <w:pPr>
              <w:spacing w:before="60" w:after="60" w:line="276" w:lineRule="auto"/>
              <w:ind w:left="167"/>
              <w:jc w:val="left"/>
            </w:pPr>
            <w:r>
              <w:t>Josué</w:t>
            </w:r>
            <w:r w:rsidR="00852348">
              <w:t xml:space="preserve"> </w:t>
            </w:r>
            <w:r>
              <w:t>Fernández</w:t>
            </w:r>
            <w:r w:rsidR="00852348">
              <w:t xml:space="preserve"> </w:t>
            </w:r>
            <w:r>
              <w:t>Carnero</w:t>
            </w:r>
            <w:r w:rsidR="0014199A">
              <w:br/>
            </w:r>
            <w:r>
              <w:t>Ana</w:t>
            </w:r>
            <w:r w:rsidR="00852348">
              <w:t xml:space="preserve"> </w:t>
            </w:r>
            <w:r>
              <w:t>Isabel</w:t>
            </w:r>
            <w:r w:rsidR="00852348">
              <w:t xml:space="preserve"> </w:t>
            </w:r>
            <w:r>
              <w:t>Mora</w:t>
            </w:r>
            <w:r w:rsidR="00852348">
              <w:t xml:space="preserve"> </w:t>
            </w:r>
            <w:r>
              <w:t>Urda</w:t>
            </w:r>
            <w:r w:rsidR="00342266">
              <w:br/>
            </w:r>
            <w:r>
              <w:t>Irene</w:t>
            </w:r>
            <w:r w:rsidR="00852348">
              <w:t xml:space="preserve"> </w:t>
            </w:r>
            <w:r>
              <w:t>Rodríguez</w:t>
            </w:r>
            <w:r w:rsidR="00852348">
              <w:t xml:space="preserve"> </w:t>
            </w:r>
            <w:r w:rsidR="00342266">
              <w:t>Andonaegui</w:t>
            </w:r>
          </w:p>
        </w:tc>
      </w:tr>
      <w:tr w:rsidR="00921DCF" w:rsidRPr="00C95BEB" w14:paraId="4C8A5402" w14:textId="77777777" w:rsidTr="0014199A">
        <w:tc>
          <w:tcPr>
            <w:tcW w:w="5000" w:type="pct"/>
            <w:shd w:val="clear" w:color="auto" w:fill="365F91" w:themeFill="accent1" w:themeFillShade="BF"/>
          </w:tcPr>
          <w:p w14:paraId="656771EC" w14:textId="0F5DC3B1" w:rsidR="00921DCF" w:rsidRPr="008A5202" w:rsidRDefault="00921DCF" w:rsidP="00921DCF">
            <w:pPr>
              <w:spacing w:before="120" w:after="120" w:line="276" w:lineRule="auto"/>
              <w:jc w:val="center"/>
            </w:pPr>
            <w:r w:rsidRPr="0095775D">
              <w:rPr>
                <w:b/>
                <w:color w:val="FFFFFF" w:themeColor="background1"/>
              </w:rPr>
              <w:t>CONVOCATORIA</w:t>
            </w:r>
            <w:r w:rsidR="00852348">
              <w:rPr>
                <w:b/>
                <w:color w:val="FFFFFF" w:themeColor="background1"/>
              </w:rPr>
              <w:t xml:space="preserve"> </w:t>
            </w:r>
            <w:r w:rsidRPr="0095775D">
              <w:rPr>
                <w:b/>
                <w:color w:val="FFFFFF" w:themeColor="background1"/>
              </w:rPr>
              <w:t>EXTRAORDINARIA</w:t>
            </w:r>
          </w:p>
        </w:tc>
      </w:tr>
      <w:tr w:rsidR="00921DCF" w14:paraId="381D9D98" w14:textId="77777777" w:rsidTr="0014199A">
        <w:tc>
          <w:tcPr>
            <w:tcW w:w="5000" w:type="pct"/>
          </w:tcPr>
          <w:p w14:paraId="6B04F450" w14:textId="6FF2D1B9" w:rsidR="006D1104" w:rsidRDefault="00921DCF" w:rsidP="001D0E4C">
            <w:pPr>
              <w:spacing w:before="60" w:after="60" w:line="276" w:lineRule="auto"/>
              <w:ind w:left="167"/>
              <w:jc w:val="left"/>
            </w:pPr>
            <w:r w:rsidRPr="00193F42">
              <w:lastRenderedPageBreak/>
              <w:t>Juan</w:t>
            </w:r>
            <w:r w:rsidR="00852348">
              <w:t xml:space="preserve"> </w:t>
            </w:r>
            <w:r w:rsidRPr="00193F42">
              <w:t>Andrés</w:t>
            </w:r>
            <w:r w:rsidR="00852348">
              <w:t xml:space="preserve"> </w:t>
            </w:r>
            <w:r w:rsidRPr="00193F42">
              <w:t>Martín</w:t>
            </w:r>
            <w:r w:rsidR="00852348">
              <w:t xml:space="preserve"> </w:t>
            </w:r>
            <w:r>
              <w:t>Gonzalo</w:t>
            </w:r>
            <w:r w:rsidR="001D0E4C">
              <w:br/>
            </w:r>
            <w:r w:rsidR="006D1104">
              <w:t>Federico</w:t>
            </w:r>
            <w:r w:rsidR="00852348">
              <w:t xml:space="preserve"> </w:t>
            </w:r>
            <w:r w:rsidR="006D1104">
              <w:t>Montero</w:t>
            </w:r>
            <w:r w:rsidR="00852348">
              <w:t xml:space="preserve"> </w:t>
            </w:r>
            <w:r w:rsidR="006D1104">
              <w:t>Cuadrado</w:t>
            </w:r>
            <w:r w:rsidR="001D0E4C">
              <w:br/>
            </w:r>
            <w:r w:rsidR="006D1104">
              <w:t>Gustavo</w:t>
            </w:r>
            <w:r w:rsidR="00852348">
              <w:t xml:space="preserve"> </w:t>
            </w:r>
            <w:r w:rsidR="006D1104">
              <w:t>Plaza</w:t>
            </w:r>
            <w:r w:rsidR="00852348">
              <w:t xml:space="preserve"> </w:t>
            </w:r>
            <w:r w:rsidR="006D1104">
              <w:t>Manzano</w:t>
            </w:r>
          </w:p>
        </w:tc>
      </w:tr>
    </w:tbl>
    <w:p w14:paraId="4F6EDA5D" w14:textId="77777777" w:rsidR="00921DCF" w:rsidRDefault="00921DCF" w:rsidP="00921DCF">
      <w:pPr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6ABBFBC6" w14:textId="0E1D55A2" w:rsidR="00921DCF" w:rsidRPr="008B3882" w:rsidRDefault="00921DCF" w:rsidP="00C1413E">
      <w:pPr>
        <w:pStyle w:val="ANEXO"/>
      </w:pPr>
      <w:bookmarkStart w:id="290" w:name="_ANEXO_XV"/>
      <w:bookmarkStart w:id="291" w:name="_Toc22719801"/>
      <w:bookmarkStart w:id="292" w:name="_Toc86139682"/>
      <w:bookmarkStart w:id="293" w:name="_Toc86155970"/>
      <w:bookmarkStart w:id="294" w:name="_Toc86318035"/>
      <w:bookmarkStart w:id="295" w:name="_Toc117077613"/>
      <w:bookmarkEnd w:id="290"/>
      <w:r w:rsidRPr="008B3882">
        <w:lastRenderedPageBreak/>
        <w:t>ANEXO</w:t>
      </w:r>
      <w:r w:rsidR="00852348">
        <w:t xml:space="preserve"> </w:t>
      </w:r>
      <w:r w:rsidRPr="008B3882">
        <w:t>X</w:t>
      </w:r>
      <w:bookmarkEnd w:id="291"/>
      <w:bookmarkEnd w:id="292"/>
      <w:bookmarkEnd w:id="293"/>
      <w:bookmarkEnd w:id="294"/>
      <w:r w:rsidR="006F4082" w:rsidRPr="008B3882">
        <w:t>IX</w:t>
      </w:r>
      <w:bookmarkEnd w:id="295"/>
    </w:p>
    <w:p w14:paraId="48B6BA8A" w14:textId="004A2C69" w:rsidR="00921DCF" w:rsidRDefault="00921DCF" w:rsidP="00432898">
      <w:pPr>
        <w:pStyle w:val="NormalNegrita"/>
        <w:jc w:val="center"/>
      </w:pPr>
      <w:r w:rsidRPr="008B3882">
        <w:t>CALENDARIO</w:t>
      </w:r>
      <w:r w:rsidR="00852348">
        <w:t xml:space="preserve"> </w:t>
      </w:r>
      <w:r w:rsidRPr="008B3882">
        <w:t>ACADÉMICO</w:t>
      </w:r>
      <w:r w:rsidR="00852348">
        <w:t xml:space="preserve"> </w:t>
      </w:r>
      <w:r w:rsidRPr="008B3882">
        <w:t>DEL</w:t>
      </w:r>
      <w:r w:rsidR="00852348">
        <w:t xml:space="preserve"> </w:t>
      </w:r>
      <w:r w:rsidRPr="008B3882">
        <w:t>MÁSTER</w:t>
      </w:r>
      <w:r w:rsidR="00852348">
        <w:t xml:space="preserve"> </w:t>
      </w:r>
      <w:r w:rsidR="001B18B6" w:rsidRPr="008B3882">
        <w:t>UNIVERSITARIO</w:t>
      </w:r>
      <w:r w:rsidR="00852348">
        <w:t xml:space="preserve"> </w:t>
      </w:r>
      <w:r w:rsidRPr="008B3882">
        <w:t>EN</w:t>
      </w:r>
      <w:r w:rsidR="00852348">
        <w:t xml:space="preserve"> </w:t>
      </w:r>
      <w:r w:rsidRPr="008B3882">
        <w:t>FISIOTERAPIA</w:t>
      </w:r>
      <w:r w:rsidR="00852348">
        <w:t xml:space="preserve"> </w:t>
      </w:r>
      <w:r w:rsidRPr="008B3882">
        <w:t>RESPIRATORIA</w:t>
      </w:r>
      <w:r w:rsidR="00852348">
        <w:t xml:space="preserve"> </w:t>
      </w:r>
      <w:r w:rsidRPr="008B3882">
        <w:t>Y</w:t>
      </w:r>
      <w:r w:rsidR="00852348">
        <w:t xml:space="preserve"> </w:t>
      </w:r>
      <w:r w:rsidRPr="008B3882">
        <w:t>CARDIACA</w:t>
      </w:r>
      <w:r w:rsidR="00852348">
        <w:t xml:space="preserve"> </w:t>
      </w:r>
      <w:r w:rsidRPr="008B3882">
        <w:t>PARA</w:t>
      </w:r>
      <w:r w:rsidR="00852348">
        <w:t xml:space="preserve"> </w:t>
      </w:r>
      <w:r w:rsidRPr="008B3882">
        <w:t>EL</w:t>
      </w:r>
      <w:r w:rsidR="00852348">
        <w:t xml:space="preserve"> </w:t>
      </w:r>
      <w:r w:rsidRPr="008B3882">
        <w:t>CURSO</w:t>
      </w:r>
      <w:r w:rsidR="00852348">
        <w:t xml:space="preserve"> </w:t>
      </w:r>
      <w:r w:rsidRPr="008B3882">
        <w:t>202</w:t>
      </w:r>
      <w:r w:rsidR="006F4082" w:rsidRPr="008B3882">
        <w:t>1</w:t>
      </w:r>
      <w:r w:rsidRPr="008B3882">
        <w:t>/2</w:t>
      </w:r>
      <w:r w:rsidR="006F4082" w:rsidRPr="008B3882">
        <w:t>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ALENDARIO ACADÉMICO"/>
        <w:tblDescription w:val="CALENDARIO ACADÉMICO DEL MÁSTER UNIVERSITARIO EN FISIOTERAPIA RESPIRATORIA Y CARDIACA PARA EL CURSO 2021/22"/>
      </w:tblPr>
      <w:tblGrid>
        <w:gridCol w:w="1249"/>
        <w:gridCol w:w="12"/>
        <w:gridCol w:w="6"/>
        <w:gridCol w:w="1202"/>
        <w:gridCol w:w="37"/>
        <w:gridCol w:w="7"/>
        <w:gridCol w:w="7"/>
        <w:gridCol w:w="1194"/>
        <w:gridCol w:w="60"/>
        <w:gridCol w:w="7"/>
        <w:gridCol w:w="1147"/>
        <w:gridCol w:w="80"/>
        <w:gridCol w:w="103"/>
        <w:gridCol w:w="17"/>
        <w:gridCol w:w="8"/>
        <w:gridCol w:w="1421"/>
        <w:gridCol w:w="20"/>
        <w:gridCol w:w="24"/>
        <w:gridCol w:w="24"/>
        <w:gridCol w:w="1207"/>
        <w:gridCol w:w="13"/>
        <w:gridCol w:w="18"/>
        <w:gridCol w:w="116"/>
        <w:gridCol w:w="920"/>
        <w:gridCol w:w="161"/>
      </w:tblGrid>
      <w:tr w:rsidR="008B3882" w:rsidRPr="00457AEA" w14:paraId="72F26F0B" w14:textId="77777777" w:rsidTr="001E50B9">
        <w:trPr>
          <w:jc w:val="center"/>
        </w:trPr>
        <w:tc>
          <w:tcPr>
            <w:tcW w:w="5000" w:type="pct"/>
            <w:gridSpan w:val="25"/>
            <w:shd w:val="clear" w:color="auto" w:fill="8DB3E2"/>
            <w:vAlign w:val="center"/>
          </w:tcPr>
          <w:p w14:paraId="35A41626" w14:textId="7F40D232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Septiembre</w:t>
            </w:r>
            <w:r w:rsidR="00852348"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2021</w:t>
            </w:r>
          </w:p>
        </w:tc>
      </w:tr>
      <w:tr w:rsidR="006E4D67" w:rsidRPr="00457AEA" w14:paraId="645882FD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C6D9F1"/>
            <w:vAlign w:val="center"/>
          </w:tcPr>
          <w:p w14:paraId="599ADE8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Lunes</w:t>
            </w:r>
          </w:p>
        </w:tc>
        <w:tc>
          <w:tcPr>
            <w:tcW w:w="692" w:type="pct"/>
            <w:gridSpan w:val="4"/>
            <w:shd w:val="clear" w:color="auto" w:fill="C6D9F1"/>
            <w:vAlign w:val="center"/>
          </w:tcPr>
          <w:p w14:paraId="2557995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Martes</w:t>
            </w:r>
          </w:p>
        </w:tc>
        <w:tc>
          <w:tcPr>
            <w:tcW w:w="699" w:type="pct"/>
            <w:gridSpan w:val="4"/>
            <w:shd w:val="clear" w:color="auto" w:fill="C6D9F1"/>
            <w:vAlign w:val="center"/>
          </w:tcPr>
          <w:p w14:paraId="2CA17BB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Miércoles</w:t>
            </w:r>
          </w:p>
        </w:tc>
        <w:tc>
          <w:tcPr>
            <w:tcW w:w="747" w:type="pct"/>
            <w:gridSpan w:val="5"/>
            <w:shd w:val="clear" w:color="auto" w:fill="C6D9F1"/>
            <w:vAlign w:val="center"/>
          </w:tcPr>
          <w:p w14:paraId="4A13D34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Jueves</w:t>
            </w:r>
          </w:p>
        </w:tc>
        <w:tc>
          <w:tcPr>
            <w:tcW w:w="807" w:type="pct"/>
            <w:gridSpan w:val="3"/>
            <w:shd w:val="clear" w:color="auto" w:fill="C6D9F1"/>
            <w:vAlign w:val="center"/>
          </w:tcPr>
          <w:p w14:paraId="759E172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Viernes</w:t>
            </w:r>
          </w:p>
        </w:tc>
        <w:tc>
          <w:tcPr>
            <w:tcW w:w="696" w:type="pct"/>
            <w:gridSpan w:val="4"/>
            <w:shd w:val="clear" w:color="auto" w:fill="C6D9F1"/>
            <w:vAlign w:val="center"/>
          </w:tcPr>
          <w:p w14:paraId="4CEBE9E5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Sábado</w:t>
            </w:r>
          </w:p>
        </w:tc>
        <w:tc>
          <w:tcPr>
            <w:tcW w:w="662" w:type="pct"/>
            <w:gridSpan w:val="3"/>
            <w:shd w:val="clear" w:color="auto" w:fill="C6D9F1"/>
            <w:vAlign w:val="center"/>
          </w:tcPr>
          <w:p w14:paraId="1178DA3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Domingo</w:t>
            </w:r>
          </w:p>
        </w:tc>
      </w:tr>
      <w:tr w:rsidR="006E4D67" w:rsidRPr="00457AEA" w14:paraId="3CBD493D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FFFFFF"/>
          </w:tcPr>
          <w:p w14:paraId="32A60C4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2" w:type="pct"/>
            <w:gridSpan w:val="4"/>
            <w:shd w:val="clear" w:color="auto" w:fill="FFFFFF"/>
          </w:tcPr>
          <w:p w14:paraId="2732275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9" w:type="pct"/>
            <w:gridSpan w:val="4"/>
            <w:shd w:val="clear" w:color="auto" w:fill="FFFFFF"/>
          </w:tcPr>
          <w:p w14:paraId="4A1BC76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747" w:type="pct"/>
            <w:gridSpan w:val="5"/>
            <w:shd w:val="clear" w:color="auto" w:fill="FFFFFF"/>
          </w:tcPr>
          <w:p w14:paraId="26BDF7B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07" w:type="pct"/>
            <w:gridSpan w:val="3"/>
            <w:shd w:val="clear" w:color="auto" w:fill="FFFFFF"/>
          </w:tcPr>
          <w:p w14:paraId="60D3EE0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696" w:type="pct"/>
            <w:gridSpan w:val="4"/>
            <w:shd w:val="clear" w:color="auto" w:fill="FFFFFF"/>
          </w:tcPr>
          <w:p w14:paraId="3D5F939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662" w:type="pct"/>
            <w:gridSpan w:val="3"/>
            <w:shd w:val="clear" w:color="auto" w:fill="FFFFFF"/>
          </w:tcPr>
          <w:p w14:paraId="16AE6DF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5</w:t>
            </w:r>
          </w:p>
        </w:tc>
      </w:tr>
      <w:tr w:rsidR="006E4D67" w:rsidRPr="00457AEA" w14:paraId="5074728F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FFFFFF"/>
          </w:tcPr>
          <w:p w14:paraId="44AF7EF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1BA62FA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7</w:t>
            </w:r>
          </w:p>
        </w:tc>
        <w:tc>
          <w:tcPr>
            <w:tcW w:w="699" w:type="pct"/>
            <w:gridSpan w:val="4"/>
            <w:shd w:val="clear" w:color="auto" w:fill="FFFFFF"/>
          </w:tcPr>
          <w:p w14:paraId="517F11C7" w14:textId="706EA19D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8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47" w:type="pct"/>
            <w:gridSpan w:val="5"/>
            <w:shd w:val="clear" w:color="auto" w:fill="auto"/>
          </w:tcPr>
          <w:p w14:paraId="12D9DFA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807" w:type="pct"/>
            <w:gridSpan w:val="3"/>
            <w:shd w:val="clear" w:color="auto" w:fill="auto"/>
          </w:tcPr>
          <w:p w14:paraId="4B65D3C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696" w:type="pct"/>
            <w:gridSpan w:val="4"/>
            <w:shd w:val="clear" w:color="auto" w:fill="auto"/>
          </w:tcPr>
          <w:p w14:paraId="1C7A1F0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662" w:type="pct"/>
            <w:gridSpan w:val="3"/>
            <w:shd w:val="clear" w:color="auto" w:fill="auto"/>
          </w:tcPr>
          <w:p w14:paraId="14064AE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12</w:t>
            </w:r>
          </w:p>
        </w:tc>
      </w:tr>
      <w:tr w:rsidR="006E4D67" w:rsidRPr="00457AEA" w14:paraId="53C87067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FFFFFF"/>
          </w:tcPr>
          <w:p w14:paraId="1E5BAE5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13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3E3C2A0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699" w:type="pct"/>
            <w:gridSpan w:val="4"/>
            <w:shd w:val="clear" w:color="auto" w:fill="FFFFFF"/>
          </w:tcPr>
          <w:p w14:paraId="25243F82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747" w:type="pct"/>
            <w:gridSpan w:val="5"/>
            <w:shd w:val="clear" w:color="auto" w:fill="auto"/>
          </w:tcPr>
          <w:p w14:paraId="7AA51B3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807" w:type="pct"/>
            <w:gridSpan w:val="3"/>
            <w:shd w:val="clear" w:color="auto" w:fill="auto"/>
          </w:tcPr>
          <w:p w14:paraId="2B1207A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17</w:t>
            </w:r>
          </w:p>
        </w:tc>
        <w:tc>
          <w:tcPr>
            <w:tcW w:w="696" w:type="pct"/>
            <w:gridSpan w:val="4"/>
            <w:shd w:val="clear" w:color="auto" w:fill="auto"/>
          </w:tcPr>
          <w:p w14:paraId="6DBBDF6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662" w:type="pct"/>
            <w:gridSpan w:val="3"/>
            <w:shd w:val="clear" w:color="auto" w:fill="auto"/>
          </w:tcPr>
          <w:p w14:paraId="5B75DDB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19</w:t>
            </w:r>
          </w:p>
        </w:tc>
      </w:tr>
      <w:tr w:rsidR="006E4D67" w:rsidRPr="00457AEA" w14:paraId="23139FAD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FFFFFF"/>
          </w:tcPr>
          <w:p w14:paraId="4B8D09F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20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7CC42DCE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699" w:type="pct"/>
            <w:gridSpan w:val="4"/>
            <w:shd w:val="clear" w:color="auto" w:fill="FFFFFF"/>
          </w:tcPr>
          <w:p w14:paraId="0D1E395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22</w:t>
            </w:r>
          </w:p>
        </w:tc>
        <w:tc>
          <w:tcPr>
            <w:tcW w:w="747" w:type="pct"/>
            <w:gridSpan w:val="5"/>
            <w:shd w:val="clear" w:color="auto" w:fill="FF0000"/>
          </w:tcPr>
          <w:p w14:paraId="5B89871B" w14:textId="72D70FAB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BASES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807" w:type="pct"/>
            <w:gridSpan w:val="3"/>
            <w:shd w:val="clear" w:color="auto" w:fill="FFFF00"/>
          </w:tcPr>
          <w:p w14:paraId="4610F6DE" w14:textId="5325E7A0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BASES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lang w:eastAsia="es-ES"/>
              </w:rPr>
              <w:t>D</w:t>
            </w:r>
          </w:p>
        </w:tc>
        <w:tc>
          <w:tcPr>
            <w:tcW w:w="696" w:type="pct"/>
            <w:gridSpan w:val="4"/>
            <w:shd w:val="clear" w:color="auto" w:fill="FFFF00"/>
          </w:tcPr>
          <w:p w14:paraId="13DB773F" w14:textId="0B1B07F3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BASES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lang w:eastAsia="es-ES"/>
              </w:rPr>
              <w:t>D</w:t>
            </w:r>
          </w:p>
        </w:tc>
        <w:tc>
          <w:tcPr>
            <w:tcW w:w="662" w:type="pct"/>
            <w:gridSpan w:val="3"/>
            <w:shd w:val="clear" w:color="auto" w:fill="00B050"/>
          </w:tcPr>
          <w:p w14:paraId="657A6222" w14:textId="2E0E6AA1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B</w:t>
            </w:r>
            <w:r w:rsidRPr="00457AEA">
              <w:rPr>
                <w:rFonts w:eastAsia="Times New Roman"/>
                <w:sz w:val="18"/>
                <w:szCs w:val="18"/>
                <w:shd w:val="clear" w:color="auto" w:fill="00B050"/>
                <w:lang w:eastAsia="es-ES"/>
              </w:rPr>
              <w:t>ASES</w:t>
            </w:r>
            <w:r w:rsidR="00852348" w:rsidRPr="00457AEA">
              <w:rPr>
                <w:rFonts w:eastAsia="Times New Roman"/>
                <w:sz w:val="18"/>
                <w:szCs w:val="18"/>
                <w:shd w:val="clear" w:color="auto" w:fill="00B050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00B050"/>
                <w:sz w:val="18"/>
                <w:szCs w:val="18"/>
                <w:shd w:val="clear" w:color="auto" w:fill="00B050"/>
                <w:lang w:eastAsia="es-ES"/>
              </w:rPr>
              <w:t>M</w:t>
            </w:r>
          </w:p>
        </w:tc>
      </w:tr>
      <w:tr w:rsidR="006E4D67" w:rsidRPr="00457AEA" w14:paraId="6953BA9E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FFFFFF"/>
          </w:tcPr>
          <w:p w14:paraId="42E163D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27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5BC057E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699" w:type="pct"/>
            <w:gridSpan w:val="4"/>
            <w:shd w:val="clear" w:color="auto" w:fill="FFFFFF"/>
          </w:tcPr>
          <w:p w14:paraId="7CF9B54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29</w:t>
            </w:r>
          </w:p>
        </w:tc>
        <w:tc>
          <w:tcPr>
            <w:tcW w:w="747" w:type="pct"/>
            <w:gridSpan w:val="5"/>
            <w:shd w:val="clear" w:color="auto" w:fill="FF0000"/>
          </w:tcPr>
          <w:p w14:paraId="12AC35A5" w14:textId="54F019F3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HERINF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807" w:type="pct"/>
            <w:gridSpan w:val="3"/>
            <w:shd w:val="clear" w:color="auto" w:fill="FFFFFF"/>
          </w:tcPr>
          <w:p w14:paraId="7392AE1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6" w:type="pct"/>
            <w:gridSpan w:val="4"/>
            <w:shd w:val="clear" w:color="auto" w:fill="FFFFFF"/>
          </w:tcPr>
          <w:p w14:paraId="5D2E910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62" w:type="pct"/>
            <w:gridSpan w:val="3"/>
            <w:shd w:val="clear" w:color="auto" w:fill="FFFFFF"/>
          </w:tcPr>
          <w:p w14:paraId="5E7FD67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8B3882" w:rsidRPr="00457AEA" w14:paraId="55D9534D" w14:textId="77777777" w:rsidTr="001E50B9">
        <w:trPr>
          <w:jc w:val="center"/>
        </w:trPr>
        <w:tc>
          <w:tcPr>
            <w:tcW w:w="5000" w:type="pct"/>
            <w:gridSpan w:val="25"/>
            <w:shd w:val="clear" w:color="auto" w:fill="8DB3E2"/>
          </w:tcPr>
          <w:p w14:paraId="2562AED1" w14:textId="68188DC6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Octubre</w:t>
            </w:r>
            <w:r w:rsidR="00852348"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2021</w:t>
            </w:r>
          </w:p>
        </w:tc>
      </w:tr>
      <w:tr w:rsidR="006E4D67" w:rsidRPr="00457AEA" w14:paraId="315961B6" w14:textId="77777777" w:rsidTr="001E50B9">
        <w:trPr>
          <w:jc w:val="center"/>
        </w:trPr>
        <w:tc>
          <w:tcPr>
            <w:tcW w:w="700" w:type="pct"/>
            <w:gridSpan w:val="3"/>
            <w:shd w:val="clear" w:color="auto" w:fill="C6D9F1"/>
            <w:vAlign w:val="center"/>
          </w:tcPr>
          <w:p w14:paraId="0D5DA6D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Lunes</w:t>
            </w:r>
          </w:p>
        </w:tc>
        <w:tc>
          <w:tcPr>
            <w:tcW w:w="692" w:type="pct"/>
            <w:gridSpan w:val="4"/>
            <w:shd w:val="clear" w:color="auto" w:fill="C6D9F1"/>
            <w:vAlign w:val="center"/>
          </w:tcPr>
          <w:p w14:paraId="5CD62ED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Martes</w:t>
            </w:r>
          </w:p>
        </w:tc>
        <w:tc>
          <w:tcPr>
            <w:tcW w:w="695" w:type="pct"/>
            <w:gridSpan w:val="3"/>
            <w:shd w:val="clear" w:color="auto" w:fill="C6D9F1"/>
            <w:vAlign w:val="center"/>
          </w:tcPr>
          <w:p w14:paraId="1FD0CD4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Miércoles</w:t>
            </w:r>
          </w:p>
        </w:tc>
        <w:tc>
          <w:tcPr>
            <w:tcW w:w="633" w:type="pct"/>
            <w:shd w:val="clear" w:color="auto" w:fill="C6D9F1"/>
            <w:vAlign w:val="center"/>
          </w:tcPr>
          <w:p w14:paraId="28609D8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Jueves</w:t>
            </w:r>
          </w:p>
        </w:tc>
        <w:tc>
          <w:tcPr>
            <w:tcW w:w="922" w:type="pct"/>
            <w:gridSpan w:val="7"/>
            <w:shd w:val="clear" w:color="auto" w:fill="C6D9F1"/>
            <w:vAlign w:val="center"/>
          </w:tcPr>
          <w:p w14:paraId="1D86F68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Viernes</w:t>
            </w:r>
          </w:p>
        </w:tc>
        <w:tc>
          <w:tcPr>
            <w:tcW w:w="696" w:type="pct"/>
            <w:gridSpan w:val="4"/>
            <w:shd w:val="clear" w:color="auto" w:fill="C6D9F1"/>
            <w:vAlign w:val="center"/>
          </w:tcPr>
          <w:p w14:paraId="5DABF69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Sábado</w:t>
            </w:r>
          </w:p>
        </w:tc>
        <w:tc>
          <w:tcPr>
            <w:tcW w:w="662" w:type="pct"/>
            <w:gridSpan w:val="3"/>
            <w:shd w:val="clear" w:color="auto" w:fill="C6D9F1"/>
            <w:vAlign w:val="center"/>
          </w:tcPr>
          <w:p w14:paraId="291F505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Domingo</w:t>
            </w:r>
          </w:p>
        </w:tc>
      </w:tr>
      <w:tr w:rsidR="006E4D67" w:rsidRPr="00457AEA" w14:paraId="724CFEA5" w14:textId="77777777" w:rsidTr="001E50B9">
        <w:trPr>
          <w:jc w:val="center"/>
        </w:trPr>
        <w:tc>
          <w:tcPr>
            <w:tcW w:w="700" w:type="pct"/>
            <w:gridSpan w:val="3"/>
            <w:shd w:val="clear" w:color="auto" w:fill="FFFFFF"/>
          </w:tcPr>
          <w:p w14:paraId="4D0649A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2" w:type="pct"/>
            <w:gridSpan w:val="4"/>
            <w:shd w:val="clear" w:color="auto" w:fill="FFFFFF"/>
          </w:tcPr>
          <w:p w14:paraId="0543560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5" w:type="pct"/>
            <w:gridSpan w:val="3"/>
            <w:shd w:val="clear" w:color="auto" w:fill="FFFFFF"/>
          </w:tcPr>
          <w:p w14:paraId="0348B27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33" w:type="pct"/>
            <w:shd w:val="clear" w:color="auto" w:fill="auto"/>
          </w:tcPr>
          <w:p w14:paraId="16F2A01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922" w:type="pct"/>
            <w:gridSpan w:val="7"/>
            <w:shd w:val="clear" w:color="auto" w:fill="FFFF00"/>
          </w:tcPr>
          <w:p w14:paraId="74F3B884" w14:textId="3830D875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06" w:right="-108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HERRINF/METINV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696" w:type="pct"/>
            <w:gridSpan w:val="4"/>
            <w:shd w:val="clear" w:color="auto" w:fill="FFFF00"/>
          </w:tcPr>
          <w:p w14:paraId="44FA98F6" w14:textId="76243CE1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METINV</w:t>
            </w:r>
            <w:r w:rsidR="006F5285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662" w:type="pct"/>
            <w:gridSpan w:val="3"/>
            <w:shd w:val="clear" w:color="auto" w:fill="FFFFFF"/>
          </w:tcPr>
          <w:p w14:paraId="5CCAFCB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3</w:t>
            </w:r>
          </w:p>
        </w:tc>
      </w:tr>
      <w:tr w:rsidR="00F25795" w:rsidRPr="00457AEA" w14:paraId="28E41F49" w14:textId="77777777" w:rsidTr="001E50B9">
        <w:trPr>
          <w:jc w:val="center"/>
        </w:trPr>
        <w:tc>
          <w:tcPr>
            <w:tcW w:w="700" w:type="pct"/>
            <w:gridSpan w:val="3"/>
            <w:shd w:val="clear" w:color="auto" w:fill="auto"/>
          </w:tcPr>
          <w:p w14:paraId="0ED1F2C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275CB43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695" w:type="pct"/>
            <w:gridSpan w:val="3"/>
            <w:shd w:val="clear" w:color="auto" w:fill="auto"/>
          </w:tcPr>
          <w:p w14:paraId="2A7A3A42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633" w:type="pct"/>
            <w:shd w:val="clear" w:color="auto" w:fill="auto"/>
          </w:tcPr>
          <w:p w14:paraId="2E19CA1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7</w:t>
            </w:r>
          </w:p>
        </w:tc>
        <w:tc>
          <w:tcPr>
            <w:tcW w:w="922" w:type="pct"/>
            <w:gridSpan w:val="7"/>
            <w:shd w:val="clear" w:color="auto" w:fill="auto"/>
          </w:tcPr>
          <w:p w14:paraId="2E6BE06E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696" w:type="pct"/>
            <w:gridSpan w:val="4"/>
            <w:shd w:val="clear" w:color="auto" w:fill="auto"/>
          </w:tcPr>
          <w:p w14:paraId="7B8D954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662" w:type="pct"/>
            <w:gridSpan w:val="3"/>
            <w:shd w:val="clear" w:color="auto" w:fill="FFFFFF"/>
          </w:tcPr>
          <w:p w14:paraId="01A4C34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10</w:t>
            </w:r>
          </w:p>
        </w:tc>
      </w:tr>
      <w:tr w:rsidR="006E4D67" w:rsidRPr="00457AEA" w14:paraId="0623E76B" w14:textId="77777777" w:rsidTr="001E50B9">
        <w:trPr>
          <w:jc w:val="center"/>
        </w:trPr>
        <w:tc>
          <w:tcPr>
            <w:tcW w:w="700" w:type="pct"/>
            <w:gridSpan w:val="3"/>
            <w:shd w:val="clear" w:color="auto" w:fill="FFFFFF"/>
          </w:tcPr>
          <w:p w14:paraId="5290F89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1E9E236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12</w:t>
            </w:r>
          </w:p>
        </w:tc>
        <w:tc>
          <w:tcPr>
            <w:tcW w:w="695" w:type="pct"/>
            <w:gridSpan w:val="3"/>
            <w:shd w:val="clear" w:color="auto" w:fill="FFFFFF"/>
          </w:tcPr>
          <w:p w14:paraId="33C19E95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13</w:t>
            </w:r>
          </w:p>
        </w:tc>
        <w:tc>
          <w:tcPr>
            <w:tcW w:w="633" w:type="pct"/>
            <w:shd w:val="clear" w:color="auto" w:fill="FFFF00"/>
          </w:tcPr>
          <w:p w14:paraId="25ED8462" w14:textId="31C79E3A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BASES</w:t>
            </w:r>
            <w:r w:rsidR="006F5285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lang w:eastAsia="es-ES"/>
              </w:rPr>
              <w:t>D</w:t>
            </w:r>
          </w:p>
        </w:tc>
        <w:tc>
          <w:tcPr>
            <w:tcW w:w="922" w:type="pct"/>
            <w:gridSpan w:val="7"/>
            <w:shd w:val="clear" w:color="auto" w:fill="FFFF00"/>
          </w:tcPr>
          <w:p w14:paraId="23FC7DAB" w14:textId="7DE66AFD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BASES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lang w:eastAsia="es-ES"/>
              </w:rPr>
              <w:t>D</w:t>
            </w:r>
          </w:p>
        </w:tc>
        <w:tc>
          <w:tcPr>
            <w:tcW w:w="696" w:type="pct"/>
            <w:gridSpan w:val="4"/>
            <w:shd w:val="clear" w:color="auto" w:fill="FFFF00"/>
          </w:tcPr>
          <w:p w14:paraId="286DC956" w14:textId="171B6A6C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BASES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lang w:eastAsia="es-ES"/>
              </w:rPr>
              <w:t>D</w:t>
            </w:r>
          </w:p>
        </w:tc>
        <w:tc>
          <w:tcPr>
            <w:tcW w:w="662" w:type="pct"/>
            <w:gridSpan w:val="3"/>
            <w:shd w:val="clear" w:color="auto" w:fill="auto"/>
          </w:tcPr>
          <w:p w14:paraId="16D1B545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17</w:t>
            </w:r>
          </w:p>
        </w:tc>
      </w:tr>
      <w:tr w:rsidR="00F25795" w:rsidRPr="00457AEA" w14:paraId="6F2EB5BA" w14:textId="77777777" w:rsidTr="001E50B9">
        <w:trPr>
          <w:jc w:val="center"/>
        </w:trPr>
        <w:tc>
          <w:tcPr>
            <w:tcW w:w="700" w:type="pct"/>
            <w:gridSpan w:val="3"/>
            <w:shd w:val="clear" w:color="auto" w:fill="FFFFFF"/>
          </w:tcPr>
          <w:p w14:paraId="2A71B50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673BDB5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695" w:type="pct"/>
            <w:gridSpan w:val="3"/>
            <w:shd w:val="clear" w:color="auto" w:fill="FFFFFF"/>
          </w:tcPr>
          <w:p w14:paraId="7E5A58BE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20</w:t>
            </w:r>
          </w:p>
        </w:tc>
        <w:tc>
          <w:tcPr>
            <w:tcW w:w="633" w:type="pct"/>
            <w:shd w:val="clear" w:color="auto" w:fill="auto"/>
          </w:tcPr>
          <w:p w14:paraId="6B0B5D7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922" w:type="pct"/>
            <w:gridSpan w:val="7"/>
            <w:shd w:val="clear" w:color="auto" w:fill="auto"/>
          </w:tcPr>
          <w:p w14:paraId="2E0CB1F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22</w:t>
            </w:r>
          </w:p>
        </w:tc>
        <w:tc>
          <w:tcPr>
            <w:tcW w:w="696" w:type="pct"/>
            <w:gridSpan w:val="4"/>
            <w:shd w:val="clear" w:color="auto" w:fill="auto"/>
          </w:tcPr>
          <w:p w14:paraId="3813F23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23</w:t>
            </w:r>
          </w:p>
        </w:tc>
        <w:tc>
          <w:tcPr>
            <w:tcW w:w="662" w:type="pct"/>
            <w:gridSpan w:val="3"/>
            <w:shd w:val="clear" w:color="auto" w:fill="auto"/>
          </w:tcPr>
          <w:p w14:paraId="704055F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24</w:t>
            </w:r>
          </w:p>
        </w:tc>
      </w:tr>
      <w:tr w:rsidR="006E4D67" w:rsidRPr="00457AEA" w14:paraId="0DB6922A" w14:textId="77777777" w:rsidTr="001E50B9">
        <w:trPr>
          <w:jc w:val="center"/>
        </w:trPr>
        <w:tc>
          <w:tcPr>
            <w:tcW w:w="700" w:type="pct"/>
            <w:gridSpan w:val="3"/>
            <w:shd w:val="clear" w:color="auto" w:fill="FFFFFF"/>
          </w:tcPr>
          <w:p w14:paraId="6DFE880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58B6085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26</w:t>
            </w:r>
          </w:p>
        </w:tc>
        <w:tc>
          <w:tcPr>
            <w:tcW w:w="695" w:type="pct"/>
            <w:gridSpan w:val="3"/>
            <w:shd w:val="clear" w:color="auto" w:fill="FFFFFF"/>
          </w:tcPr>
          <w:p w14:paraId="5A6B565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27</w:t>
            </w:r>
          </w:p>
        </w:tc>
        <w:tc>
          <w:tcPr>
            <w:tcW w:w="633" w:type="pct"/>
            <w:shd w:val="clear" w:color="auto" w:fill="FF0000"/>
          </w:tcPr>
          <w:p w14:paraId="62DCF650" w14:textId="1EFF035D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FAADULT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922" w:type="pct"/>
            <w:gridSpan w:val="7"/>
            <w:shd w:val="clear" w:color="auto" w:fill="FFFF00"/>
          </w:tcPr>
          <w:p w14:paraId="51E254AC" w14:textId="799AD236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highlight w:val="yellow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highlight w:val="yellow"/>
                <w:lang w:eastAsia="es-ES"/>
              </w:rPr>
              <w:t>FAADULT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96" w:type="pct"/>
            <w:gridSpan w:val="4"/>
            <w:shd w:val="clear" w:color="auto" w:fill="FFFF00"/>
          </w:tcPr>
          <w:p w14:paraId="72D71CC1" w14:textId="0954218E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highlight w:val="yellow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highlight w:val="yellow"/>
                <w:lang w:eastAsia="es-ES"/>
              </w:rPr>
              <w:t>FAADULT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62" w:type="pct"/>
            <w:gridSpan w:val="3"/>
            <w:shd w:val="clear" w:color="auto" w:fill="00B050"/>
          </w:tcPr>
          <w:p w14:paraId="417702E3" w14:textId="0E8A8135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highlight w:val="yellow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FAADULT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8B3882" w:rsidRPr="00457AEA" w14:paraId="2AE90C1F" w14:textId="77777777" w:rsidTr="001E50B9">
        <w:trPr>
          <w:gridAfter w:val="1"/>
          <w:wAfter w:w="89" w:type="pct"/>
          <w:jc w:val="center"/>
        </w:trPr>
        <w:tc>
          <w:tcPr>
            <w:tcW w:w="4911" w:type="pct"/>
            <w:gridSpan w:val="24"/>
            <w:shd w:val="clear" w:color="auto" w:fill="8DB3E2"/>
          </w:tcPr>
          <w:p w14:paraId="6393747F" w14:textId="6B4D8801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Noviembre</w:t>
            </w:r>
            <w:r w:rsidR="00852348"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2021</w:t>
            </w:r>
          </w:p>
        </w:tc>
      </w:tr>
      <w:tr w:rsidR="00F25795" w:rsidRPr="00457AEA" w14:paraId="329A625A" w14:textId="77777777" w:rsidTr="001E50B9">
        <w:trPr>
          <w:jc w:val="center"/>
        </w:trPr>
        <w:tc>
          <w:tcPr>
            <w:tcW w:w="690" w:type="pct"/>
            <w:shd w:val="clear" w:color="auto" w:fill="C6D9F1"/>
            <w:vAlign w:val="center"/>
          </w:tcPr>
          <w:p w14:paraId="4982CEE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Lunes</w:t>
            </w:r>
          </w:p>
        </w:tc>
        <w:tc>
          <w:tcPr>
            <w:tcW w:w="674" w:type="pct"/>
            <w:gridSpan w:val="3"/>
            <w:shd w:val="clear" w:color="auto" w:fill="C6D9F1"/>
            <w:vAlign w:val="center"/>
          </w:tcPr>
          <w:p w14:paraId="3A47BB3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Martes</w:t>
            </w:r>
          </w:p>
        </w:tc>
        <w:tc>
          <w:tcPr>
            <w:tcW w:w="687" w:type="pct"/>
            <w:gridSpan w:val="4"/>
            <w:shd w:val="clear" w:color="auto" w:fill="C6D9F1"/>
            <w:vAlign w:val="center"/>
          </w:tcPr>
          <w:p w14:paraId="6CE55A1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Miércoles</w:t>
            </w:r>
          </w:p>
        </w:tc>
        <w:tc>
          <w:tcPr>
            <w:tcW w:w="714" w:type="pct"/>
            <w:gridSpan w:val="4"/>
            <w:shd w:val="clear" w:color="auto" w:fill="C6D9F1"/>
            <w:vAlign w:val="center"/>
          </w:tcPr>
          <w:p w14:paraId="35BEC20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Jueves</w:t>
            </w:r>
          </w:p>
        </w:tc>
        <w:tc>
          <w:tcPr>
            <w:tcW w:w="891" w:type="pct"/>
            <w:gridSpan w:val="7"/>
            <w:shd w:val="clear" w:color="auto" w:fill="C6D9F1"/>
            <w:vAlign w:val="center"/>
          </w:tcPr>
          <w:p w14:paraId="722783D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Viernes</w:t>
            </w:r>
          </w:p>
        </w:tc>
        <w:tc>
          <w:tcPr>
            <w:tcW w:w="747" w:type="pct"/>
            <w:gridSpan w:val="4"/>
            <w:shd w:val="clear" w:color="auto" w:fill="C6D9F1"/>
            <w:vAlign w:val="center"/>
          </w:tcPr>
          <w:p w14:paraId="70FA2A3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Sábado</w:t>
            </w:r>
          </w:p>
        </w:tc>
        <w:tc>
          <w:tcPr>
            <w:tcW w:w="596" w:type="pct"/>
            <w:gridSpan w:val="2"/>
            <w:shd w:val="clear" w:color="auto" w:fill="C6D9F1"/>
            <w:vAlign w:val="center"/>
          </w:tcPr>
          <w:p w14:paraId="48319E8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Domingo</w:t>
            </w:r>
          </w:p>
        </w:tc>
      </w:tr>
      <w:tr w:rsidR="00457AEA" w:rsidRPr="00457AEA" w14:paraId="3CC5016E" w14:textId="77777777" w:rsidTr="001E50B9">
        <w:trPr>
          <w:jc w:val="center"/>
        </w:trPr>
        <w:tc>
          <w:tcPr>
            <w:tcW w:w="690" w:type="pct"/>
            <w:shd w:val="clear" w:color="auto" w:fill="FFFFFF"/>
          </w:tcPr>
          <w:p w14:paraId="67BBE5F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674" w:type="pct"/>
            <w:gridSpan w:val="3"/>
            <w:shd w:val="clear" w:color="auto" w:fill="FFFFFF"/>
          </w:tcPr>
          <w:p w14:paraId="2E723BA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687" w:type="pct"/>
            <w:gridSpan w:val="4"/>
            <w:shd w:val="clear" w:color="auto" w:fill="FFFFFF"/>
          </w:tcPr>
          <w:p w14:paraId="6F683AD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714" w:type="pct"/>
            <w:gridSpan w:val="4"/>
            <w:shd w:val="clear" w:color="auto" w:fill="auto"/>
          </w:tcPr>
          <w:p w14:paraId="0CA6C9B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891" w:type="pct"/>
            <w:gridSpan w:val="7"/>
            <w:shd w:val="clear" w:color="auto" w:fill="auto"/>
          </w:tcPr>
          <w:p w14:paraId="75942E9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747" w:type="pct"/>
            <w:gridSpan w:val="4"/>
            <w:shd w:val="clear" w:color="auto" w:fill="auto"/>
          </w:tcPr>
          <w:p w14:paraId="50CC45E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596" w:type="pct"/>
            <w:gridSpan w:val="2"/>
            <w:shd w:val="clear" w:color="auto" w:fill="auto"/>
          </w:tcPr>
          <w:p w14:paraId="47A269E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7</w:t>
            </w:r>
          </w:p>
        </w:tc>
      </w:tr>
      <w:tr w:rsidR="00457AEA" w:rsidRPr="00457AEA" w14:paraId="1E5FD7F1" w14:textId="77777777" w:rsidTr="001E50B9">
        <w:trPr>
          <w:jc w:val="center"/>
        </w:trPr>
        <w:tc>
          <w:tcPr>
            <w:tcW w:w="690" w:type="pct"/>
            <w:shd w:val="clear" w:color="auto" w:fill="FFFFFF"/>
          </w:tcPr>
          <w:p w14:paraId="6CD4BC3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674" w:type="pct"/>
            <w:gridSpan w:val="3"/>
            <w:shd w:val="clear" w:color="auto" w:fill="FFFFFF"/>
          </w:tcPr>
          <w:p w14:paraId="384663D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687" w:type="pct"/>
            <w:gridSpan w:val="4"/>
            <w:shd w:val="clear" w:color="auto" w:fill="auto"/>
          </w:tcPr>
          <w:p w14:paraId="7F71670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highlight w:val="red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14" w:type="pct"/>
            <w:gridSpan w:val="4"/>
            <w:shd w:val="clear" w:color="auto" w:fill="FF0000"/>
          </w:tcPr>
          <w:p w14:paraId="3C8B5B27" w14:textId="52AADDE9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HERINF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891" w:type="pct"/>
            <w:gridSpan w:val="7"/>
            <w:shd w:val="clear" w:color="auto" w:fill="FFFF00"/>
          </w:tcPr>
          <w:p w14:paraId="4934C3B4" w14:textId="44ECD9E5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39" w:right="-80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METINV/HERRINF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47" w:type="pct"/>
            <w:gridSpan w:val="4"/>
            <w:shd w:val="clear" w:color="auto" w:fill="FFFF00"/>
          </w:tcPr>
          <w:p w14:paraId="0844B6BF" w14:textId="285C194E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METINV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596" w:type="pct"/>
            <w:gridSpan w:val="2"/>
            <w:shd w:val="clear" w:color="auto" w:fill="FFFFFF"/>
          </w:tcPr>
          <w:p w14:paraId="4F237582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14</w:t>
            </w:r>
          </w:p>
        </w:tc>
      </w:tr>
      <w:tr w:rsidR="00457AEA" w:rsidRPr="00457AEA" w14:paraId="40EA2E10" w14:textId="77777777" w:rsidTr="001E50B9">
        <w:trPr>
          <w:jc w:val="center"/>
        </w:trPr>
        <w:tc>
          <w:tcPr>
            <w:tcW w:w="690" w:type="pct"/>
            <w:shd w:val="clear" w:color="auto" w:fill="FF0000"/>
          </w:tcPr>
          <w:p w14:paraId="5DEBF89D" w14:textId="6C0A679B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*FAADULT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674" w:type="pct"/>
            <w:gridSpan w:val="3"/>
            <w:shd w:val="clear" w:color="auto" w:fill="FFFFFF"/>
          </w:tcPr>
          <w:p w14:paraId="40AD847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687" w:type="pct"/>
            <w:gridSpan w:val="4"/>
            <w:shd w:val="clear" w:color="auto" w:fill="FF0000"/>
          </w:tcPr>
          <w:p w14:paraId="5BC08700" w14:textId="382484E0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*FAADULT</w:t>
            </w:r>
          </w:p>
        </w:tc>
        <w:tc>
          <w:tcPr>
            <w:tcW w:w="714" w:type="pct"/>
            <w:gridSpan w:val="4"/>
            <w:shd w:val="clear" w:color="auto" w:fill="auto"/>
          </w:tcPr>
          <w:p w14:paraId="0407F1CE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891" w:type="pct"/>
            <w:gridSpan w:val="7"/>
            <w:shd w:val="clear" w:color="auto" w:fill="auto"/>
          </w:tcPr>
          <w:p w14:paraId="3FD4276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39" w:right="-80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747" w:type="pct"/>
            <w:gridSpan w:val="4"/>
            <w:shd w:val="clear" w:color="auto" w:fill="auto"/>
          </w:tcPr>
          <w:p w14:paraId="48F883C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20</w:t>
            </w:r>
          </w:p>
        </w:tc>
        <w:tc>
          <w:tcPr>
            <w:tcW w:w="596" w:type="pct"/>
            <w:gridSpan w:val="2"/>
            <w:shd w:val="clear" w:color="auto" w:fill="auto"/>
          </w:tcPr>
          <w:p w14:paraId="00E3DEE2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21</w:t>
            </w:r>
          </w:p>
        </w:tc>
      </w:tr>
      <w:tr w:rsidR="00457AEA" w:rsidRPr="00457AEA" w14:paraId="6067B2B7" w14:textId="77777777" w:rsidTr="001E50B9">
        <w:trPr>
          <w:jc w:val="center"/>
        </w:trPr>
        <w:tc>
          <w:tcPr>
            <w:tcW w:w="690" w:type="pct"/>
            <w:shd w:val="clear" w:color="auto" w:fill="FF0000"/>
          </w:tcPr>
          <w:p w14:paraId="72F5EADC" w14:textId="5040C251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*FAADULT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674" w:type="pct"/>
            <w:gridSpan w:val="3"/>
            <w:shd w:val="clear" w:color="auto" w:fill="FFFFFF"/>
          </w:tcPr>
          <w:p w14:paraId="5F3FF76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23</w:t>
            </w:r>
          </w:p>
        </w:tc>
        <w:tc>
          <w:tcPr>
            <w:tcW w:w="687" w:type="pct"/>
            <w:gridSpan w:val="4"/>
            <w:shd w:val="clear" w:color="auto" w:fill="FF0000"/>
          </w:tcPr>
          <w:p w14:paraId="3403F407" w14:textId="57AE94FC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*FAADULT</w:t>
            </w:r>
          </w:p>
        </w:tc>
        <w:tc>
          <w:tcPr>
            <w:tcW w:w="714" w:type="pct"/>
            <w:gridSpan w:val="4"/>
            <w:shd w:val="clear" w:color="auto" w:fill="auto"/>
          </w:tcPr>
          <w:p w14:paraId="16B58BC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891" w:type="pct"/>
            <w:gridSpan w:val="7"/>
            <w:shd w:val="clear" w:color="auto" w:fill="FFFF00"/>
          </w:tcPr>
          <w:p w14:paraId="4DC140D1" w14:textId="1984E5E8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highlight w:val="yellow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highlight w:val="yellow"/>
                <w:lang w:eastAsia="es-ES"/>
              </w:rPr>
              <w:t>FAADULT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47" w:type="pct"/>
            <w:gridSpan w:val="4"/>
            <w:shd w:val="clear" w:color="auto" w:fill="FFFF00"/>
          </w:tcPr>
          <w:p w14:paraId="09E069BF" w14:textId="0A5AF68E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highlight w:val="yellow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highlight w:val="yellow"/>
                <w:lang w:eastAsia="es-ES"/>
              </w:rPr>
              <w:t>FAADULT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596" w:type="pct"/>
            <w:gridSpan w:val="2"/>
            <w:shd w:val="clear" w:color="auto" w:fill="auto"/>
          </w:tcPr>
          <w:p w14:paraId="0145735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28</w:t>
            </w:r>
          </w:p>
        </w:tc>
      </w:tr>
      <w:tr w:rsidR="00457AEA" w:rsidRPr="00457AEA" w14:paraId="7556FEB1" w14:textId="77777777" w:rsidTr="001E50B9">
        <w:trPr>
          <w:jc w:val="center"/>
        </w:trPr>
        <w:tc>
          <w:tcPr>
            <w:tcW w:w="690" w:type="pct"/>
            <w:shd w:val="clear" w:color="auto" w:fill="auto"/>
          </w:tcPr>
          <w:p w14:paraId="054000F5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29</w:t>
            </w:r>
          </w:p>
        </w:tc>
        <w:tc>
          <w:tcPr>
            <w:tcW w:w="674" w:type="pct"/>
            <w:gridSpan w:val="3"/>
            <w:shd w:val="clear" w:color="auto" w:fill="auto"/>
          </w:tcPr>
          <w:p w14:paraId="03717A3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30</w:t>
            </w:r>
          </w:p>
        </w:tc>
        <w:tc>
          <w:tcPr>
            <w:tcW w:w="687" w:type="pct"/>
            <w:gridSpan w:val="4"/>
            <w:shd w:val="clear" w:color="auto" w:fill="auto"/>
          </w:tcPr>
          <w:p w14:paraId="336A673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714" w:type="pct"/>
            <w:gridSpan w:val="4"/>
            <w:shd w:val="clear" w:color="auto" w:fill="auto"/>
          </w:tcPr>
          <w:p w14:paraId="1405D37E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891" w:type="pct"/>
            <w:gridSpan w:val="7"/>
            <w:shd w:val="clear" w:color="auto" w:fill="auto"/>
          </w:tcPr>
          <w:p w14:paraId="3E8F3295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highlight w:val="yellow"/>
                <w:lang w:eastAsia="es-ES"/>
              </w:rPr>
            </w:pPr>
          </w:p>
        </w:tc>
        <w:tc>
          <w:tcPr>
            <w:tcW w:w="747" w:type="pct"/>
            <w:gridSpan w:val="4"/>
            <w:shd w:val="clear" w:color="auto" w:fill="auto"/>
          </w:tcPr>
          <w:p w14:paraId="1694659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highlight w:val="yellow"/>
                <w:lang w:eastAsia="es-ES"/>
              </w:rPr>
            </w:pPr>
          </w:p>
        </w:tc>
        <w:tc>
          <w:tcPr>
            <w:tcW w:w="596" w:type="pct"/>
            <w:gridSpan w:val="2"/>
            <w:shd w:val="clear" w:color="auto" w:fill="auto"/>
          </w:tcPr>
          <w:p w14:paraId="560ABF3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8B3882" w:rsidRPr="00457AEA" w14:paraId="7094D64F" w14:textId="77777777" w:rsidTr="001E50B9">
        <w:trPr>
          <w:jc w:val="center"/>
        </w:trPr>
        <w:tc>
          <w:tcPr>
            <w:tcW w:w="5000" w:type="pct"/>
            <w:gridSpan w:val="25"/>
            <w:shd w:val="clear" w:color="auto" w:fill="8DB3E2"/>
          </w:tcPr>
          <w:p w14:paraId="302E057A" w14:textId="54FA6940" w:rsidR="008B3882" w:rsidRPr="00457AEA" w:rsidRDefault="008B3882" w:rsidP="00464296">
            <w:pPr>
              <w:keepNext/>
              <w:keepLines/>
              <w:tabs>
                <w:tab w:val="left" w:pos="7457"/>
              </w:tabs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Diciembre</w:t>
            </w:r>
            <w:r w:rsidR="00852348"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2021</w:t>
            </w:r>
          </w:p>
        </w:tc>
      </w:tr>
      <w:tr w:rsidR="006E4D67" w:rsidRPr="00457AEA" w14:paraId="40827133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C6D9F1"/>
            <w:vAlign w:val="center"/>
          </w:tcPr>
          <w:p w14:paraId="18EE8F5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Lunes</w:t>
            </w:r>
          </w:p>
        </w:tc>
        <w:tc>
          <w:tcPr>
            <w:tcW w:w="688" w:type="pct"/>
            <w:gridSpan w:val="3"/>
            <w:shd w:val="clear" w:color="auto" w:fill="C6D9F1"/>
            <w:vAlign w:val="center"/>
          </w:tcPr>
          <w:p w14:paraId="12FE7D3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Martes</w:t>
            </w:r>
          </w:p>
        </w:tc>
        <w:tc>
          <w:tcPr>
            <w:tcW w:w="703" w:type="pct"/>
            <w:gridSpan w:val="5"/>
            <w:shd w:val="clear" w:color="auto" w:fill="C6D9F1"/>
            <w:vAlign w:val="center"/>
          </w:tcPr>
          <w:p w14:paraId="48174535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Miércoles</w:t>
            </w:r>
          </w:p>
        </w:tc>
        <w:tc>
          <w:tcPr>
            <w:tcW w:w="747" w:type="pct"/>
            <w:gridSpan w:val="5"/>
            <w:shd w:val="clear" w:color="auto" w:fill="C6D9F1"/>
            <w:vAlign w:val="center"/>
          </w:tcPr>
          <w:p w14:paraId="3FC6D70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Jueves</w:t>
            </w:r>
          </w:p>
        </w:tc>
        <w:tc>
          <w:tcPr>
            <w:tcW w:w="807" w:type="pct"/>
            <w:gridSpan w:val="3"/>
            <w:shd w:val="clear" w:color="auto" w:fill="C6D9F1"/>
            <w:vAlign w:val="center"/>
          </w:tcPr>
          <w:p w14:paraId="4A32DF2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Viernes</w:t>
            </w:r>
          </w:p>
        </w:tc>
        <w:tc>
          <w:tcPr>
            <w:tcW w:w="696" w:type="pct"/>
            <w:gridSpan w:val="4"/>
            <w:shd w:val="clear" w:color="auto" w:fill="C6D9F1"/>
            <w:vAlign w:val="center"/>
          </w:tcPr>
          <w:p w14:paraId="1CA8F32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Sábado</w:t>
            </w:r>
          </w:p>
        </w:tc>
        <w:tc>
          <w:tcPr>
            <w:tcW w:w="662" w:type="pct"/>
            <w:gridSpan w:val="3"/>
            <w:shd w:val="clear" w:color="auto" w:fill="C6D9F1"/>
            <w:vAlign w:val="center"/>
          </w:tcPr>
          <w:p w14:paraId="1884FA4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Domingo</w:t>
            </w:r>
          </w:p>
        </w:tc>
      </w:tr>
      <w:tr w:rsidR="00F25795" w:rsidRPr="00457AEA" w14:paraId="6313AEBC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FFFFFF"/>
          </w:tcPr>
          <w:p w14:paraId="673D9195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88" w:type="pct"/>
            <w:gridSpan w:val="3"/>
            <w:shd w:val="clear" w:color="auto" w:fill="FFFFFF"/>
          </w:tcPr>
          <w:p w14:paraId="4006FC1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703" w:type="pct"/>
            <w:gridSpan w:val="5"/>
            <w:shd w:val="clear" w:color="auto" w:fill="auto"/>
          </w:tcPr>
          <w:p w14:paraId="6701B49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747" w:type="pct"/>
            <w:gridSpan w:val="5"/>
            <w:shd w:val="clear" w:color="auto" w:fill="auto"/>
          </w:tcPr>
          <w:p w14:paraId="477A654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07" w:type="pct"/>
            <w:gridSpan w:val="3"/>
            <w:shd w:val="clear" w:color="auto" w:fill="auto"/>
          </w:tcPr>
          <w:p w14:paraId="3D8BBC1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696" w:type="pct"/>
            <w:gridSpan w:val="4"/>
            <w:shd w:val="clear" w:color="auto" w:fill="FFFFFF"/>
          </w:tcPr>
          <w:p w14:paraId="34BAB44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662" w:type="pct"/>
            <w:gridSpan w:val="3"/>
            <w:shd w:val="clear" w:color="auto" w:fill="FFFFFF"/>
          </w:tcPr>
          <w:p w14:paraId="79A2513E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5</w:t>
            </w:r>
          </w:p>
        </w:tc>
      </w:tr>
      <w:tr w:rsidR="006E4D67" w:rsidRPr="00457AEA" w14:paraId="25A43596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FFFFFF"/>
          </w:tcPr>
          <w:p w14:paraId="05233BD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688" w:type="pct"/>
            <w:gridSpan w:val="3"/>
            <w:shd w:val="clear" w:color="auto" w:fill="FFFFFF"/>
          </w:tcPr>
          <w:p w14:paraId="33BB5CE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7</w:t>
            </w:r>
          </w:p>
        </w:tc>
        <w:tc>
          <w:tcPr>
            <w:tcW w:w="703" w:type="pct"/>
            <w:gridSpan w:val="5"/>
            <w:shd w:val="clear" w:color="auto" w:fill="FFFFFF"/>
          </w:tcPr>
          <w:p w14:paraId="35E7F3C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747" w:type="pct"/>
            <w:gridSpan w:val="5"/>
            <w:shd w:val="clear" w:color="auto" w:fill="00B050"/>
          </w:tcPr>
          <w:p w14:paraId="1E807F7A" w14:textId="37DC4DFC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FPEDIAT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00B050"/>
                <w:sz w:val="18"/>
                <w:szCs w:val="18"/>
                <w:shd w:val="clear" w:color="auto" w:fill="00B050"/>
                <w:lang w:eastAsia="es-ES"/>
              </w:rPr>
              <w:t>M</w:t>
            </w:r>
          </w:p>
        </w:tc>
        <w:tc>
          <w:tcPr>
            <w:tcW w:w="807" w:type="pct"/>
            <w:gridSpan w:val="3"/>
            <w:shd w:val="clear" w:color="auto" w:fill="FFFF00"/>
          </w:tcPr>
          <w:p w14:paraId="42A71ECC" w14:textId="6FCFB17A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FPEDIAT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96" w:type="pct"/>
            <w:gridSpan w:val="4"/>
            <w:shd w:val="clear" w:color="auto" w:fill="FFFF00"/>
          </w:tcPr>
          <w:p w14:paraId="205549C9" w14:textId="45804EF2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FPEDIAT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62" w:type="pct"/>
            <w:gridSpan w:val="3"/>
            <w:shd w:val="clear" w:color="auto" w:fill="00B050"/>
          </w:tcPr>
          <w:p w14:paraId="02FC570D" w14:textId="444C1D28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FPEDIAT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00B050"/>
                <w:sz w:val="18"/>
                <w:szCs w:val="18"/>
                <w:shd w:val="clear" w:color="auto" w:fill="00B050"/>
                <w:lang w:eastAsia="es-ES"/>
              </w:rPr>
              <w:t>M</w:t>
            </w:r>
          </w:p>
        </w:tc>
      </w:tr>
      <w:tr w:rsidR="006E4D67" w:rsidRPr="00457AEA" w14:paraId="62B91A40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FFFFFF"/>
          </w:tcPr>
          <w:p w14:paraId="27A8874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13</w:t>
            </w:r>
          </w:p>
        </w:tc>
        <w:tc>
          <w:tcPr>
            <w:tcW w:w="688" w:type="pct"/>
            <w:gridSpan w:val="3"/>
            <w:shd w:val="clear" w:color="auto" w:fill="FFFFFF"/>
          </w:tcPr>
          <w:p w14:paraId="07595ED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703" w:type="pct"/>
            <w:gridSpan w:val="5"/>
            <w:shd w:val="clear" w:color="auto" w:fill="FF0000"/>
          </w:tcPr>
          <w:p w14:paraId="0A994278" w14:textId="2F2CC256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*TFM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747" w:type="pct"/>
            <w:gridSpan w:val="5"/>
            <w:shd w:val="clear" w:color="auto" w:fill="FF3300"/>
          </w:tcPr>
          <w:p w14:paraId="3497A493" w14:textId="1455462A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HERINF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807" w:type="pct"/>
            <w:gridSpan w:val="3"/>
            <w:shd w:val="clear" w:color="auto" w:fill="FFFF00"/>
          </w:tcPr>
          <w:p w14:paraId="389170F9" w14:textId="68C415B3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METINV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96" w:type="pct"/>
            <w:gridSpan w:val="4"/>
            <w:shd w:val="clear" w:color="auto" w:fill="FFFF00"/>
          </w:tcPr>
          <w:p w14:paraId="3EA7C491" w14:textId="0F2191F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METINV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62" w:type="pct"/>
            <w:gridSpan w:val="3"/>
            <w:shd w:val="clear" w:color="auto" w:fill="FFFFFF"/>
          </w:tcPr>
          <w:p w14:paraId="452CCCC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19</w:t>
            </w:r>
          </w:p>
        </w:tc>
      </w:tr>
      <w:tr w:rsidR="008B3882" w:rsidRPr="00457AEA" w14:paraId="37924CBF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auto"/>
            <w:vAlign w:val="center"/>
          </w:tcPr>
          <w:p w14:paraId="7231044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31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20</w:t>
            </w:r>
          </w:p>
        </w:tc>
        <w:tc>
          <w:tcPr>
            <w:tcW w:w="688" w:type="pct"/>
            <w:gridSpan w:val="3"/>
            <w:shd w:val="clear" w:color="auto" w:fill="auto"/>
            <w:vAlign w:val="center"/>
          </w:tcPr>
          <w:p w14:paraId="5D7E21B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31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3615" w:type="pct"/>
            <w:gridSpan w:val="20"/>
            <w:shd w:val="clear" w:color="auto" w:fill="E5B8B7"/>
          </w:tcPr>
          <w:p w14:paraId="4AE11292" w14:textId="28D1674B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Vacaciones</w:t>
            </w:r>
            <w:r w:rsidR="00852348" w:rsidRPr="00457AEA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de</w:t>
            </w:r>
            <w:r w:rsidR="00852348" w:rsidRPr="00457AEA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Navidad</w:t>
            </w:r>
          </w:p>
        </w:tc>
      </w:tr>
      <w:tr w:rsidR="00457AEA" w:rsidRPr="00457AEA" w14:paraId="43A35E0A" w14:textId="77777777" w:rsidTr="001E50B9">
        <w:trPr>
          <w:jc w:val="center"/>
        </w:trPr>
        <w:tc>
          <w:tcPr>
            <w:tcW w:w="697" w:type="pct"/>
            <w:gridSpan w:val="2"/>
            <w:shd w:val="clear" w:color="auto" w:fill="E5B8B7"/>
            <w:vAlign w:val="center"/>
          </w:tcPr>
          <w:p w14:paraId="02970FD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31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88" w:type="pct"/>
            <w:gridSpan w:val="3"/>
            <w:shd w:val="clear" w:color="auto" w:fill="E5B8B7"/>
            <w:vAlign w:val="center"/>
          </w:tcPr>
          <w:p w14:paraId="78472D0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31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450" w:type="pct"/>
            <w:gridSpan w:val="10"/>
            <w:shd w:val="clear" w:color="auto" w:fill="E5B8B7"/>
            <w:vAlign w:val="center"/>
          </w:tcPr>
          <w:p w14:paraId="5D98414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807" w:type="pct"/>
            <w:gridSpan w:val="3"/>
            <w:shd w:val="clear" w:color="auto" w:fill="E5B8B7"/>
            <w:vAlign w:val="center"/>
          </w:tcPr>
          <w:p w14:paraId="350D7E2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696" w:type="pct"/>
            <w:gridSpan w:val="4"/>
            <w:shd w:val="clear" w:color="auto" w:fill="auto"/>
            <w:vAlign w:val="center"/>
          </w:tcPr>
          <w:p w14:paraId="61ACDEC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662" w:type="pct"/>
            <w:gridSpan w:val="3"/>
            <w:shd w:val="clear" w:color="auto" w:fill="FFFFFF"/>
            <w:vAlign w:val="center"/>
          </w:tcPr>
          <w:p w14:paraId="3FEB5ED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</w:p>
        </w:tc>
      </w:tr>
      <w:tr w:rsidR="008B3882" w:rsidRPr="00457AEA" w14:paraId="698D0F55" w14:textId="77777777" w:rsidTr="001E50B9">
        <w:tblPrEx>
          <w:jc w:val="left"/>
        </w:tblPrEx>
        <w:tc>
          <w:tcPr>
            <w:tcW w:w="5000" w:type="pct"/>
            <w:gridSpan w:val="25"/>
            <w:shd w:val="clear" w:color="auto" w:fill="8DB3E2"/>
          </w:tcPr>
          <w:p w14:paraId="68A3A8BB" w14:textId="0079682A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Enero</w:t>
            </w:r>
            <w:r w:rsidR="00852348"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2022</w:t>
            </w:r>
          </w:p>
        </w:tc>
      </w:tr>
      <w:tr w:rsidR="00F25795" w:rsidRPr="00457AEA" w14:paraId="00A78D35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C6D9F1"/>
            <w:vAlign w:val="center"/>
          </w:tcPr>
          <w:p w14:paraId="6392245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Lunes</w:t>
            </w:r>
          </w:p>
        </w:tc>
        <w:tc>
          <w:tcPr>
            <w:tcW w:w="688" w:type="pct"/>
            <w:gridSpan w:val="3"/>
            <w:shd w:val="clear" w:color="auto" w:fill="C6D9F1"/>
            <w:vAlign w:val="center"/>
          </w:tcPr>
          <w:p w14:paraId="78881B9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Martes</w:t>
            </w:r>
          </w:p>
        </w:tc>
        <w:tc>
          <w:tcPr>
            <w:tcW w:w="699" w:type="pct"/>
            <w:gridSpan w:val="4"/>
            <w:shd w:val="clear" w:color="auto" w:fill="C6D9F1"/>
            <w:vAlign w:val="center"/>
          </w:tcPr>
          <w:p w14:paraId="1897DD8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Miércoles</w:t>
            </w:r>
          </w:p>
        </w:tc>
        <w:tc>
          <w:tcPr>
            <w:tcW w:w="747" w:type="pct"/>
            <w:gridSpan w:val="5"/>
            <w:shd w:val="clear" w:color="auto" w:fill="C6D9F1"/>
            <w:vAlign w:val="center"/>
          </w:tcPr>
          <w:p w14:paraId="151A642E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Jueves</w:t>
            </w:r>
          </w:p>
        </w:tc>
        <w:tc>
          <w:tcPr>
            <w:tcW w:w="812" w:type="pct"/>
            <w:gridSpan w:val="4"/>
            <w:shd w:val="clear" w:color="auto" w:fill="C6D9F1"/>
            <w:vAlign w:val="center"/>
          </w:tcPr>
          <w:p w14:paraId="3081EDE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Viernes</w:t>
            </w:r>
          </w:p>
        </w:tc>
        <w:tc>
          <w:tcPr>
            <w:tcW w:w="696" w:type="pct"/>
            <w:gridSpan w:val="4"/>
            <w:shd w:val="clear" w:color="auto" w:fill="C6D9F1"/>
            <w:vAlign w:val="center"/>
          </w:tcPr>
          <w:p w14:paraId="0390DC2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Sábado</w:t>
            </w:r>
          </w:p>
        </w:tc>
        <w:tc>
          <w:tcPr>
            <w:tcW w:w="662" w:type="pct"/>
            <w:gridSpan w:val="3"/>
            <w:shd w:val="clear" w:color="auto" w:fill="C6D9F1"/>
            <w:vAlign w:val="center"/>
          </w:tcPr>
          <w:p w14:paraId="6759F20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Domingo</w:t>
            </w:r>
          </w:p>
        </w:tc>
      </w:tr>
      <w:tr w:rsidR="008B3882" w:rsidRPr="00457AEA" w14:paraId="1426BD3C" w14:textId="77777777" w:rsidTr="001E50B9">
        <w:tblPrEx>
          <w:jc w:val="left"/>
        </w:tblPrEx>
        <w:tc>
          <w:tcPr>
            <w:tcW w:w="2834" w:type="pct"/>
            <w:gridSpan w:val="15"/>
            <w:shd w:val="clear" w:color="auto" w:fill="auto"/>
            <w:vAlign w:val="center"/>
          </w:tcPr>
          <w:p w14:paraId="36E0CB6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807" w:type="pct"/>
            <w:gridSpan w:val="3"/>
            <w:shd w:val="clear" w:color="auto" w:fill="auto"/>
            <w:vAlign w:val="center"/>
          </w:tcPr>
          <w:p w14:paraId="68E6E04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6" w:type="pct"/>
            <w:gridSpan w:val="4"/>
            <w:shd w:val="clear" w:color="auto" w:fill="E5B8B7"/>
            <w:vAlign w:val="center"/>
          </w:tcPr>
          <w:p w14:paraId="7C3767F2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62" w:type="pct"/>
            <w:gridSpan w:val="3"/>
            <w:shd w:val="clear" w:color="auto" w:fill="E5B8B7"/>
            <w:vAlign w:val="center"/>
          </w:tcPr>
          <w:p w14:paraId="749BB2C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464296" w:rsidRPr="00457AEA" w14:paraId="057F211E" w14:textId="77777777" w:rsidTr="001E50B9">
        <w:tblPrEx>
          <w:jc w:val="left"/>
        </w:tblPrEx>
        <w:tc>
          <w:tcPr>
            <w:tcW w:w="2834" w:type="pct"/>
            <w:gridSpan w:val="15"/>
            <w:shd w:val="clear" w:color="auto" w:fill="E5B8B7"/>
            <w:vAlign w:val="center"/>
          </w:tcPr>
          <w:p w14:paraId="2D36762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807" w:type="pct"/>
            <w:gridSpan w:val="3"/>
            <w:shd w:val="clear" w:color="auto" w:fill="E5B8B7"/>
            <w:vAlign w:val="center"/>
          </w:tcPr>
          <w:p w14:paraId="1D5F50F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6" w:type="pct"/>
            <w:gridSpan w:val="4"/>
            <w:shd w:val="clear" w:color="auto" w:fill="E5B8B7"/>
            <w:vAlign w:val="center"/>
          </w:tcPr>
          <w:p w14:paraId="6CB2FB2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62" w:type="pct"/>
            <w:gridSpan w:val="3"/>
            <w:shd w:val="clear" w:color="auto" w:fill="E5B8B7"/>
            <w:vAlign w:val="center"/>
          </w:tcPr>
          <w:p w14:paraId="295A3A6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8B3882" w:rsidRPr="00457AEA" w14:paraId="47FFF28A" w14:textId="77777777" w:rsidTr="001E50B9">
        <w:tblPrEx>
          <w:jc w:val="left"/>
        </w:tblPrEx>
        <w:trPr>
          <w:trHeight w:val="241"/>
        </w:trPr>
        <w:tc>
          <w:tcPr>
            <w:tcW w:w="5000" w:type="pct"/>
            <w:gridSpan w:val="25"/>
            <w:shd w:val="clear" w:color="auto" w:fill="C6D9F1"/>
            <w:vAlign w:val="center"/>
          </w:tcPr>
          <w:p w14:paraId="79262901" w14:textId="1F96BF72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Exámenes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Conv.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Ordinaria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Primer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Semestre.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10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al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23</w:t>
            </w:r>
          </w:p>
        </w:tc>
      </w:tr>
      <w:tr w:rsidR="008B3882" w:rsidRPr="00457AEA" w14:paraId="1D186A1D" w14:textId="77777777" w:rsidTr="001E50B9">
        <w:tblPrEx>
          <w:jc w:val="left"/>
        </w:tblPrEx>
        <w:tc>
          <w:tcPr>
            <w:tcW w:w="3642" w:type="pct"/>
            <w:gridSpan w:val="18"/>
            <w:shd w:val="clear" w:color="auto" w:fill="C6D9F1"/>
            <w:vAlign w:val="center"/>
          </w:tcPr>
          <w:p w14:paraId="4108769E" w14:textId="239BDCFE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Exámenes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Conv.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Ordinaria</w:t>
            </w:r>
          </w:p>
        </w:tc>
        <w:tc>
          <w:tcPr>
            <w:tcW w:w="696" w:type="pct"/>
            <w:gridSpan w:val="4"/>
            <w:shd w:val="clear" w:color="auto" w:fill="auto"/>
            <w:vAlign w:val="center"/>
          </w:tcPr>
          <w:p w14:paraId="7CBB671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662" w:type="pct"/>
            <w:gridSpan w:val="3"/>
            <w:shd w:val="clear" w:color="auto" w:fill="auto"/>
            <w:vAlign w:val="center"/>
          </w:tcPr>
          <w:p w14:paraId="3C6F839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16</w:t>
            </w:r>
          </w:p>
        </w:tc>
      </w:tr>
      <w:tr w:rsidR="008B3882" w:rsidRPr="00457AEA" w14:paraId="5CBA166E" w14:textId="77777777" w:rsidTr="001E50B9">
        <w:tblPrEx>
          <w:jc w:val="left"/>
        </w:tblPrEx>
        <w:tc>
          <w:tcPr>
            <w:tcW w:w="3642" w:type="pct"/>
            <w:gridSpan w:val="18"/>
            <w:shd w:val="clear" w:color="auto" w:fill="C6D9F1"/>
            <w:vAlign w:val="center"/>
          </w:tcPr>
          <w:p w14:paraId="4CAB92BB" w14:textId="67467DD5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Exámenes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Conv.</w:t>
            </w:r>
            <w:r w:rsidR="00852348"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sz w:val="18"/>
                <w:szCs w:val="18"/>
                <w:lang w:eastAsia="es-ES"/>
              </w:rPr>
              <w:t>Ordinaria</w:t>
            </w:r>
          </w:p>
        </w:tc>
        <w:tc>
          <w:tcPr>
            <w:tcW w:w="696" w:type="pct"/>
            <w:gridSpan w:val="4"/>
            <w:shd w:val="clear" w:color="auto" w:fill="auto"/>
            <w:vAlign w:val="center"/>
          </w:tcPr>
          <w:p w14:paraId="6D28F29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22</w:t>
            </w:r>
          </w:p>
        </w:tc>
        <w:tc>
          <w:tcPr>
            <w:tcW w:w="662" w:type="pct"/>
            <w:gridSpan w:val="3"/>
            <w:shd w:val="clear" w:color="auto" w:fill="auto"/>
            <w:vAlign w:val="center"/>
          </w:tcPr>
          <w:p w14:paraId="56F0535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23</w:t>
            </w:r>
          </w:p>
        </w:tc>
      </w:tr>
      <w:tr w:rsidR="00F25795" w:rsidRPr="00457AEA" w14:paraId="00C5A3FE" w14:textId="77777777" w:rsidTr="001E50B9">
        <w:tblPrEx>
          <w:jc w:val="left"/>
        </w:tblPrEx>
        <w:tc>
          <w:tcPr>
            <w:tcW w:w="700" w:type="pct"/>
            <w:gridSpan w:val="3"/>
            <w:shd w:val="clear" w:color="auto" w:fill="auto"/>
            <w:vAlign w:val="center"/>
          </w:tcPr>
          <w:p w14:paraId="69FB746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24</w:t>
            </w:r>
          </w:p>
        </w:tc>
        <w:tc>
          <w:tcPr>
            <w:tcW w:w="688" w:type="pct"/>
            <w:gridSpan w:val="3"/>
            <w:shd w:val="clear" w:color="auto" w:fill="auto"/>
            <w:vAlign w:val="center"/>
          </w:tcPr>
          <w:p w14:paraId="6EAD18E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14:paraId="01A0A04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26</w:t>
            </w:r>
          </w:p>
        </w:tc>
        <w:tc>
          <w:tcPr>
            <w:tcW w:w="747" w:type="pct"/>
            <w:gridSpan w:val="5"/>
            <w:shd w:val="clear" w:color="auto" w:fill="FF0000"/>
            <w:vAlign w:val="center"/>
          </w:tcPr>
          <w:p w14:paraId="0A314ED0" w14:textId="40C6EC54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FRCRINE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812" w:type="pct"/>
            <w:gridSpan w:val="4"/>
            <w:shd w:val="clear" w:color="auto" w:fill="FFFF00"/>
            <w:vAlign w:val="center"/>
          </w:tcPr>
          <w:p w14:paraId="20A92994" w14:textId="4D6FF46B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FRCRINE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696" w:type="pct"/>
            <w:gridSpan w:val="4"/>
            <w:shd w:val="clear" w:color="auto" w:fill="FFFF00"/>
            <w:vAlign w:val="center"/>
          </w:tcPr>
          <w:p w14:paraId="14ACD199" w14:textId="3C205E1A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FRCRINE</w:t>
            </w:r>
          </w:p>
        </w:tc>
        <w:tc>
          <w:tcPr>
            <w:tcW w:w="662" w:type="pct"/>
            <w:gridSpan w:val="3"/>
            <w:shd w:val="clear" w:color="auto" w:fill="00B050"/>
            <w:vAlign w:val="center"/>
          </w:tcPr>
          <w:p w14:paraId="44F1869A" w14:textId="316320D4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FRCRINE</w:t>
            </w:r>
            <w:r w:rsidR="00852348" w:rsidRPr="00457AEA">
              <w:rPr>
                <w:rFonts w:eastAsia="Times New Roman"/>
                <w:color w:val="92D05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457AEA" w:rsidRPr="00457AEA" w14:paraId="3C067F59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FF0000"/>
            <w:vAlign w:val="center"/>
          </w:tcPr>
          <w:p w14:paraId="39310192" w14:textId="0A5605C5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*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FRCRINE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688" w:type="pct"/>
            <w:gridSpan w:val="3"/>
            <w:shd w:val="clear" w:color="auto" w:fill="FFFFFF"/>
            <w:vAlign w:val="center"/>
          </w:tcPr>
          <w:p w14:paraId="2815FDA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9" w:type="pct"/>
            <w:gridSpan w:val="4"/>
            <w:shd w:val="clear" w:color="auto" w:fill="auto"/>
            <w:vAlign w:val="center"/>
          </w:tcPr>
          <w:p w14:paraId="6EB0DD2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747" w:type="pct"/>
            <w:gridSpan w:val="5"/>
            <w:shd w:val="clear" w:color="auto" w:fill="FFFFFF"/>
            <w:vAlign w:val="center"/>
          </w:tcPr>
          <w:p w14:paraId="12207005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812" w:type="pct"/>
            <w:gridSpan w:val="4"/>
            <w:shd w:val="clear" w:color="auto" w:fill="auto"/>
            <w:vAlign w:val="center"/>
          </w:tcPr>
          <w:p w14:paraId="01761D4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6" w:type="pct"/>
            <w:gridSpan w:val="4"/>
            <w:shd w:val="clear" w:color="auto" w:fill="auto"/>
            <w:vAlign w:val="center"/>
          </w:tcPr>
          <w:p w14:paraId="2B4ED04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62" w:type="pct"/>
            <w:gridSpan w:val="3"/>
            <w:shd w:val="clear" w:color="auto" w:fill="auto"/>
            <w:vAlign w:val="center"/>
          </w:tcPr>
          <w:p w14:paraId="09988A8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8B3882" w:rsidRPr="00457AEA" w14:paraId="2AC7E546" w14:textId="77777777" w:rsidTr="001E50B9">
        <w:tblPrEx>
          <w:jc w:val="left"/>
        </w:tblPrEx>
        <w:tc>
          <w:tcPr>
            <w:tcW w:w="5000" w:type="pct"/>
            <w:gridSpan w:val="25"/>
            <w:shd w:val="clear" w:color="auto" w:fill="8DB3E2"/>
          </w:tcPr>
          <w:p w14:paraId="00E34B2E" w14:textId="1AED58F3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Febrero</w:t>
            </w:r>
            <w:r w:rsidR="00852348"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2022</w:t>
            </w:r>
          </w:p>
        </w:tc>
      </w:tr>
      <w:tr w:rsidR="00457AEA" w:rsidRPr="00457AEA" w14:paraId="44E3888C" w14:textId="77777777" w:rsidTr="001E50B9">
        <w:tblPrEx>
          <w:jc w:val="left"/>
        </w:tblPrEx>
        <w:trPr>
          <w:trHeight w:val="125"/>
        </w:trPr>
        <w:tc>
          <w:tcPr>
            <w:tcW w:w="697" w:type="pct"/>
            <w:gridSpan w:val="2"/>
            <w:shd w:val="clear" w:color="auto" w:fill="C6D9F1"/>
            <w:vAlign w:val="center"/>
          </w:tcPr>
          <w:p w14:paraId="51B385C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Lunes</w:t>
            </w:r>
          </w:p>
        </w:tc>
        <w:tc>
          <w:tcPr>
            <w:tcW w:w="692" w:type="pct"/>
            <w:gridSpan w:val="4"/>
            <w:shd w:val="clear" w:color="auto" w:fill="C6D9F1"/>
            <w:vAlign w:val="center"/>
          </w:tcPr>
          <w:p w14:paraId="6F20C08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Martes</w:t>
            </w:r>
          </w:p>
        </w:tc>
        <w:tc>
          <w:tcPr>
            <w:tcW w:w="699" w:type="pct"/>
            <w:gridSpan w:val="4"/>
            <w:shd w:val="clear" w:color="auto" w:fill="C6D9F1"/>
            <w:vAlign w:val="center"/>
          </w:tcPr>
          <w:p w14:paraId="568611D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Miércoles</w:t>
            </w:r>
          </w:p>
        </w:tc>
        <w:tc>
          <w:tcPr>
            <w:tcW w:w="743" w:type="pct"/>
            <w:gridSpan w:val="4"/>
            <w:shd w:val="clear" w:color="auto" w:fill="C6D9F1"/>
            <w:vAlign w:val="center"/>
          </w:tcPr>
          <w:p w14:paraId="7067646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Jueves</w:t>
            </w:r>
          </w:p>
        </w:tc>
        <w:tc>
          <w:tcPr>
            <w:tcW w:w="799" w:type="pct"/>
            <w:gridSpan w:val="3"/>
            <w:shd w:val="clear" w:color="auto" w:fill="C6D9F1"/>
            <w:vAlign w:val="center"/>
          </w:tcPr>
          <w:p w14:paraId="4983DAE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Viernes</w:t>
            </w:r>
          </w:p>
        </w:tc>
        <w:tc>
          <w:tcPr>
            <w:tcW w:w="699" w:type="pct"/>
            <w:gridSpan w:val="4"/>
            <w:shd w:val="clear" w:color="auto" w:fill="C6D9F1"/>
            <w:vAlign w:val="center"/>
          </w:tcPr>
          <w:p w14:paraId="6272745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Sábado</w:t>
            </w:r>
          </w:p>
        </w:tc>
        <w:tc>
          <w:tcPr>
            <w:tcW w:w="672" w:type="pct"/>
            <w:gridSpan w:val="4"/>
            <w:shd w:val="clear" w:color="auto" w:fill="C6D9F1"/>
            <w:vAlign w:val="center"/>
          </w:tcPr>
          <w:p w14:paraId="5BE6EB73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Domingo</w:t>
            </w:r>
          </w:p>
        </w:tc>
      </w:tr>
      <w:tr w:rsidR="00457AEA" w:rsidRPr="00457AEA" w14:paraId="28F13204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FFFFFF"/>
          </w:tcPr>
          <w:p w14:paraId="67FA40A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2" w:type="pct"/>
            <w:gridSpan w:val="4"/>
            <w:shd w:val="clear" w:color="auto" w:fill="FFFFFF"/>
          </w:tcPr>
          <w:p w14:paraId="068FC9D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699" w:type="pct"/>
            <w:gridSpan w:val="4"/>
            <w:shd w:val="clear" w:color="auto" w:fill="FFFFFF"/>
          </w:tcPr>
          <w:p w14:paraId="553F489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743" w:type="pct"/>
            <w:gridSpan w:val="4"/>
            <w:shd w:val="clear" w:color="auto" w:fill="FFFFFF"/>
          </w:tcPr>
          <w:p w14:paraId="77D1DDD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799" w:type="pct"/>
            <w:gridSpan w:val="3"/>
            <w:shd w:val="clear" w:color="auto" w:fill="FFFFFF"/>
          </w:tcPr>
          <w:p w14:paraId="4938786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699" w:type="pct"/>
            <w:gridSpan w:val="4"/>
            <w:shd w:val="clear" w:color="auto" w:fill="auto"/>
          </w:tcPr>
          <w:p w14:paraId="166F74C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672" w:type="pct"/>
            <w:gridSpan w:val="4"/>
            <w:shd w:val="clear" w:color="auto" w:fill="FFFFFF"/>
          </w:tcPr>
          <w:p w14:paraId="4CDF2DE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6</w:t>
            </w:r>
          </w:p>
        </w:tc>
      </w:tr>
      <w:tr w:rsidR="00457AEA" w:rsidRPr="00457AEA" w14:paraId="035A92C1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FF0000"/>
          </w:tcPr>
          <w:p w14:paraId="48188C49" w14:textId="22577485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*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FRCRINE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70CA954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699" w:type="pct"/>
            <w:gridSpan w:val="4"/>
            <w:shd w:val="clear" w:color="auto" w:fill="FFFFFF"/>
          </w:tcPr>
          <w:p w14:paraId="26CD8695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743" w:type="pct"/>
            <w:gridSpan w:val="4"/>
            <w:shd w:val="clear" w:color="auto" w:fill="FFFFFF"/>
          </w:tcPr>
          <w:p w14:paraId="35B0C83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99" w:type="pct"/>
            <w:gridSpan w:val="3"/>
            <w:shd w:val="clear" w:color="auto" w:fill="FF0000"/>
          </w:tcPr>
          <w:p w14:paraId="59FCACE8" w14:textId="64504ADA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FRCRINE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699" w:type="pct"/>
            <w:gridSpan w:val="4"/>
            <w:shd w:val="clear" w:color="auto" w:fill="FFFF00"/>
          </w:tcPr>
          <w:p w14:paraId="4D822775" w14:textId="5B00789F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FRCRINE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672" w:type="pct"/>
            <w:gridSpan w:val="4"/>
            <w:shd w:val="clear" w:color="auto" w:fill="00B050"/>
          </w:tcPr>
          <w:p w14:paraId="153091EB" w14:textId="6703E52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FRCRINE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00B050"/>
                <w:sz w:val="18"/>
                <w:szCs w:val="18"/>
                <w:shd w:val="clear" w:color="auto" w:fill="00B050"/>
                <w:lang w:eastAsia="es-ES"/>
              </w:rPr>
              <w:t>M</w:t>
            </w:r>
          </w:p>
        </w:tc>
      </w:tr>
      <w:tr w:rsidR="00457AEA" w:rsidRPr="00457AEA" w14:paraId="12E751A6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FFFFFF"/>
          </w:tcPr>
          <w:p w14:paraId="44BCBA4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692" w:type="pct"/>
            <w:gridSpan w:val="4"/>
            <w:shd w:val="clear" w:color="auto" w:fill="FFFFFF"/>
          </w:tcPr>
          <w:p w14:paraId="1743DAB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699" w:type="pct"/>
            <w:gridSpan w:val="4"/>
            <w:shd w:val="clear" w:color="auto" w:fill="auto"/>
          </w:tcPr>
          <w:p w14:paraId="21296D0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743" w:type="pct"/>
            <w:gridSpan w:val="4"/>
            <w:shd w:val="clear" w:color="auto" w:fill="FFFFFF"/>
          </w:tcPr>
          <w:p w14:paraId="4D4960C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17</w:t>
            </w:r>
          </w:p>
        </w:tc>
        <w:tc>
          <w:tcPr>
            <w:tcW w:w="799" w:type="pct"/>
            <w:gridSpan w:val="3"/>
            <w:shd w:val="clear" w:color="auto" w:fill="FFFFFF"/>
          </w:tcPr>
          <w:p w14:paraId="13121F4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699" w:type="pct"/>
            <w:gridSpan w:val="4"/>
            <w:shd w:val="clear" w:color="auto" w:fill="auto"/>
          </w:tcPr>
          <w:p w14:paraId="394621E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672" w:type="pct"/>
            <w:gridSpan w:val="4"/>
            <w:shd w:val="clear" w:color="auto" w:fill="auto"/>
          </w:tcPr>
          <w:p w14:paraId="5290AA6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20</w:t>
            </w:r>
          </w:p>
        </w:tc>
      </w:tr>
      <w:tr w:rsidR="00457AEA" w:rsidRPr="00457AEA" w14:paraId="622C007A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FFFFFF"/>
          </w:tcPr>
          <w:p w14:paraId="4F34014E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692" w:type="pct"/>
            <w:gridSpan w:val="4"/>
            <w:shd w:val="clear" w:color="auto" w:fill="auto"/>
          </w:tcPr>
          <w:p w14:paraId="1922E96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22</w:t>
            </w:r>
          </w:p>
        </w:tc>
        <w:tc>
          <w:tcPr>
            <w:tcW w:w="699" w:type="pct"/>
            <w:gridSpan w:val="4"/>
            <w:shd w:val="clear" w:color="auto" w:fill="FF0000"/>
          </w:tcPr>
          <w:p w14:paraId="6B61B723" w14:textId="58548801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*TFM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743" w:type="pct"/>
            <w:gridSpan w:val="4"/>
            <w:shd w:val="clear" w:color="auto" w:fill="FFFF00"/>
          </w:tcPr>
          <w:p w14:paraId="1EBBB0EE" w14:textId="193531D0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RCP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99" w:type="pct"/>
            <w:gridSpan w:val="3"/>
            <w:shd w:val="clear" w:color="auto" w:fill="FFFF00"/>
          </w:tcPr>
          <w:p w14:paraId="217F4DA4" w14:textId="1E675205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RCP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99" w:type="pct"/>
            <w:gridSpan w:val="4"/>
            <w:shd w:val="clear" w:color="auto" w:fill="FFFF00"/>
          </w:tcPr>
          <w:p w14:paraId="2BD24261" w14:textId="44908294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RCP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72" w:type="pct"/>
            <w:gridSpan w:val="4"/>
            <w:shd w:val="clear" w:color="auto" w:fill="00B050"/>
          </w:tcPr>
          <w:p w14:paraId="3C4946C0" w14:textId="2EDE9765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R</w:t>
            </w:r>
            <w:r w:rsidRPr="00457AEA">
              <w:rPr>
                <w:rFonts w:eastAsia="Times New Roman"/>
                <w:sz w:val="18"/>
                <w:szCs w:val="18"/>
                <w:shd w:val="clear" w:color="auto" w:fill="00B050"/>
                <w:lang w:eastAsia="es-ES"/>
              </w:rPr>
              <w:t>CP</w:t>
            </w:r>
            <w:r w:rsidR="00852348" w:rsidRPr="00457AEA">
              <w:rPr>
                <w:rFonts w:eastAsia="Times New Roman"/>
                <w:sz w:val="18"/>
                <w:szCs w:val="18"/>
                <w:shd w:val="clear" w:color="auto" w:fill="00B050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00B050"/>
                <w:sz w:val="18"/>
                <w:szCs w:val="18"/>
                <w:shd w:val="clear" w:color="auto" w:fill="00B050"/>
                <w:lang w:eastAsia="es-ES"/>
              </w:rPr>
              <w:t>M</w:t>
            </w:r>
          </w:p>
        </w:tc>
      </w:tr>
      <w:tr w:rsidR="00457AEA" w:rsidRPr="00457AEA" w14:paraId="3234A1C5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FFFFFF"/>
          </w:tcPr>
          <w:p w14:paraId="4D1B2229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692" w:type="pct"/>
            <w:gridSpan w:val="4"/>
            <w:shd w:val="clear" w:color="auto" w:fill="auto"/>
          </w:tcPr>
          <w:p w14:paraId="24FA509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9" w:type="pct"/>
            <w:gridSpan w:val="4"/>
            <w:shd w:val="clear" w:color="auto" w:fill="auto"/>
          </w:tcPr>
          <w:p w14:paraId="31F1A41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743" w:type="pct"/>
            <w:gridSpan w:val="4"/>
            <w:shd w:val="clear" w:color="auto" w:fill="auto"/>
          </w:tcPr>
          <w:p w14:paraId="1E2FEE6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799" w:type="pct"/>
            <w:gridSpan w:val="3"/>
            <w:shd w:val="clear" w:color="auto" w:fill="auto"/>
          </w:tcPr>
          <w:p w14:paraId="2FD9B12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99" w:type="pct"/>
            <w:gridSpan w:val="4"/>
            <w:shd w:val="clear" w:color="auto" w:fill="auto"/>
          </w:tcPr>
          <w:p w14:paraId="4D6EB0F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72" w:type="pct"/>
            <w:gridSpan w:val="4"/>
            <w:shd w:val="clear" w:color="auto" w:fill="auto"/>
          </w:tcPr>
          <w:p w14:paraId="2A87AE4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8B3882" w:rsidRPr="00457AEA" w14:paraId="558938A7" w14:textId="77777777" w:rsidTr="001E50B9">
        <w:tblPrEx>
          <w:jc w:val="left"/>
        </w:tblPrEx>
        <w:tc>
          <w:tcPr>
            <w:tcW w:w="5000" w:type="pct"/>
            <w:gridSpan w:val="25"/>
            <w:shd w:val="clear" w:color="auto" w:fill="8DB3E2"/>
          </w:tcPr>
          <w:p w14:paraId="28295AB2" w14:textId="6366F6F1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Marzo</w:t>
            </w:r>
            <w:r w:rsidR="00852348"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2022</w:t>
            </w:r>
          </w:p>
        </w:tc>
      </w:tr>
      <w:tr w:rsidR="00457AEA" w:rsidRPr="00457AEA" w14:paraId="7596F125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C6D9F1"/>
            <w:vAlign w:val="center"/>
          </w:tcPr>
          <w:p w14:paraId="0C4F3E4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Lunes</w:t>
            </w:r>
          </w:p>
        </w:tc>
        <w:tc>
          <w:tcPr>
            <w:tcW w:w="688" w:type="pct"/>
            <w:gridSpan w:val="3"/>
            <w:shd w:val="clear" w:color="auto" w:fill="C6D9F1"/>
            <w:vAlign w:val="center"/>
          </w:tcPr>
          <w:p w14:paraId="5714FAF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Martes</w:t>
            </w:r>
          </w:p>
        </w:tc>
        <w:tc>
          <w:tcPr>
            <w:tcW w:w="699" w:type="pct"/>
            <w:gridSpan w:val="4"/>
            <w:shd w:val="clear" w:color="auto" w:fill="C6D9F1"/>
            <w:vAlign w:val="center"/>
          </w:tcPr>
          <w:p w14:paraId="5AEBBE8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Miércoles</w:t>
            </w:r>
          </w:p>
        </w:tc>
        <w:tc>
          <w:tcPr>
            <w:tcW w:w="738" w:type="pct"/>
            <w:gridSpan w:val="4"/>
            <w:shd w:val="clear" w:color="auto" w:fill="C6D9F1"/>
            <w:vAlign w:val="center"/>
          </w:tcPr>
          <w:p w14:paraId="20F905C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Jueves</w:t>
            </w:r>
          </w:p>
        </w:tc>
        <w:tc>
          <w:tcPr>
            <w:tcW w:w="797" w:type="pct"/>
            <w:gridSpan w:val="3"/>
            <w:shd w:val="clear" w:color="auto" w:fill="C6D9F1"/>
            <w:vAlign w:val="center"/>
          </w:tcPr>
          <w:p w14:paraId="0C5E863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Viernes</w:t>
            </w:r>
          </w:p>
        </w:tc>
        <w:tc>
          <w:tcPr>
            <w:tcW w:w="703" w:type="pct"/>
            <w:gridSpan w:val="4"/>
            <w:shd w:val="clear" w:color="auto" w:fill="C6D9F1"/>
            <w:vAlign w:val="center"/>
          </w:tcPr>
          <w:p w14:paraId="2150DD28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Sábado</w:t>
            </w:r>
          </w:p>
        </w:tc>
        <w:tc>
          <w:tcPr>
            <w:tcW w:w="678" w:type="pct"/>
            <w:gridSpan w:val="5"/>
            <w:shd w:val="clear" w:color="auto" w:fill="C6D9F1"/>
            <w:vAlign w:val="center"/>
          </w:tcPr>
          <w:p w14:paraId="3640F8D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Domingo</w:t>
            </w:r>
          </w:p>
        </w:tc>
      </w:tr>
      <w:tr w:rsidR="00457AEA" w:rsidRPr="00457AEA" w14:paraId="2D91EADE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auto"/>
          </w:tcPr>
          <w:p w14:paraId="3AAE1C9E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88" w:type="pct"/>
            <w:gridSpan w:val="3"/>
            <w:shd w:val="clear" w:color="auto" w:fill="auto"/>
          </w:tcPr>
          <w:p w14:paraId="448C9CC2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699" w:type="pct"/>
            <w:gridSpan w:val="4"/>
            <w:shd w:val="clear" w:color="auto" w:fill="auto"/>
          </w:tcPr>
          <w:p w14:paraId="6166A3A1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738" w:type="pct"/>
            <w:gridSpan w:val="4"/>
            <w:shd w:val="clear" w:color="auto" w:fill="auto"/>
          </w:tcPr>
          <w:p w14:paraId="39A03992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797" w:type="pct"/>
            <w:gridSpan w:val="3"/>
            <w:shd w:val="clear" w:color="auto" w:fill="auto"/>
          </w:tcPr>
          <w:p w14:paraId="52CD66F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703" w:type="pct"/>
            <w:gridSpan w:val="4"/>
            <w:shd w:val="clear" w:color="auto" w:fill="auto"/>
          </w:tcPr>
          <w:p w14:paraId="2CF3CBC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678" w:type="pct"/>
            <w:gridSpan w:val="5"/>
            <w:shd w:val="clear" w:color="auto" w:fill="FFFFFF"/>
          </w:tcPr>
          <w:p w14:paraId="1FDE488C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6</w:t>
            </w:r>
          </w:p>
        </w:tc>
      </w:tr>
      <w:tr w:rsidR="00464296" w:rsidRPr="00457AEA" w14:paraId="24EF151E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auto"/>
          </w:tcPr>
          <w:p w14:paraId="51EC0F7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7</w:t>
            </w:r>
          </w:p>
        </w:tc>
        <w:tc>
          <w:tcPr>
            <w:tcW w:w="688" w:type="pct"/>
            <w:gridSpan w:val="3"/>
            <w:shd w:val="clear" w:color="auto" w:fill="auto"/>
          </w:tcPr>
          <w:p w14:paraId="681AAA70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699" w:type="pct"/>
            <w:gridSpan w:val="4"/>
            <w:shd w:val="clear" w:color="auto" w:fill="auto"/>
          </w:tcPr>
          <w:p w14:paraId="620972D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738" w:type="pct"/>
            <w:gridSpan w:val="4"/>
            <w:shd w:val="clear" w:color="auto" w:fill="auto"/>
          </w:tcPr>
          <w:p w14:paraId="1F87680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97" w:type="pct"/>
            <w:gridSpan w:val="3"/>
            <w:shd w:val="clear" w:color="auto" w:fill="auto"/>
          </w:tcPr>
          <w:p w14:paraId="28AE26F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703" w:type="pct"/>
            <w:gridSpan w:val="4"/>
            <w:shd w:val="clear" w:color="auto" w:fill="auto"/>
          </w:tcPr>
          <w:p w14:paraId="3C1A80F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12</w:t>
            </w:r>
          </w:p>
        </w:tc>
        <w:tc>
          <w:tcPr>
            <w:tcW w:w="678" w:type="pct"/>
            <w:gridSpan w:val="5"/>
            <w:shd w:val="clear" w:color="auto" w:fill="auto"/>
          </w:tcPr>
          <w:p w14:paraId="5FD2616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13</w:t>
            </w:r>
          </w:p>
        </w:tc>
      </w:tr>
      <w:tr w:rsidR="00464296" w:rsidRPr="00457AEA" w14:paraId="2BDC774F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auto"/>
          </w:tcPr>
          <w:p w14:paraId="0309E6EF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688" w:type="pct"/>
            <w:gridSpan w:val="3"/>
            <w:shd w:val="clear" w:color="auto" w:fill="auto"/>
          </w:tcPr>
          <w:p w14:paraId="2DED19CB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699" w:type="pct"/>
            <w:gridSpan w:val="4"/>
            <w:shd w:val="clear" w:color="auto" w:fill="auto"/>
          </w:tcPr>
          <w:p w14:paraId="7C0358B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738" w:type="pct"/>
            <w:gridSpan w:val="4"/>
            <w:shd w:val="clear" w:color="auto" w:fill="auto"/>
          </w:tcPr>
          <w:p w14:paraId="276F386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17</w:t>
            </w:r>
          </w:p>
        </w:tc>
        <w:tc>
          <w:tcPr>
            <w:tcW w:w="797" w:type="pct"/>
            <w:gridSpan w:val="3"/>
            <w:shd w:val="clear" w:color="auto" w:fill="auto"/>
          </w:tcPr>
          <w:p w14:paraId="70D38BAD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703" w:type="pct"/>
            <w:gridSpan w:val="4"/>
            <w:shd w:val="clear" w:color="auto" w:fill="auto"/>
          </w:tcPr>
          <w:p w14:paraId="7EA257E4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678" w:type="pct"/>
            <w:gridSpan w:val="5"/>
            <w:shd w:val="clear" w:color="auto" w:fill="auto"/>
          </w:tcPr>
          <w:p w14:paraId="3512C35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20</w:t>
            </w:r>
          </w:p>
        </w:tc>
      </w:tr>
      <w:tr w:rsidR="00457AEA" w:rsidRPr="00457AEA" w14:paraId="1BA9EB45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FFFFFF"/>
          </w:tcPr>
          <w:p w14:paraId="43D9ECF6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688" w:type="pct"/>
            <w:gridSpan w:val="3"/>
            <w:shd w:val="clear" w:color="auto" w:fill="FFFFFF"/>
          </w:tcPr>
          <w:p w14:paraId="1A647C5A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22</w:t>
            </w:r>
          </w:p>
        </w:tc>
        <w:tc>
          <w:tcPr>
            <w:tcW w:w="699" w:type="pct"/>
            <w:gridSpan w:val="4"/>
            <w:shd w:val="clear" w:color="auto" w:fill="FF0000"/>
          </w:tcPr>
          <w:p w14:paraId="1C033A27" w14:textId="77777777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highlight w:val="red"/>
                <w:lang w:eastAsia="es-ES"/>
              </w:rPr>
              <w:t>RCP</w:t>
            </w:r>
            <w:r w:rsidRPr="00457AEA">
              <w:rPr>
                <w:rFonts w:eastAsia="Times New Roman"/>
                <w:color w:val="FF0000"/>
                <w:sz w:val="18"/>
                <w:szCs w:val="18"/>
                <w:highlight w:val="red"/>
                <w:shd w:val="clear" w:color="auto" w:fill="FFFF00"/>
                <w:lang w:eastAsia="es-ES"/>
              </w:rPr>
              <w:t>T</w:t>
            </w:r>
          </w:p>
        </w:tc>
        <w:tc>
          <w:tcPr>
            <w:tcW w:w="738" w:type="pct"/>
            <w:gridSpan w:val="4"/>
            <w:shd w:val="clear" w:color="auto" w:fill="FFFF00"/>
          </w:tcPr>
          <w:p w14:paraId="42DA9926" w14:textId="5F62B12E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RCP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97" w:type="pct"/>
            <w:gridSpan w:val="3"/>
            <w:shd w:val="clear" w:color="auto" w:fill="FFFF00"/>
          </w:tcPr>
          <w:p w14:paraId="57321C5F" w14:textId="335AD5DD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RCP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703" w:type="pct"/>
            <w:gridSpan w:val="4"/>
            <w:shd w:val="clear" w:color="auto" w:fill="FFFF00"/>
          </w:tcPr>
          <w:p w14:paraId="387752FC" w14:textId="1804CADF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RCP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FF00"/>
                <w:sz w:val="18"/>
                <w:szCs w:val="18"/>
                <w:shd w:val="clear" w:color="auto" w:fill="FFFF00"/>
                <w:lang w:eastAsia="es-ES"/>
              </w:rPr>
              <w:t>D</w:t>
            </w:r>
          </w:p>
        </w:tc>
        <w:tc>
          <w:tcPr>
            <w:tcW w:w="678" w:type="pct"/>
            <w:gridSpan w:val="5"/>
            <w:shd w:val="clear" w:color="auto" w:fill="00B050"/>
          </w:tcPr>
          <w:p w14:paraId="54B76BA8" w14:textId="708372B2" w:rsidR="008B3882" w:rsidRPr="00457AEA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RCP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00B050"/>
                <w:sz w:val="18"/>
                <w:szCs w:val="18"/>
                <w:shd w:val="clear" w:color="auto" w:fill="00B050"/>
                <w:lang w:eastAsia="es-ES"/>
              </w:rPr>
              <w:t>M</w:t>
            </w:r>
          </w:p>
        </w:tc>
      </w:tr>
      <w:tr w:rsidR="00457AEA" w:rsidRPr="00457AEA" w14:paraId="7A41C77B" w14:textId="77777777" w:rsidTr="001E50B9">
        <w:tblPrEx>
          <w:jc w:val="left"/>
        </w:tblPrEx>
        <w:tc>
          <w:tcPr>
            <w:tcW w:w="697" w:type="pct"/>
            <w:gridSpan w:val="2"/>
            <w:shd w:val="clear" w:color="auto" w:fill="FFFFFF"/>
          </w:tcPr>
          <w:p w14:paraId="60B3645F" w14:textId="77777777" w:rsidR="008B3882" w:rsidRPr="00457AEA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688" w:type="pct"/>
            <w:gridSpan w:val="3"/>
            <w:shd w:val="clear" w:color="auto" w:fill="FFFFFF"/>
          </w:tcPr>
          <w:p w14:paraId="5D1E7417" w14:textId="77777777" w:rsidR="008B3882" w:rsidRPr="00457AEA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29</w:t>
            </w:r>
          </w:p>
        </w:tc>
        <w:tc>
          <w:tcPr>
            <w:tcW w:w="699" w:type="pct"/>
            <w:gridSpan w:val="4"/>
            <w:shd w:val="clear" w:color="auto" w:fill="FF0000"/>
          </w:tcPr>
          <w:p w14:paraId="74587F8D" w14:textId="4CEB4F7B" w:rsidR="008B3882" w:rsidRPr="00457AEA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*TFM</w:t>
            </w:r>
            <w:r w:rsidR="00852348" w:rsidRPr="00457AEA">
              <w:rPr>
                <w:rFonts w:eastAsia="Times New Roman"/>
                <w:sz w:val="18"/>
                <w:szCs w:val="18"/>
                <w:lang w:eastAsia="es-ES"/>
              </w:rPr>
              <w:t xml:space="preserve"> </w:t>
            </w:r>
            <w:r w:rsidRPr="00457AEA">
              <w:rPr>
                <w:rFonts w:eastAsia="Times New Roman"/>
                <w:color w:val="FF0000"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738" w:type="pct"/>
            <w:gridSpan w:val="4"/>
            <w:shd w:val="clear" w:color="auto" w:fill="auto"/>
          </w:tcPr>
          <w:p w14:paraId="02224554" w14:textId="77777777" w:rsidR="008B3882" w:rsidRPr="00457AEA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457AEA">
              <w:rPr>
                <w:rFonts w:eastAsia="Times New Roman"/>
                <w:sz w:val="18"/>
                <w:szCs w:val="18"/>
                <w:lang w:eastAsia="es-ES"/>
              </w:rPr>
              <w:t>31</w:t>
            </w:r>
          </w:p>
        </w:tc>
        <w:tc>
          <w:tcPr>
            <w:tcW w:w="797" w:type="pct"/>
            <w:gridSpan w:val="3"/>
            <w:shd w:val="clear" w:color="auto" w:fill="auto"/>
          </w:tcPr>
          <w:p w14:paraId="77CA59CA" w14:textId="77777777" w:rsidR="008B3882" w:rsidRPr="00457AEA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703" w:type="pct"/>
            <w:gridSpan w:val="4"/>
            <w:shd w:val="clear" w:color="auto" w:fill="auto"/>
          </w:tcPr>
          <w:p w14:paraId="28E39605" w14:textId="77777777" w:rsidR="008B3882" w:rsidRPr="00457AEA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gridSpan w:val="5"/>
            <w:shd w:val="clear" w:color="auto" w:fill="auto"/>
          </w:tcPr>
          <w:p w14:paraId="3DFEFD22" w14:textId="77777777" w:rsidR="008B3882" w:rsidRPr="00457AEA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</w:tbl>
    <w:p w14:paraId="488EBA7C" w14:textId="77777777" w:rsidR="008B3882" w:rsidRPr="008B3882" w:rsidRDefault="008B3882" w:rsidP="008B3882">
      <w:pPr>
        <w:autoSpaceDE/>
        <w:autoSpaceDN/>
        <w:adjustRightInd/>
        <w:spacing w:before="0" w:after="0" w:line="240" w:lineRule="auto"/>
        <w:jc w:val="left"/>
        <w:rPr>
          <w:rFonts w:ascii="Times New Roman" w:eastAsia="Times New Roman" w:hAnsi="Times New Roman" w:cs="Times New Roman"/>
          <w:noProof/>
          <w:sz w:val="8"/>
          <w:szCs w:val="8"/>
          <w:lang w:eastAsia="es-ES"/>
        </w:rPr>
      </w:pPr>
    </w:p>
    <w:p w14:paraId="26950A2E" w14:textId="28C2DC7A" w:rsidR="008B3882" w:rsidRPr="00464296" w:rsidRDefault="008B3882" w:rsidP="00457AEA">
      <w:pPr>
        <w:autoSpaceDE/>
        <w:autoSpaceDN/>
        <w:adjustRightInd/>
        <w:spacing w:before="0" w:after="0" w:line="240" w:lineRule="auto"/>
        <w:jc w:val="center"/>
        <w:rPr>
          <w:rFonts w:eastAsia="Times New Roman"/>
          <w:b/>
          <w:bCs/>
          <w:sz w:val="18"/>
          <w:szCs w:val="18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ALENDARIO ACADÉMICO"/>
        <w:tblDescription w:val="CALENDARIO ACADÉMICO DEL MÁSTER UNIVERSITARIO EN FISIOTERAPIA RESPIRATORIA Y CARDIACA PARA EL CURSO 2021/22"/>
      </w:tblPr>
      <w:tblGrid>
        <w:gridCol w:w="9060"/>
      </w:tblGrid>
      <w:tr w:rsidR="008B3882" w:rsidRPr="00F25795" w14:paraId="1F1DAEC8" w14:textId="77777777" w:rsidTr="00EF7686">
        <w:trPr>
          <w:trHeight w:val="267"/>
        </w:trPr>
        <w:tc>
          <w:tcPr>
            <w:tcW w:w="5000" w:type="pct"/>
            <w:shd w:val="clear" w:color="auto" w:fill="8DB3E2"/>
          </w:tcPr>
          <w:p w14:paraId="77D7712C" w14:textId="29C64F67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lastRenderedPageBreak/>
              <w:t>Abril</w:t>
            </w:r>
            <w:r w:rsidR="00852348"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2022</w:t>
            </w:r>
          </w:p>
        </w:tc>
      </w:tr>
      <w:tr w:rsidR="008B3882" w:rsidRPr="00F25795" w14:paraId="7917816F" w14:textId="77777777" w:rsidTr="00EF7686">
        <w:trPr>
          <w:trHeight w:val="267"/>
        </w:trPr>
        <w:tc>
          <w:tcPr>
            <w:tcW w:w="5000" w:type="pct"/>
            <w:shd w:val="clear" w:color="auto" w:fill="FF3300"/>
            <w:vAlign w:val="center"/>
          </w:tcPr>
          <w:p w14:paraId="50C6E3A1" w14:textId="52583BDC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*Miércoles</w:t>
            </w:r>
            <w:r w:rsidR="00852348"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20.</w:t>
            </w:r>
            <w:r w:rsidR="00852348"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sz w:val="18"/>
                <w:szCs w:val="18"/>
                <w:lang w:eastAsia="es-ES"/>
              </w:rPr>
              <w:t>TFM</w:t>
            </w:r>
            <w:r w:rsidR="00852348" w:rsidRPr="00F25795">
              <w:rPr>
                <w:rFonts w:eastAsia="Times New Roman"/>
                <w:noProof/>
                <w:color w:val="FF0000"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Cs/>
                <w:color w:val="FF0000"/>
                <w:sz w:val="18"/>
                <w:szCs w:val="18"/>
                <w:lang w:eastAsia="es-ES"/>
              </w:rPr>
              <w:t>T</w:t>
            </w:r>
          </w:p>
        </w:tc>
      </w:tr>
      <w:tr w:rsidR="008B3882" w:rsidRPr="00F25795" w14:paraId="1EEBEA81" w14:textId="77777777" w:rsidTr="00EF7686">
        <w:trPr>
          <w:trHeight w:val="267"/>
        </w:trPr>
        <w:tc>
          <w:tcPr>
            <w:tcW w:w="5000" w:type="pct"/>
            <w:shd w:val="clear" w:color="auto" w:fill="8DB3E2"/>
          </w:tcPr>
          <w:p w14:paraId="21824DB5" w14:textId="19B572FA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Mayo</w:t>
            </w:r>
            <w:r w:rsidR="00852348"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2022</w:t>
            </w:r>
          </w:p>
        </w:tc>
      </w:tr>
      <w:tr w:rsidR="008B3882" w:rsidRPr="00F25795" w14:paraId="40E39207" w14:textId="77777777" w:rsidTr="00EF7686">
        <w:trPr>
          <w:trHeight w:val="252"/>
        </w:trPr>
        <w:tc>
          <w:tcPr>
            <w:tcW w:w="5000" w:type="pct"/>
            <w:shd w:val="clear" w:color="auto" w:fill="C6D9F1"/>
            <w:vAlign w:val="center"/>
          </w:tcPr>
          <w:p w14:paraId="5B9010DB" w14:textId="3329DBFC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Exámenes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Conv.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Ordinaria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Segundo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Semestre.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09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al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12</w:t>
            </w:r>
          </w:p>
        </w:tc>
      </w:tr>
      <w:tr w:rsidR="008B3882" w:rsidRPr="00F25795" w14:paraId="22330848" w14:textId="77777777" w:rsidTr="00EF7686">
        <w:trPr>
          <w:trHeight w:val="267"/>
        </w:trPr>
        <w:tc>
          <w:tcPr>
            <w:tcW w:w="5000" w:type="pct"/>
            <w:shd w:val="clear" w:color="auto" w:fill="8DB3E2"/>
            <w:vAlign w:val="center"/>
          </w:tcPr>
          <w:p w14:paraId="341EF1E7" w14:textId="73874F9B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Junio</w:t>
            </w:r>
            <w:r w:rsidR="00852348"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bCs/>
                <w:sz w:val="18"/>
                <w:szCs w:val="18"/>
                <w:lang w:eastAsia="es-ES"/>
              </w:rPr>
              <w:t>2022</w:t>
            </w:r>
          </w:p>
        </w:tc>
      </w:tr>
      <w:tr w:rsidR="008B3882" w:rsidRPr="00F25795" w14:paraId="7011F40D" w14:textId="77777777" w:rsidTr="00EF7686">
        <w:trPr>
          <w:trHeight w:val="252"/>
        </w:trPr>
        <w:tc>
          <w:tcPr>
            <w:tcW w:w="5000" w:type="pct"/>
            <w:shd w:val="clear" w:color="auto" w:fill="FFFFFF"/>
            <w:vAlign w:val="center"/>
          </w:tcPr>
          <w:p w14:paraId="1AD17213" w14:textId="19078F92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Cierre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Actas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Segundo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Semestre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General.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09</w:t>
            </w:r>
          </w:p>
        </w:tc>
      </w:tr>
      <w:tr w:rsidR="008B3882" w:rsidRPr="00F25795" w14:paraId="73ACC97F" w14:textId="77777777" w:rsidTr="00EF7686">
        <w:trPr>
          <w:trHeight w:val="252"/>
        </w:trPr>
        <w:tc>
          <w:tcPr>
            <w:tcW w:w="5000" w:type="pct"/>
            <w:shd w:val="clear" w:color="auto" w:fill="C6D9F1"/>
            <w:vAlign w:val="center"/>
          </w:tcPr>
          <w:p w14:paraId="7BCC9CEA" w14:textId="749056FF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Exámenes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Conv.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Extraordinaria.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14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al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30</w:t>
            </w:r>
          </w:p>
        </w:tc>
      </w:tr>
      <w:tr w:rsidR="008B3882" w:rsidRPr="00F25795" w14:paraId="12D83465" w14:textId="77777777" w:rsidTr="00EF7686">
        <w:trPr>
          <w:trHeight w:val="252"/>
        </w:trPr>
        <w:tc>
          <w:tcPr>
            <w:tcW w:w="5000" w:type="pct"/>
            <w:shd w:val="clear" w:color="auto" w:fill="8DB3E2"/>
            <w:vAlign w:val="center"/>
          </w:tcPr>
          <w:p w14:paraId="130DC8AC" w14:textId="526FB260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Julio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20212</w:t>
            </w:r>
          </w:p>
        </w:tc>
      </w:tr>
      <w:tr w:rsidR="008B3882" w:rsidRPr="00F25795" w14:paraId="4ECD9620" w14:textId="77777777" w:rsidTr="00EF7686">
        <w:trPr>
          <w:trHeight w:val="252"/>
        </w:trPr>
        <w:tc>
          <w:tcPr>
            <w:tcW w:w="5000" w:type="pct"/>
            <w:shd w:val="clear" w:color="auto" w:fill="C6D9F1"/>
            <w:vAlign w:val="center"/>
          </w:tcPr>
          <w:p w14:paraId="0B5ECC3A" w14:textId="7706FF1D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Defensa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TFM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Conv.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Ordinaria.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01</w:t>
            </w:r>
          </w:p>
        </w:tc>
      </w:tr>
      <w:tr w:rsidR="008B3882" w:rsidRPr="00F25795" w14:paraId="25DC58BC" w14:textId="77777777" w:rsidTr="00EF7686">
        <w:trPr>
          <w:trHeight w:val="505"/>
        </w:trPr>
        <w:tc>
          <w:tcPr>
            <w:tcW w:w="5000" w:type="pct"/>
            <w:shd w:val="clear" w:color="auto" w:fill="FFFFFF"/>
            <w:vAlign w:val="center"/>
          </w:tcPr>
          <w:p w14:paraId="20C0F74F" w14:textId="26B8BCDC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Cierre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Actas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Conv.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Extraordinaria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General.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06</w:t>
            </w:r>
            <w:r w:rsid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br/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Cierre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Actas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TFM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Conv.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Ordinaria.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08</w:t>
            </w:r>
          </w:p>
        </w:tc>
      </w:tr>
      <w:tr w:rsidR="008B3882" w:rsidRPr="00F25795" w14:paraId="5F1976BE" w14:textId="77777777" w:rsidTr="00EF7686">
        <w:trPr>
          <w:trHeight w:val="252"/>
        </w:trPr>
        <w:tc>
          <w:tcPr>
            <w:tcW w:w="5000" w:type="pct"/>
            <w:shd w:val="clear" w:color="auto" w:fill="8DB3E2"/>
            <w:vAlign w:val="center"/>
          </w:tcPr>
          <w:p w14:paraId="266A8267" w14:textId="43F347C6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Septiembre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20212</w:t>
            </w:r>
          </w:p>
        </w:tc>
      </w:tr>
      <w:tr w:rsidR="008B3882" w:rsidRPr="00F25795" w14:paraId="1F1341F5" w14:textId="77777777" w:rsidTr="00EF7686">
        <w:trPr>
          <w:trHeight w:val="237"/>
        </w:trPr>
        <w:tc>
          <w:tcPr>
            <w:tcW w:w="5000" w:type="pct"/>
            <w:shd w:val="clear" w:color="auto" w:fill="C6D9F1"/>
            <w:vAlign w:val="center"/>
          </w:tcPr>
          <w:p w14:paraId="6EED423E" w14:textId="0DC673B1" w:rsidR="008B3882" w:rsidRPr="00F25795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Defensa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TFM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Conv.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Extraordinaria.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15</w:t>
            </w:r>
          </w:p>
        </w:tc>
      </w:tr>
      <w:tr w:rsidR="008B3882" w:rsidRPr="00F25795" w14:paraId="6E5146B2" w14:textId="77777777" w:rsidTr="00EF7686">
        <w:trPr>
          <w:trHeight w:val="252"/>
        </w:trPr>
        <w:tc>
          <w:tcPr>
            <w:tcW w:w="5000" w:type="pct"/>
            <w:shd w:val="clear" w:color="auto" w:fill="FFFFFF"/>
            <w:vAlign w:val="center"/>
          </w:tcPr>
          <w:p w14:paraId="40D60A2D" w14:textId="28A96599" w:rsidR="008B3882" w:rsidRPr="00F25795" w:rsidRDefault="008B3882" w:rsidP="008B3882">
            <w:pPr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Cierre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Actas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TFM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Conv.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Extraordinaria.</w:t>
            </w:r>
            <w:r w:rsidR="00852348"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 xml:space="preserve"> </w:t>
            </w:r>
            <w:r w:rsidRPr="00F25795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22</w:t>
            </w:r>
          </w:p>
        </w:tc>
      </w:tr>
    </w:tbl>
    <w:p w14:paraId="3F121F83" w14:textId="77777777" w:rsidR="008B3882" w:rsidRPr="00342502" w:rsidRDefault="008B3882" w:rsidP="00A23CAA">
      <w:pPr>
        <w:spacing w:before="0" w:after="0"/>
        <w:rPr>
          <w:noProof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nomemclatura y descripción de los colores"/>
      </w:tblPr>
      <w:tblGrid>
        <w:gridCol w:w="881"/>
        <w:gridCol w:w="8179"/>
      </w:tblGrid>
      <w:tr w:rsidR="008B3882" w:rsidRPr="007D5953" w14:paraId="7E410865" w14:textId="77777777" w:rsidTr="007D5953">
        <w:trPr>
          <w:trHeight w:val="268"/>
        </w:trPr>
        <w:tc>
          <w:tcPr>
            <w:tcW w:w="486" w:type="pct"/>
            <w:shd w:val="clear" w:color="auto" w:fill="FFFF00"/>
            <w:vAlign w:val="center"/>
          </w:tcPr>
          <w:p w14:paraId="354FC061" w14:textId="03BDFBA8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</w:t>
            </w:r>
          </w:p>
        </w:tc>
        <w:tc>
          <w:tcPr>
            <w:tcW w:w="4514" w:type="pct"/>
            <w:vAlign w:val="center"/>
          </w:tcPr>
          <w:p w14:paraId="4F941045" w14:textId="606A4832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Actividad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docente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en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jornada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completa.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8B3882" w:rsidRPr="007D5953" w14:paraId="7F349425" w14:textId="77777777" w:rsidTr="007D5953">
        <w:trPr>
          <w:trHeight w:val="252"/>
        </w:trPr>
        <w:tc>
          <w:tcPr>
            <w:tcW w:w="486" w:type="pct"/>
            <w:shd w:val="clear" w:color="auto" w:fill="00B050"/>
            <w:vAlign w:val="center"/>
          </w:tcPr>
          <w:p w14:paraId="1FEC0906" w14:textId="10A4087E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M</w:t>
            </w:r>
          </w:p>
        </w:tc>
        <w:tc>
          <w:tcPr>
            <w:tcW w:w="4514" w:type="pct"/>
            <w:vAlign w:val="center"/>
          </w:tcPr>
          <w:p w14:paraId="3D22E83F" w14:textId="6BFC826D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Actividad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docente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en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jornada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mañana.</w:t>
            </w:r>
          </w:p>
        </w:tc>
      </w:tr>
      <w:tr w:rsidR="008B3882" w:rsidRPr="007D5953" w14:paraId="4AD03CF5" w14:textId="77777777" w:rsidTr="007D5953">
        <w:trPr>
          <w:trHeight w:val="268"/>
        </w:trPr>
        <w:tc>
          <w:tcPr>
            <w:tcW w:w="486" w:type="pct"/>
            <w:shd w:val="clear" w:color="auto" w:fill="FF3300"/>
            <w:vAlign w:val="center"/>
          </w:tcPr>
          <w:p w14:paraId="1F2458CA" w14:textId="4B81CDD7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T</w:t>
            </w:r>
          </w:p>
        </w:tc>
        <w:tc>
          <w:tcPr>
            <w:tcW w:w="4514" w:type="pct"/>
            <w:vAlign w:val="center"/>
          </w:tcPr>
          <w:p w14:paraId="506EEEE9" w14:textId="1478E943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Actividad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docente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en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jornada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tarde.</w:t>
            </w:r>
          </w:p>
        </w:tc>
      </w:tr>
      <w:tr w:rsidR="008B3882" w:rsidRPr="007D5953" w14:paraId="6AF996B6" w14:textId="77777777" w:rsidTr="007D5953">
        <w:trPr>
          <w:trHeight w:val="788"/>
        </w:trPr>
        <w:tc>
          <w:tcPr>
            <w:tcW w:w="486" w:type="pct"/>
            <w:shd w:val="clear" w:color="auto" w:fill="auto"/>
            <w:vAlign w:val="center"/>
          </w:tcPr>
          <w:p w14:paraId="31BF5474" w14:textId="77777777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32"/>
                <w:szCs w:val="32"/>
                <w:lang w:eastAsia="es-ES"/>
              </w:rPr>
              <w:t>*</w:t>
            </w:r>
          </w:p>
        </w:tc>
        <w:tc>
          <w:tcPr>
            <w:tcW w:w="4514" w:type="pct"/>
            <w:vAlign w:val="center"/>
          </w:tcPr>
          <w:p w14:paraId="1417AAA1" w14:textId="18E27B22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 w:line="276" w:lineRule="auto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Clases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desarrolladas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por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streaming.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En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el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segundo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semestre,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si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la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pandemia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por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COVID-19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se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da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por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finalizada,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podrían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realizarse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forma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presencial,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hecho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que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se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comunicará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a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los/las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estudiantes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con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antelación.</w:t>
            </w:r>
          </w:p>
        </w:tc>
      </w:tr>
      <w:tr w:rsidR="008B3882" w:rsidRPr="007D5953" w14:paraId="39C64374" w14:textId="77777777" w:rsidTr="007D5953">
        <w:trPr>
          <w:trHeight w:val="268"/>
        </w:trPr>
        <w:tc>
          <w:tcPr>
            <w:tcW w:w="486" w:type="pct"/>
            <w:shd w:val="clear" w:color="auto" w:fill="DBE5F1"/>
            <w:vAlign w:val="center"/>
          </w:tcPr>
          <w:p w14:paraId="0417B51D" w14:textId="77777777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4514" w:type="pct"/>
            <w:vAlign w:val="center"/>
          </w:tcPr>
          <w:p w14:paraId="1C8BC9B7" w14:textId="46831478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Periodos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exámenes/evaluación</w:t>
            </w:r>
          </w:p>
        </w:tc>
      </w:tr>
      <w:tr w:rsidR="008B3882" w:rsidRPr="007D5953" w14:paraId="742DDEE9" w14:textId="77777777" w:rsidTr="007D5953">
        <w:trPr>
          <w:trHeight w:val="252"/>
        </w:trPr>
        <w:tc>
          <w:tcPr>
            <w:tcW w:w="486" w:type="pct"/>
            <w:shd w:val="clear" w:color="auto" w:fill="E5B8B7"/>
            <w:vAlign w:val="center"/>
          </w:tcPr>
          <w:p w14:paraId="0616880B" w14:textId="77777777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4514" w:type="pct"/>
            <w:vAlign w:val="center"/>
          </w:tcPr>
          <w:p w14:paraId="296DCBBD" w14:textId="107F456D" w:rsidR="008B3882" w:rsidRPr="007D5953" w:rsidRDefault="008B3882" w:rsidP="00464296">
            <w:pPr>
              <w:keepNext/>
              <w:keepLines/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Periodos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vacaciones</w:t>
            </w:r>
          </w:p>
        </w:tc>
      </w:tr>
      <w:tr w:rsidR="008B3882" w:rsidRPr="007D5953" w14:paraId="6B7FF2C6" w14:textId="77777777" w:rsidTr="007D5953">
        <w:trPr>
          <w:trHeight w:val="268"/>
        </w:trPr>
        <w:tc>
          <w:tcPr>
            <w:tcW w:w="486" w:type="pct"/>
            <w:shd w:val="clear" w:color="auto" w:fill="FFFFFF"/>
            <w:vAlign w:val="center"/>
          </w:tcPr>
          <w:p w14:paraId="1ECD74E7" w14:textId="77777777" w:rsidR="008B3882" w:rsidRPr="007D5953" w:rsidRDefault="008B3882" w:rsidP="007D5953">
            <w:pPr>
              <w:autoSpaceDE/>
              <w:autoSpaceDN/>
              <w:adjustRightInd/>
              <w:spacing w:before="0" w:after="0"/>
              <w:ind w:left="-114" w:right="-103" w:firstLine="6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4514" w:type="pct"/>
            <w:vAlign w:val="center"/>
          </w:tcPr>
          <w:p w14:paraId="4B0A76E4" w14:textId="74CC692D" w:rsidR="008B3882" w:rsidRPr="007D5953" w:rsidRDefault="008B3882" w:rsidP="007D5953">
            <w:pPr>
              <w:autoSpaceDE/>
              <w:autoSpaceDN/>
              <w:adjustRightInd/>
              <w:spacing w:before="0" w:after="0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Cierre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7D5953">
              <w:rPr>
                <w:rFonts w:eastAsia="Times New Roman"/>
                <w:noProof/>
                <w:sz w:val="18"/>
                <w:szCs w:val="18"/>
                <w:lang w:eastAsia="es-ES"/>
              </w:rPr>
              <w:t>Actas</w:t>
            </w:r>
          </w:p>
        </w:tc>
      </w:tr>
    </w:tbl>
    <w:p w14:paraId="26918FFD" w14:textId="7040CEE4" w:rsidR="008B3882" w:rsidRPr="00342502" w:rsidRDefault="008B3882" w:rsidP="00A23CAA">
      <w:pPr>
        <w:pStyle w:val="NormalNegrita"/>
        <w:spacing w:line="276" w:lineRule="auto"/>
        <w:rPr>
          <w:noProof/>
          <w:sz w:val="16"/>
          <w:szCs w:val="16"/>
        </w:rPr>
      </w:pPr>
      <w:r w:rsidRPr="00342502">
        <w:rPr>
          <w:noProof/>
          <w:sz w:val="20"/>
          <w:szCs w:val="20"/>
        </w:rPr>
        <w:t>Nota: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Todo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el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proceso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de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cierre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de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expedientes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y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emisión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de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Títulos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puede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finalizar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el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31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de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julio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para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la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convocatoria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ordinaria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y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el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30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de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septiembre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de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2021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para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la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convocatoria</w:t>
      </w:r>
      <w:r w:rsidR="00852348" w:rsidRPr="00342502">
        <w:rPr>
          <w:noProof/>
          <w:sz w:val="20"/>
          <w:szCs w:val="20"/>
        </w:rPr>
        <w:t xml:space="preserve"> </w:t>
      </w:r>
      <w:r w:rsidRPr="00342502">
        <w:rPr>
          <w:noProof/>
          <w:sz w:val="20"/>
          <w:szCs w:val="20"/>
        </w:rPr>
        <w:t>extraordinaria</w:t>
      </w:r>
    </w:p>
    <w:p w14:paraId="0A2A7388" w14:textId="411A1B0E" w:rsidR="008B3882" w:rsidRPr="008B3882" w:rsidRDefault="008B3882" w:rsidP="00A23CAA">
      <w:pPr>
        <w:pStyle w:val="NormalNegrita"/>
        <w:spacing w:after="0"/>
        <w:rPr>
          <w:noProof/>
        </w:rPr>
      </w:pPr>
      <w:r w:rsidRPr="008B3882">
        <w:rPr>
          <w:noProof/>
        </w:rPr>
        <w:t>Equivalencia</w:t>
      </w:r>
      <w:r w:rsidR="00852348">
        <w:rPr>
          <w:noProof/>
        </w:rPr>
        <w:t xml:space="preserve"> </w:t>
      </w:r>
      <w:r w:rsidRPr="008B3882">
        <w:rPr>
          <w:noProof/>
        </w:rPr>
        <w:t>de</w:t>
      </w:r>
      <w:r w:rsidR="00852348">
        <w:rPr>
          <w:noProof/>
        </w:rPr>
        <w:t xml:space="preserve"> </w:t>
      </w:r>
      <w:r w:rsidRPr="008B3882">
        <w:rPr>
          <w:noProof/>
        </w:rPr>
        <w:t>las</w:t>
      </w:r>
      <w:r w:rsidR="00852348">
        <w:rPr>
          <w:noProof/>
        </w:rPr>
        <w:t xml:space="preserve"> </w:t>
      </w:r>
      <w:r w:rsidRPr="008B3882">
        <w:rPr>
          <w:noProof/>
        </w:rPr>
        <w:t>abreviaturas: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breviaturas"/>
        <w:tblDescription w:val="Equivalencia de las abreviaturas asignaturas"/>
      </w:tblPr>
      <w:tblGrid>
        <w:gridCol w:w="1527"/>
        <w:gridCol w:w="7533"/>
      </w:tblGrid>
      <w:tr w:rsidR="008B3882" w:rsidRPr="006E4D67" w14:paraId="6791A8EE" w14:textId="77777777" w:rsidTr="006E4D67">
        <w:trPr>
          <w:trHeight w:val="288"/>
        </w:trPr>
        <w:tc>
          <w:tcPr>
            <w:tcW w:w="633" w:type="pct"/>
            <w:shd w:val="clear" w:color="auto" w:fill="BFBFBF"/>
            <w:vAlign w:val="center"/>
          </w:tcPr>
          <w:p w14:paraId="7F633364" w14:textId="5A9134EB" w:rsidR="008B3882" w:rsidRPr="006E4D67" w:rsidRDefault="00555C37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ABREVIATURA</w:t>
            </w:r>
          </w:p>
        </w:tc>
        <w:tc>
          <w:tcPr>
            <w:tcW w:w="4367" w:type="pct"/>
            <w:shd w:val="clear" w:color="auto" w:fill="BFBFBF"/>
            <w:vAlign w:val="center"/>
          </w:tcPr>
          <w:p w14:paraId="1BB771B3" w14:textId="37D2839F" w:rsidR="008B3882" w:rsidRPr="006E4D67" w:rsidRDefault="00555C37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b/>
                <w:noProof/>
                <w:sz w:val="18"/>
                <w:szCs w:val="18"/>
                <w:lang w:eastAsia="es-ES"/>
              </w:rPr>
              <w:t>ASIGNATURA</w:t>
            </w:r>
          </w:p>
        </w:tc>
      </w:tr>
      <w:tr w:rsidR="008B3882" w:rsidRPr="006E4D67" w14:paraId="65D67F1C" w14:textId="77777777" w:rsidTr="006E4D67">
        <w:trPr>
          <w:trHeight w:val="271"/>
        </w:trPr>
        <w:tc>
          <w:tcPr>
            <w:tcW w:w="633" w:type="pct"/>
            <w:vAlign w:val="center"/>
          </w:tcPr>
          <w:p w14:paraId="5A0AA88C" w14:textId="77777777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BASES</w:t>
            </w:r>
          </w:p>
        </w:tc>
        <w:tc>
          <w:tcPr>
            <w:tcW w:w="4367" w:type="pct"/>
            <w:vAlign w:val="center"/>
          </w:tcPr>
          <w:p w14:paraId="65F0E6E3" w14:textId="41DCAE78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Bases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Teóricas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y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Fisiopatológicas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la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Fisioterapia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Respiratoria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y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Cardiaca</w:t>
            </w:r>
          </w:p>
        </w:tc>
      </w:tr>
      <w:tr w:rsidR="008B3882" w:rsidRPr="006E4D67" w14:paraId="0016EC06" w14:textId="77777777" w:rsidTr="00DD09B7">
        <w:trPr>
          <w:trHeight w:val="288"/>
        </w:trPr>
        <w:tc>
          <w:tcPr>
            <w:tcW w:w="633" w:type="pct"/>
            <w:shd w:val="clear" w:color="auto" w:fill="F2F2F2" w:themeFill="background1" w:themeFillShade="F2"/>
            <w:vAlign w:val="center"/>
          </w:tcPr>
          <w:p w14:paraId="70D73D8B" w14:textId="77777777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FRADULT</w:t>
            </w:r>
          </w:p>
        </w:tc>
        <w:tc>
          <w:tcPr>
            <w:tcW w:w="4367" w:type="pct"/>
            <w:shd w:val="clear" w:color="auto" w:fill="F2F2F2" w:themeFill="background1" w:themeFillShade="F2"/>
            <w:vAlign w:val="center"/>
          </w:tcPr>
          <w:p w14:paraId="0C60FEAD" w14:textId="485C5A14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Fisioterapia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Respiratoria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en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el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Paciente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Adulto</w:t>
            </w:r>
          </w:p>
        </w:tc>
      </w:tr>
      <w:tr w:rsidR="008B3882" w:rsidRPr="006E4D67" w14:paraId="6FA17049" w14:textId="77777777" w:rsidTr="006E4D67">
        <w:trPr>
          <w:trHeight w:val="288"/>
        </w:trPr>
        <w:tc>
          <w:tcPr>
            <w:tcW w:w="633" w:type="pct"/>
            <w:vAlign w:val="center"/>
          </w:tcPr>
          <w:p w14:paraId="0A694600" w14:textId="77777777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FRPEDIAT</w:t>
            </w:r>
          </w:p>
        </w:tc>
        <w:tc>
          <w:tcPr>
            <w:tcW w:w="4367" w:type="pct"/>
            <w:vAlign w:val="center"/>
          </w:tcPr>
          <w:p w14:paraId="03AF1ABD" w14:textId="4785411D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Fisioterapia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Respiratoria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en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Pediatría</w:t>
            </w:r>
          </w:p>
        </w:tc>
      </w:tr>
      <w:tr w:rsidR="008B3882" w:rsidRPr="006E4D67" w14:paraId="199142F3" w14:textId="77777777" w:rsidTr="00DD09B7">
        <w:trPr>
          <w:trHeight w:val="271"/>
        </w:trPr>
        <w:tc>
          <w:tcPr>
            <w:tcW w:w="633" w:type="pct"/>
            <w:shd w:val="clear" w:color="auto" w:fill="F2F2F2" w:themeFill="background1" w:themeFillShade="F2"/>
            <w:vAlign w:val="center"/>
          </w:tcPr>
          <w:p w14:paraId="1F5D8DF0" w14:textId="77777777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FRCRINE</w:t>
            </w:r>
          </w:p>
        </w:tc>
        <w:tc>
          <w:tcPr>
            <w:tcW w:w="4367" w:type="pct"/>
            <w:shd w:val="clear" w:color="auto" w:fill="F2F2F2" w:themeFill="background1" w:themeFillShade="F2"/>
            <w:vAlign w:val="center"/>
          </w:tcPr>
          <w:p w14:paraId="631AE35D" w14:textId="1205CA7C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Fisioterapia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Respiratoria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en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el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Paciente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Crítico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y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Neuromuscular</w:t>
            </w:r>
          </w:p>
        </w:tc>
      </w:tr>
      <w:tr w:rsidR="008B3882" w:rsidRPr="006E4D67" w14:paraId="7A9E3502" w14:textId="77777777" w:rsidTr="006E4D67">
        <w:trPr>
          <w:trHeight w:val="288"/>
        </w:trPr>
        <w:tc>
          <w:tcPr>
            <w:tcW w:w="633" w:type="pct"/>
            <w:vAlign w:val="center"/>
          </w:tcPr>
          <w:p w14:paraId="74C227C9" w14:textId="77777777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RCP</w:t>
            </w:r>
          </w:p>
        </w:tc>
        <w:tc>
          <w:tcPr>
            <w:tcW w:w="4367" w:type="pct"/>
            <w:vAlign w:val="center"/>
          </w:tcPr>
          <w:p w14:paraId="577D3D1C" w14:textId="40709F19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Rehabilitación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Cardiopulmonar</w:t>
            </w:r>
          </w:p>
        </w:tc>
      </w:tr>
      <w:tr w:rsidR="008B3882" w:rsidRPr="006E4D67" w14:paraId="2A2D5C67" w14:textId="77777777" w:rsidTr="00DD09B7">
        <w:trPr>
          <w:trHeight w:val="288"/>
        </w:trPr>
        <w:tc>
          <w:tcPr>
            <w:tcW w:w="633" w:type="pct"/>
            <w:shd w:val="clear" w:color="auto" w:fill="F2F2F2" w:themeFill="background1" w:themeFillShade="F2"/>
            <w:vAlign w:val="center"/>
          </w:tcPr>
          <w:p w14:paraId="226485C4" w14:textId="77777777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METINV</w:t>
            </w:r>
          </w:p>
        </w:tc>
        <w:tc>
          <w:tcPr>
            <w:tcW w:w="4367" w:type="pct"/>
            <w:shd w:val="clear" w:color="auto" w:fill="F2F2F2" w:themeFill="background1" w:themeFillShade="F2"/>
            <w:vAlign w:val="center"/>
          </w:tcPr>
          <w:p w14:paraId="056C6362" w14:textId="7BE7B2EE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Metodología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la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Investigación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en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Fisioterapia</w:t>
            </w:r>
          </w:p>
        </w:tc>
      </w:tr>
      <w:tr w:rsidR="008B3882" w:rsidRPr="006E4D67" w14:paraId="2C295447" w14:textId="77777777" w:rsidTr="006E4D67">
        <w:trPr>
          <w:trHeight w:val="271"/>
        </w:trPr>
        <w:tc>
          <w:tcPr>
            <w:tcW w:w="633" w:type="pct"/>
            <w:vAlign w:val="center"/>
          </w:tcPr>
          <w:p w14:paraId="293E9EEE" w14:textId="77777777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HERRINF</w:t>
            </w:r>
          </w:p>
        </w:tc>
        <w:tc>
          <w:tcPr>
            <w:tcW w:w="4367" w:type="pct"/>
            <w:vAlign w:val="center"/>
          </w:tcPr>
          <w:p w14:paraId="6263DD30" w14:textId="179B2083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Herramientas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la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Información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Aplicadas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las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Ciencias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la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Salud</w:t>
            </w:r>
          </w:p>
        </w:tc>
      </w:tr>
      <w:tr w:rsidR="008B3882" w:rsidRPr="006E4D67" w14:paraId="475858FD" w14:textId="77777777" w:rsidTr="00DD09B7">
        <w:trPr>
          <w:trHeight w:val="288"/>
        </w:trPr>
        <w:tc>
          <w:tcPr>
            <w:tcW w:w="633" w:type="pct"/>
            <w:shd w:val="clear" w:color="auto" w:fill="F2F2F2" w:themeFill="background1" w:themeFillShade="F2"/>
            <w:vAlign w:val="center"/>
          </w:tcPr>
          <w:p w14:paraId="4892F977" w14:textId="77777777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TFM</w:t>
            </w:r>
          </w:p>
        </w:tc>
        <w:tc>
          <w:tcPr>
            <w:tcW w:w="4367" w:type="pct"/>
            <w:shd w:val="clear" w:color="auto" w:fill="F2F2F2" w:themeFill="background1" w:themeFillShade="F2"/>
            <w:vAlign w:val="center"/>
          </w:tcPr>
          <w:p w14:paraId="4979239F" w14:textId="257FC773" w:rsidR="008B3882" w:rsidRPr="006E4D67" w:rsidRDefault="008B3882" w:rsidP="008B3882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18"/>
                <w:szCs w:val="18"/>
                <w:lang w:eastAsia="es-ES"/>
              </w:rPr>
            </w:pP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Seminarios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apoyo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para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Trabajo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Fin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de</w:t>
            </w:r>
            <w:r w:rsidR="00852348"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 xml:space="preserve"> </w:t>
            </w:r>
            <w:r w:rsidRPr="006E4D67">
              <w:rPr>
                <w:rFonts w:eastAsia="Times New Roman"/>
                <w:noProof/>
                <w:sz w:val="18"/>
                <w:szCs w:val="18"/>
                <w:lang w:eastAsia="es-ES"/>
              </w:rPr>
              <w:t>Máster</w:t>
            </w:r>
          </w:p>
        </w:tc>
      </w:tr>
    </w:tbl>
    <w:p w14:paraId="3CD6003B" w14:textId="33D2970C" w:rsidR="008B3882" w:rsidRPr="00EF7686" w:rsidRDefault="008B3882" w:rsidP="00F25795">
      <w:pPr>
        <w:pStyle w:val="NormalNegrita"/>
        <w:spacing w:after="0"/>
        <w:jc w:val="left"/>
        <w:rPr>
          <w:noProof/>
          <w:sz w:val="20"/>
          <w:szCs w:val="20"/>
        </w:rPr>
      </w:pPr>
      <w:r w:rsidRPr="00EF7686">
        <w:rPr>
          <w:noProof/>
          <w:sz w:val="20"/>
          <w:szCs w:val="20"/>
        </w:rPr>
        <w:t>EL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HORARIO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DE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LAS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CLASES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PUEDE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CONSULTARSE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EN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LA</w:t>
      </w:r>
      <w:r w:rsidR="006E4D67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GUÍA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DOCENTE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DE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CADA</w:t>
      </w:r>
      <w:r w:rsidR="00852348" w:rsidRPr="00EF7686">
        <w:rPr>
          <w:noProof/>
          <w:sz w:val="20"/>
          <w:szCs w:val="20"/>
        </w:rPr>
        <w:t xml:space="preserve"> </w:t>
      </w:r>
      <w:r w:rsidRPr="00EF7686">
        <w:rPr>
          <w:noProof/>
          <w:sz w:val="20"/>
          <w:szCs w:val="20"/>
        </w:rPr>
        <w:t>ASIGNATURA</w:t>
      </w:r>
    </w:p>
    <w:p w14:paraId="78D3AD13" w14:textId="28E1DC46" w:rsidR="008B3882" w:rsidRPr="00EF7686" w:rsidRDefault="006E4D67" w:rsidP="00555C37">
      <w:pPr>
        <w:pStyle w:val="NormalNegrita"/>
        <w:spacing w:before="0" w:line="276" w:lineRule="auto"/>
        <w:jc w:val="left"/>
        <w:rPr>
          <w:noProof/>
          <w:sz w:val="20"/>
          <w:szCs w:val="20"/>
        </w:rPr>
      </w:pPr>
      <w:r w:rsidRPr="00EF7686">
        <w:rPr>
          <w:noProof/>
          <w:sz w:val="20"/>
          <w:szCs w:val="20"/>
        </w:rPr>
        <w:t>NOTA: Las prácticas incluidas en la asignatura Prácticum, se desarrollarán entre los meses de noviembre a junio. La distribución y horario de las rotaciones se publicará en el Campus Virtual, durante el mes de octubre de 2021.</w:t>
      </w:r>
    </w:p>
    <w:p w14:paraId="251F1148" w14:textId="77777777" w:rsidR="00921DCF" w:rsidRPr="00342502" w:rsidRDefault="00921DCF" w:rsidP="00342502">
      <w:pPr>
        <w:rPr>
          <w:noProof/>
          <w:lang w:eastAsia="es-ES"/>
        </w:rPr>
      </w:pPr>
    </w:p>
    <w:p w14:paraId="2E51EEA7" w14:textId="77777777" w:rsidR="00921DCF" w:rsidRPr="004A6726" w:rsidRDefault="00921DCF" w:rsidP="00921DCF">
      <w:pPr>
        <w:rPr>
          <w:lang w:eastAsia="es-ES"/>
        </w:rPr>
        <w:sectPr w:rsidR="00921DCF" w:rsidRPr="004A6726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83D41E8" w14:textId="1611B596" w:rsidR="00921DCF" w:rsidRPr="00CD2404" w:rsidRDefault="00921DCF" w:rsidP="00C1413E">
      <w:pPr>
        <w:pStyle w:val="ANEXO"/>
      </w:pPr>
      <w:bookmarkStart w:id="296" w:name="_ANEXO_XVI"/>
      <w:bookmarkStart w:id="297" w:name="_Toc22719802"/>
      <w:bookmarkStart w:id="298" w:name="_Toc86139683"/>
      <w:bookmarkStart w:id="299" w:name="_Toc86155971"/>
      <w:bookmarkStart w:id="300" w:name="_Toc86318036"/>
      <w:bookmarkStart w:id="301" w:name="_Toc117077614"/>
      <w:bookmarkEnd w:id="296"/>
      <w:r w:rsidRPr="00CD2404">
        <w:lastRenderedPageBreak/>
        <w:t>ANEXO</w:t>
      </w:r>
      <w:r w:rsidR="00852348">
        <w:t xml:space="preserve"> </w:t>
      </w:r>
      <w:r w:rsidRPr="00CD2404">
        <w:t>X</w:t>
      </w:r>
      <w:bookmarkEnd w:id="297"/>
      <w:r w:rsidRPr="00CD2404">
        <w:t>X</w:t>
      </w:r>
      <w:bookmarkEnd w:id="298"/>
      <w:bookmarkEnd w:id="299"/>
      <w:bookmarkEnd w:id="300"/>
      <w:bookmarkEnd w:id="301"/>
    </w:p>
    <w:p w14:paraId="01162578" w14:textId="327E5199" w:rsidR="00921DCF" w:rsidRPr="005F54EF" w:rsidRDefault="00921DCF" w:rsidP="00BA75B7">
      <w:pPr>
        <w:pStyle w:val="NormalNegrita"/>
        <w:jc w:val="center"/>
      </w:pPr>
      <w:r w:rsidRPr="00CD2404">
        <w:t>CALENDARIO</w:t>
      </w:r>
      <w:r w:rsidR="00852348">
        <w:t xml:space="preserve"> </w:t>
      </w:r>
      <w:r w:rsidRPr="00CD2404">
        <w:t>DE</w:t>
      </w:r>
      <w:r w:rsidR="00852348">
        <w:t xml:space="preserve"> </w:t>
      </w:r>
      <w:r w:rsidRPr="00CD2404">
        <w:t>EXÁMENES</w:t>
      </w:r>
      <w:r w:rsidR="00852348">
        <w:t xml:space="preserve"> </w:t>
      </w:r>
      <w:r w:rsidRPr="00CD2404">
        <w:t>DEL</w:t>
      </w:r>
      <w:r w:rsidR="00852348">
        <w:t xml:space="preserve"> </w:t>
      </w:r>
      <w:r w:rsidRPr="00CD2404">
        <w:t>MÁSTER</w:t>
      </w:r>
      <w:r w:rsidR="00852348">
        <w:t xml:space="preserve"> </w:t>
      </w:r>
      <w:r w:rsidRPr="00CD2404">
        <w:t>EN</w:t>
      </w:r>
      <w:r w:rsidR="00852348">
        <w:t xml:space="preserve"> </w:t>
      </w:r>
      <w:r w:rsidRPr="00CD2404">
        <w:t>FISIOTERAPIA</w:t>
      </w:r>
      <w:r w:rsidR="00852348">
        <w:t xml:space="preserve"> </w:t>
      </w:r>
      <w:r w:rsidRPr="00CD2404">
        <w:t>RESPIRATORIA</w:t>
      </w:r>
      <w:r w:rsidR="00852348">
        <w:t xml:space="preserve"> </w:t>
      </w:r>
      <w:r w:rsidRPr="00CD2404">
        <w:t>Y</w:t>
      </w:r>
      <w:r w:rsidR="00852348">
        <w:t xml:space="preserve"> </w:t>
      </w:r>
      <w:r w:rsidRPr="00CD2404">
        <w:t>CARDIACA</w:t>
      </w:r>
      <w:r w:rsidR="00852348">
        <w:t xml:space="preserve"> </w:t>
      </w:r>
      <w:r w:rsidRPr="00CD2404">
        <w:t>PARA</w:t>
      </w:r>
      <w:r w:rsidR="00852348">
        <w:t xml:space="preserve"> </w:t>
      </w:r>
      <w:r w:rsidRPr="00CD2404">
        <w:t>EL</w:t>
      </w:r>
      <w:r w:rsidR="00852348">
        <w:t xml:space="preserve"> </w:t>
      </w:r>
      <w:r w:rsidRPr="00CD2404">
        <w:t>CURSO</w:t>
      </w:r>
      <w:r w:rsidR="00852348">
        <w:t xml:space="preserve"> </w:t>
      </w:r>
      <w:r w:rsidRPr="00CD2404">
        <w:t>20</w:t>
      </w:r>
      <w:r w:rsidR="006F4082" w:rsidRPr="00CD2404">
        <w:t>21</w:t>
      </w:r>
      <w:r w:rsidRPr="00CD2404">
        <w:t>/2</w:t>
      </w:r>
      <w:r w:rsidR="006F4082" w:rsidRPr="00CD2404">
        <w:t>2</w:t>
      </w:r>
    </w:p>
    <w:p w14:paraId="5367EA3D" w14:textId="77B035A6" w:rsidR="00CD2404" w:rsidRPr="00CD2404" w:rsidRDefault="00CD2404" w:rsidP="00E405B7">
      <w:pPr>
        <w:pStyle w:val="NormalNegrita"/>
        <w:spacing w:beforeLines="60" w:before="144" w:after="60"/>
        <w:jc w:val="center"/>
      </w:pPr>
      <w:r w:rsidRPr="00CD2404">
        <w:t>CONVOCATORIA</w:t>
      </w:r>
      <w:r w:rsidR="00852348">
        <w:t xml:space="preserve"> </w:t>
      </w:r>
      <w:r w:rsidRPr="00CD2404">
        <w:t>ORDINARIA</w:t>
      </w:r>
      <w:r w:rsidR="00852348">
        <w:t xml:space="preserve"> </w:t>
      </w:r>
      <w:r w:rsidRPr="00CD2404">
        <w:t>DEL</w:t>
      </w:r>
      <w:r w:rsidR="00852348">
        <w:t xml:space="preserve"> </w:t>
      </w:r>
      <w:r w:rsidRPr="00CD2404">
        <w:t>PRIMER</w:t>
      </w:r>
      <w:r w:rsidR="00852348">
        <w:t xml:space="preserve"> </w:t>
      </w:r>
      <w:r w:rsidRPr="00CD2404"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XX CALENDARIO DE EXÁMENES CONVOCATORIA ORDINARIA DEL PRIMER SEMESTRE"/>
        <w:tblDescription w:val="CALENDARIO DE EXÁMENES DEL MÁSTER EN FISIOTERAPIA RESPIRATORIA Y CARDIACA PARA EL CURSO 2021/22 CONVOCATORIA ORDINARIA DEL PRIMER SEMESTRE&#10;"/>
      </w:tblPr>
      <w:tblGrid>
        <w:gridCol w:w="1217"/>
        <w:gridCol w:w="6213"/>
        <w:gridCol w:w="810"/>
        <w:gridCol w:w="820"/>
      </w:tblGrid>
      <w:tr w:rsidR="00522408" w:rsidRPr="008B734E" w14:paraId="4960BC3F" w14:textId="77777777" w:rsidTr="00522408">
        <w:tc>
          <w:tcPr>
            <w:tcW w:w="651" w:type="pct"/>
            <w:shd w:val="clear" w:color="auto" w:fill="4BACC6" w:themeFill="accent5"/>
          </w:tcPr>
          <w:p w14:paraId="6D77C220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Fecha</w:t>
            </w:r>
          </w:p>
        </w:tc>
        <w:tc>
          <w:tcPr>
            <w:tcW w:w="3436" w:type="pct"/>
            <w:shd w:val="clear" w:color="auto" w:fill="4BACC6" w:themeFill="accent5"/>
          </w:tcPr>
          <w:p w14:paraId="265F2E14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Asignatura</w:t>
            </w:r>
          </w:p>
        </w:tc>
        <w:tc>
          <w:tcPr>
            <w:tcW w:w="454" w:type="pct"/>
            <w:shd w:val="clear" w:color="auto" w:fill="4BACC6" w:themeFill="accent5"/>
          </w:tcPr>
          <w:p w14:paraId="2C7770D6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Aula</w:t>
            </w:r>
          </w:p>
        </w:tc>
        <w:tc>
          <w:tcPr>
            <w:tcW w:w="459" w:type="pct"/>
            <w:shd w:val="clear" w:color="auto" w:fill="4BACC6" w:themeFill="accent5"/>
          </w:tcPr>
          <w:p w14:paraId="7D3084BA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Hora</w:t>
            </w:r>
          </w:p>
        </w:tc>
      </w:tr>
      <w:tr w:rsidR="00CD2404" w:rsidRPr="008B734E" w14:paraId="574C320E" w14:textId="77777777" w:rsidTr="00470303">
        <w:tc>
          <w:tcPr>
            <w:tcW w:w="651" w:type="pct"/>
            <w:vAlign w:val="center"/>
          </w:tcPr>
          <w:p w14:paraId="1F228D49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09/12/2021</w:t>
            </w:r>
          </w:p>
        </w:tc>
        <w:tc>
          <w:tcPr>
            <w:tcW w:w="3436" w:type="pct"/>
            <w:vAlign w:val="center"/>
          </w:tcPr>
          <w:p w14:paraId="0B92FF8A" w14:textId="649704B9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el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Paciente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Adulto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(examen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práctico)</w:t>
            </w:r>
          </w:p>
        </w:tc>
        <w:tc>
          <w:tcPr>
            <w:tcW w:w="454" w:type="pct"/>
            <w:vAlign w:val="center"/>
          </w:tcPr>
          <w:p w14:paraId="216218B1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9</w:t>
            </w:r>
          </w:p>
        </w:tc>
        <w:tc>
          <w:tcPr>
            <w:tcW w:w="459" w:type="pct"/>
            <w:vAlign w:val="center"/>
          </w:tcPr>
          <w:p w14:paraId="4B5A03AF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15:30</w:t>
            </w:r>
          </w:p>
        </w:tc>
      </w:tr>
      <w:tr w:rsidR="00522408" w:rsidRPr="008B734E" w14:paraId="34CFB998" w14:textId="77777777" w:rsidTr="00522408">
        <w:tc>
          <w:tcPr>
            <w:tcW w:w="651" w:type="pct"/>
            <w:shd w:val="clear" w:color="auto" w:fill="DAEEF3" w:themeFill="accent5" w:themeFillTint="33"/>
            <w:vAlign w:val="center"/>
          </w:tcPr>
          <w:p w14:paraId="212928FE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12/01/2022</w:t>
            </w:r>
          </w:p>
        </w:tc>
        <w:tc>
          <w:tcPr>
            <w:tcW w:w="3436" w:type="pct"/>
            <w:shd w:val="clear" w:color="auto" w:fill="DAEEF3" w:themeFill="accent5" w:themeFillTint="33"/>
            <w:vAlign w:val="center"/>
          </w:tcPr>
          <w:p w14:paraId="43164CF3" w14:textId="171F7522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Bases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Teóricas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y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Fisiopatológicas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y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Cardiaca</w:t>
            </w:r>
          </w:p>
        </w:tc>
        <w:tc>
          <w:tcPr>
            <w:tcW w:w="454" w:type="pct"/>
            <w:shd w:val="clear" w:color="auto" w:fill="DAEEF3" w:themeFill="accent5" w:themeFillTint="33"/>
            <w:vAlign w:val="center"/>
          </w:tcPr>
          <w:p w14:paraId="4992D45A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59" w:type="pct"/>
            <w:shd w:val="clear" w:color="auto" w:fill="DAEEF3" w:themeFill="accent5" w:themeFillTint="33"/>
            <w:vAlign w:val="center"/>
          </w:tcPr>
          <w:p w14:paraId="20E964E0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08:00</w:t>
            </w:r>
          </w:p>
        </w:tc>
      </w:tr>
      <w:tr w:rsidR="00CD2404" w:rsidRPr="008B734E" w14:paraId="0A88C4F1" w14:textId="77777777" w:rsidTr="00470303">
        <w:tc>
          <w:tcPr>
            <w:tcW w:w="651" w:type="pct"/>
            <w:vAlign w:val="center"/>
          </w:tcPr>
          <w:p w14:paraId="200FDC5B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13/01/2022</w:t>
            </w:r>
          </w:p>
        </w:tc>
        <w:tc>
          <w:tcPr>
            <w:tcW w:w="3436" w:type="pct"/>
            <w:vAlign w:val="center"/>
          </w:tcPr>
          <w:p w14:paraId="1B854443" w14:textId="562D3E6C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Pediatría</w:t>
            </w:r>
          </w:p>
        </w:tc>
        <w:tc>
          <w:tcPr>
            <w:tcW w:w="454" w:type="pct"/>
            <w:vAlign w:val="center"/>
          </w:tcPr>
          <w:p w14:paraId="62987077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59" w:type="pct"/>
            <w:vAlign w:val="center"/>
          </w:tcPr>
          <w:p w14:paraId="0D1F72EE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12:00</w:t>
            </w:r>
          </w:p>
        </w:tc>
      </w:tr>
      <w:tr w:rsidR="00522408" w:rsidRPr="008B734E" w14:paraId="15F6DA03" w14:textId="77777777" w:rsidTr="00522408">
        <w:tc>
          <w:tcPr>
            <w:tcW w:w="651" w:type="pct"/>
            <w:shd w:val="clear" w:color="auto" w:fill="DAEEF3" w:themeFill="accent5" w:themeFillTint="33"/>
            <w:vAlign w:val="center"/>
          </w:tcPr>
          <w:p w14:paraId="3BF81908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14/01/2022</w:t>
            </w:r>
          </w:p>
        </w:tc>
        <w:tc>
          <w:tcPr>
            <w:tcW w:w="3436" w:type="pct"/>
            <w:shd w:val="clear" w:color="auto" w:fill="DAEEF3" w:themeFill="accent5" w:themeFillTint="33"/>
            <w:vAlign w:val="center"/>
          </w:tcPr>
          <w:p w14:paraId="37E52CB0" w14:textId="2F85F7DA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el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Paciente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Adulto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="00983186">
              <w:rPr>
                <w:rFonts w:eastAsia="Times New Roman"/>
                <w:sz w:val="20"/>
                <w:szCs w:val="20"/>
                <w:lang w:val="es-ES_tradnl" w:eastAsia="es-ES_tradnl"/>
              </w:rPr>
              <w:t>(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teórico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escrito)</w:t>
            </w:r>
          </w:p>
        </w:tc>
        <w:tc>
          <w:tcPr>
            <w:tcW w:w="454" w:type="pct"/>
            <w:shd w:val="clear" w:color="auto" w:fill="DAEEF3" w:themeFill="accent5" w:themeFillTint="33"/>
            <w:vAlign w:val="center"/>
          </w:tcPr>
          <w:p w14:paraId="6DF01B2D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59" w:type="pct"/>
            <w:shd w:val="clear" w:color="auto" w:fill="DAEEF3" w:themeFill="accent5" w:themeFillTint="33"/>
            <w:vAlign w:val="center"/>
          </w:tcPr>
          <w:p w14:paraId="2F4F72E0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11:00</w:t>
            </w:r>
          </w:p>
        </w:tc>
      </w:tr>
      <w:tr w:rsidR="00CD2404" w:rsidRPr="008B734E" w14:paraId="736676EF" w14:textId="77777777" w:rsidTr="00470303">
        <w:tc>
          <w:tcPr>
            <w:tcW w:w="651" w:type="pct"/>
            <w:vAlign w:val="center"/>
          </w:tcPr>
          <w:p w14:paraId="3A166860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20/01/2022</w:t>
            </w:r>
          </w:p>
        </w:tc>
        <w:tc>
          <w:tcPr>
            <w:tcW w:w="3436" w:type="pct"/>
            <w:vAlign w:val="center"/>
          </w:tcPr>
          <w:p w14:paraId="08AF0910" w14:textId="4EA9F1C2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Herramientas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Información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Aplicadas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Ciencias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Salud</w:t>
            </w:r>
          </w:p>
        </w:tc>
        <w:tc>
          <w:tcPr>
            <w:tcW w:w="454" w:type="pct"/>
            <w:vAlign w:val="center"/>
          </w:tcPr>
          <w:p w14:paraId="3DFB6AA7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59" w:type="pct"/>
            <w:vAlign w:val="center"/>
          </w:tcPr>
          <w:p w14:paraId="71375937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12:00</w:t>
            </w:r>
          </w:p>
        </w:tc>
      </w:tr>
      <w:tr w:rsidR="00522408" w:rsidRPr="008B734E" w14:paraId="72503E31" w14:textId="77777777" w:rsidTr="00522408">
        <w:tc>
          <w:tcPr>
            <w:tcW w:w="651" w:type="pct"/>
            <w:shd w:val="clear" w:color="auto" w:fill="DAEEF3" w:themeFill="accent5" w:themeFillTint="33"/>
            <w:vAlign w:val="center"/>
          </w:tcPr>
          <w:p w14:paraId="3CED94A7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21/01/2022</w:t>
            </w:r>
          </w:p>
        </w:tc>
        <w:tc>
          <w:tcPr>
            <w:tcW w:w="3436" w:type="pct"/>
            <w:shd w:val="clear" w:color="auto" w:fill="DAEEF3" w:themeFill="accent5" w:themeFillTint="33"/>
            <w:vAlign w:val="center"/>
          </w:tcPr>
          <w:p w14:paraId="016C9ED1" w14:textId="4193E26D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Metodología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Investigación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</w:p>
        </w:tc>
        <w:tc>
          <w:tcPr>
            <w:tcW w:w="454" w:type="pct"/>
            <w:shd w:val="clear" w:color="auto" w:fill="DAEEF3" w:themeFill="accent5" w:themeFillTint="33"/>
            <w:vAlign w:val="center"/>
          </w:tcPr>
          <w:p w14:paraId="3F156ABA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59" w:type="pct"/>
            <w:shd w:val="clear" w:color="auto" w:fill="DAEEF3" w:themeFill="accent5" w:themeFillTint="33"/>
            <w:vAlign w:val="center"/>
          </w:tcPr>
          <w:p w14:paraId="33AC4142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12:00</w:t>
            </w:r>
          </w:p>
        </w:tc>
      </w:tr>
    </w:tbl>
    <w:p w14:paraId="3F172B5F" w14:textId="268FE6AD" w:rsidR="00CD2404" w:rsidRPr="00CD2404" w:rsidRDefault="00CD2404" w:rsidP="00E405B7">
      <w:pPr>
        <w:pStyle w:val="NormalNegrita"/>
        <w:spacing w:beforeLines="60" w:before="144" w:after="60"/>
        <w:jc w:val="center"/>
      </w:pPr>
      <w:r w:rsidRPr="00CD2404">
        <w:t>CONVOCATORIA</w:t>
      </w:r>
      <w:r w:rsidR="00852348">
        <w:t xml:space="preserve"> </w:t>
      </w:r>
      <w:r w:rsidRPr="00CD2404">
        <w:t>ORDINARIA</w:t>
      </w:r>
      <w:r w:rsidR="00852348">
        <w:t xml:space="preserve"> </w:t>
      </w:r>
      <w:r w:rsidRPr="00CD2404">
        <w:t>DEL</w:t>
      </w:r>
      <w:r w:rsidR="00852348">
        <w:t xml:space="preserve"> </w:t>
      </w:r>
      <w:r w:rsidRPr="00CD2404">
        <w:t>SEGUNDO</w:t>
      </w:r>
      <w:r w:rsidR="00852348">
        <w:t xml:space="preserve"> </w:t>
      </w:r>
      <w:r w:rsidRPr="00CD2404"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XX CALENDARIO DE EXÁMENES CONVOCATORIA ORDINARIA SEGUNDO SEMESTRE"/>
        <w:tblDescription w:val="CALENDARIO DE EXÁMENES DEL MÁSTER EN FISIOTERAPIA RESPIRATORIA Y CARDIACA PARA EL CURSO 2021/22 CONVOCATORIA ORDINARIA DEL SEGUNDO SEMESTRE"/>
      </w:tblPr>
      <w:tblGrid>
        <w:gridCol w:w="1217"/>
        <w:gridCol w:w="6052"/>
        <w:gridCol w:w="971"/>
        <w:gridCol w:w="820"/>
      </w:tblGrid>
      <w:tr w:rsidR="00470303" w:rsidRPr="008B734E" w14:paraId="5D926D6A" w14:textId="77777777" w:rsidTr="00522408">
        <w:tc>
          <w:tcPr>
            <w:tcW w:w="662" w:type="pct"/>
            <w:shd w:val="clear" w:color="auto" w:fill="4BACC6" w:themeFill="accent5"/>
          </w:tcPr>
          <w:p w14:paraId="3113FBA8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Fecha</w:t>
            </w:r>
          </w:p>
        </w:tc>
        <w:tc>
          <w:tcPr>
            <w:tcW w:w="3343" w:type="pct"/>
            <w:shd w:val="clear" w:color="auto" w:fill="4BACC6" w:themeFill="accent5"/>
          </w:tcPr>
          <w:p w14:paraId="66AA16FF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Asignatura</w:t>
            </w:r>
          </w:p>
        </w:tc>
        <w:tc>
          <w:tcPr>
            <w:tcW w:w="539" w:type="pct"/>
            <w:shd w:val="clear" w:color="auto" w:fill="4BACC6" w:themeFill="accent5"/>
          </w:tcPr>
          <w:p w14:paraId="264132F8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Aula</w:t>
            </w:r>
          </w:p>
        </w:tc>
        <w:tc>
          <w:tcPr>
            <w:tcW w:w="456" w:type="pct"/>
            <w:shd w:val="clear" w:color="auto" w:fill="4BACC6" w:themeFill="accent5"/>
          </w:tcPr>
          <w:p w14:paraId="2E4D1103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Hora</w:t>
            </w:r>
          </w:p>
        </w:tc>
      </w:tr>
      <w:tr w:rsidR="00470303" w:rsidRPr="008B734E" w14:paraId="228FF8F8" w14:textId="77777777" w:rsidTr="00470303">
        <w:tc>
          <w:tcPr>
            <w:tcW w:w="662" w:type="pct"/>
          </w:tcPr>
          <w:p w14:paraId="557C66BB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11/05/2022</w:t>
            </w:r>
          </w:p>
        </w:tc>
        <w:tc>
          <w:tcPr>
            <w:tcW w:w="3343" w:type="pct"/>
          </w:tcPr>
          <w:p w14:paraId="207DEB01" w14:textId="07FE31D4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ind w:left="87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el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Paciente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Crítico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y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Neuromuscular</w:t>
            </w:r>
          </w:p>
        </w:tc>
        <w:tc>
          <w:tcPr>
            <w:tcW w:w="539" w:type="pct"/>
            <w:vAlign w:val="center"/>
          </w:tcPr>
          <w:p w14:paraId="19AD3B64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56" w:type="pct"/>
            <w:vAlign w:val="center"/>
          </w:tcPr>
          <w:p w14:paraId="25CC1D62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10:00</w:t>
            </w:r>
          </w:p>
        </w:tc>
      </w:tr>
      <w:tr w:rsidR="00470303" w:rsidRPr="008B734E" w14:paraId="3C45276E" w14:textId="77777777" w:rsidTr="00522408">
        <w:tc>
          <w:tcPr>
            <w:tcW w:w="662" w:type="pct"/>
            <w:shd w:val="clear" w:color="auto" w:fill="DAEEF3" w:themeFill="accent5" w:themeFillTint="33"/>
          </w:tcPr>
          <w:p w14:paraId="084EF6B2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12/05/2022</w:t>
            </w:r>
          </w:p>
        </w:tc>
        <w:tc>
          <w:tcPr>
            <w:tcW w:w="3343" w:type="pct"/>
            <w:shd w:val="clear" w:color="auto" w:fill="DAEEF3" w:themeFill="accent5" w:themeFillTint="33"/>
          </w:tcPr>
          <w:p w14:paraId="585AD1C5" w14:textId="163A2908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ind w:left="87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Rehabilitación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Cardiopulmonar</w:t>
            </w:r>
          </w:p>
        </w:tc>
        <w:tc>
          <w:tcPr>
            <w:tcW w:w="539" w:type="pct"/>
            <w:shd w:val="clear" w:color="auto" w:fill="DAEEF3" w:themeFill="accent5" w:themeFillTint="33"/>
            <w:vAlign w:val="center"/>
          </w:tcPr>
          <w:p w14:paraId="2F2E5ADE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56" w:type="pct"/>
            <w:shd w:val="clear" w:color="auto" w:fill="DAEEF3" w:themeFill="accent5" w:themeFillTint="33"/>
            <w:vAlign w:val="center"/>
          </w:tcPr>
          <w:p w14:paraId="2060CA7F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10:00</w:t>
            </w:r>
          </w:p>
        </w:tc>
      </w:tr>
      <w:tr w:rsidR="00470303" w:rsidRPr="008B734E" w14:paraId="7521E83E" w14:textId="77777777" w:rsidTr="00470303">
        <w:tc>
          <w:tcPr>
            <w:tcW w:w="662" w:type="pct"/>
          </w:tcPr>
          <w:p w14:paraId="440670C4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12/06/2022</w:t>
            </w:r>
          </w:p>
        </w:tc>
        <w:tc>
          <w:tcPr>
            <w:tcW w:w="3343" w:type="pct"/>
          </w:tcPr>
          <w:p w14:paraId="4620E5D2" w14:textId="2470621F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ind w:left="87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Fecha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límite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para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entrega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los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Trabajos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Máster</w:t>
            </w:r>
          </w:p>
        </w:tc>
        <w:tc>
          <w:tcPr>
            <w:tcW w:w="539" w:type="pct"/>
            <w:vAlign w:val="center"/>
          </w:tcPr>
          <w:p w14:paraId="771D823A" w14:textId="3639CD0A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Campus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virtual</w:t>
            </w:r>
          </w:p>
        </w:tc>
        <w:tc>
          <w:tcPr>
            <w:tcW w:w="456" w:type="pct"/>
            <w:vAlign w:val="center"/>
          </w:tcPr>
          <w:p w14:paraId="4219DC36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23:55</w:t>
            </w:r>
          </w:p>
        </w:tc>
      </w:tr>
      <w:tr w:rsidR="00470303" w:rsidRPr="008B734E" w14:paraId="26FC2955" w14:textId="77777777" w:rsidTr="00522408">
        <w:tc>
          <w:tcPr>
            <w:tcW w:w="662" w:type="pct"/>
            <w:shd w:val="clear" w:color="auto" w:fill="DAEEF3" w:themeFill="accent5" w:themeFillTint="33"/>
          </w:tcPr>
          <w:p w14:paraId="30D7908E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01/07/2022</w:t>
            </w:r>
          </w:p>
        </w:tc>
        <w:tc>
          <w:tcPr>
            <w:tcW w:w="3343" w:type="pct"/>
            <w:shd w:val="clear" w:color="auto" w:fill="DAEEF3" w:themeFill="accent5" w:themeFillTint="33"/>
          </w:tcPr>
          <w:p w14:paraId="58D15F24" w14:textId="05588C43" w:rsidR="00CD2404" w:rsidRPr="008B734E" w:rsidRDefault="00CD2404" w:rsidP="00470303">
            <w:pPr>
              <w:autoSpaceDE/>
              <w:autoSpaceDN/>
              <w:adjustRightInd/>
              <w:spacing w:before="60" w:after="60" w:line="240" w:lineRule="auto"/>
              <w:ind w:left="87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Defensa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los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Trabajos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Máster</w:t>
            </w:r>
          </w:p>
        </w:tc>
        <w:tc>
          <w:tcPr>
            <w:tcW w:w="539" w:type="pct"/>
            <w:shd w:val="clear" w:color="auto" w:fill="DAEEF3" w:themeFill="accent5" w:themeFillTint="33"/>
            <w:vAlign w:val="center"/>
          </w:tcPr>
          <w:p w14:paraId="733BD3D2" w14:textId="3D65A996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6,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7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y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9</w:t>
            </w:r>
          </w:p>
        </w:tc>
        <w:tc>
          <w:tcPr>
            <w:tcW w:w="456" w:type="pct"/>
            <w:shd w:val="clear" w:color="auto" w:fill="DAEEF3" w:themeFill="accent5" w:themeFillTint="33"/>
            <w:vAlign w:val="center"/>
          </w:tcPr>
          <w:p w14:paraId="593A2722" w14:textId="77777777" w:rsidR="00CD2404" w:rsidRPr="008B734E" w:rsidRDefault="00CD2404" w:rsidP="00DC5DD6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08:00</w:t>
            </w:r>
          </w:p>
        </w:tc>
      </w:tr>
    </w:tbl>
    <w:p w14:paraId="45296A99" w14:textId="55880085" w:rsidR="00CD2404" w:rsidRPr="00CD2404" w:rsidRDefault="00CD2404" w:rsidP="00E405B7">
      <w:pPr>
        <w:pStyle w:val="NormalNegrita"/>
        <w:spacing w:beforeLines="60" w:before="144" w:after="60"/>
        <w:jc w:val="center"/>
      </w:pPr>
      <w:r w:rsidRPr="00CD2404">
        <w:t>CONVOCATORIA</w:t>
      </w:r>
      <w:r w:rsidR="00852348">
        <w:t xml:space="preserve"> </w:t>
      </w:r>
      <w:r w:rsidRPr="00CD2404">
        <w:t>EXTRAORDINARIA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NEXO XX CALENDARIO DE EXÁMENES CONVOCATORIA EXTRAORDINARIA"/>
        <w:tblDescription w:val="CALENDARIO DE EXÁMENES DEL MÁSTER EN FISIOTERAPIA RESPIRATORIA Y CARDIACA PARA EL CURSO 2021/22 CONVOCATORIA EXTRAORDINARIA"/>
      </w:tblPr>
      <w:tblGrid>
        <w:gridCol w:w="1217"/>
        <w:gridCol w:w="5997"/>
        <w:gridCol w:w="989"/>
        <w:gridCol w:w="857"/>
      </w:tblGrid>
      <w:tr w:rsidR="00CD2404" w:rsidRPr="008B734E" w14:paraId="29F3656B" w14:textId="77777777" w:rsidTr="00522408">
        <w:tc>
          <w:tcPr>
            <w:tcW w:w="671" w:type="pct"/>
            <w:shd w:val="clear" w:color="auto" w:fill="4BACC6" w:themeFill="accent5"/>
          </w:tcPr>
          <w:p w14:paraId="48C9D521" w14:textId="77777777" w:rsidR="00CD2404" w:rsidRPr="008B734E" w:rsidRDefault="00CD2404" w:rsidP="00D00C6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Fecha</w:t>
            </w:r>
          </w:p>
        </w:tc>
        <w:tc>
          <w:tcPr>
            <w:tcW w:w="3310" w:type="pct"/>
            <w:shd w:val="clear" w:color="auto" w:fill="4BACC6" w:themeFill="accent5"/>
          </w:tcPr>
          <w:p w14:paraId="020239A5" w14:textId="77777777" w:rsidR="00CD2404" w:rsidRPr="008B734E" w:rsidRDefault="00CD2404" w:rsidP="00D00C6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Asignatura</w:t>
            </w:r>
          </w:p>
        </w:tc>
        <w:tc>
          <w:tcPr>
            <w:tcW w:w="546" w:type="pct"/>
            <w:shd w:val="clear" w:color="auto" w:fill="4BACC6" w:themeFill="accent5"/>
          </w:tcPr>
          <w:p w14:paraId="2A6A1C93" w14:textId="77777777" w:rsidR="00CD2404" w:rsidRPr="008B734E" w:rsidRDefault="00CD2404" w:rsidP="00D00C6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Aula</w:t>
            </w:r>
          </w:p>
        </w:tc>
        <w:tc>
          <w:tcPr>
            <w:tcW w:w="473" w:type="pct"/>
            <w:shd w:val="clear" w:color="auto" w:fill="4BACC6" w:themeFill="accent5"/>
          </w:tcPr>
          <w:p w14:paraId="43D6FEA2" w14:textId="77777777" w:rsidR="00CD2404" w:rsidRPr="008B734E" w:rsidRDefault="00CD2404" w:rsidP="00D00C6D">
            <w:pPr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b/>
                <w:sz w:val="20"/>
                <w:szCs w:val="20"/>
                <w:lang w:val="es-ES_tradnl" w:eastAsia="es-ES_tradnl"/>
              </w:rPr>
              <w:t>Hora</w:t>
            </w:r>
          </w:p>
        </w:tc>
      </w:tr>
      <w:tr w:rsidR="00CD2404" w:rsidRPr="008B734E" w14:paraId="619F9175" w14:textId="77777777" w:rsidTr="00B557B3">
        <w:tc>
          <w:tcPr>
            <w:tcW w:w="671" w:type="pct"/>
            <w:vAlign w:val="center"/>
          </w:tcPr>
          <w:p w14:paraId="7986882B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10/06/2022</w:t>
            </w:r>
          </w:p>
        </w:tc>
        <w:tc>
          <w:tcPr>
            <w:tcW w:w="3310" w:type="pct"/>
            <w:vAlign w:val="center"/>
          </w:tcPr>
          <w:p w14:paraId="3922D2B5" w14:textId="32281A4E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el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Paciente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Adulto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(fecha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límite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entrega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vídeos)</w:t>
            </w:r>
          </w:p>
        </w:tc>
        <w:tc>
          <w:tcPr>
            <w:tcW w:w="546" w:type="pct"/>
            <w:vAlign w:val="center"/>
          </w:tcPr>
          <w:p w14:paraId="07FA319D" w14:textId="7642A8E5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Campus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virtual</w:t>
            </w:r>
          </w:p>
        </w:tc>
        <w:tc>
          <w:tcPr>
            <w:tcW w:w="473" w:type="pct"/>
            <w:vAlign w:val="center"/>
          </w:tcPr>
          <w:p w14:paraId="244E0EEE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23:55</w:t>
            </w:r>
          </w:p>
        </w:tc>
      </w:tr>
      <w:tr w:rsidR="00CD2404" w:rsidRPr="008B734E" w14:paraId="01A18355" w14:textId="77777777" w:rsidTr="00522408">
        <w:tc>
          <w:tcPr>
            <w:tcW w:w="671" w:type="pct"/>
            <w:shd w:val="clear" w:color="auto" w:fill="DAEEF3" w:themeFill="accent5" w:themeFillTint="33"/>
            <w:vAlign w:val="center"/>
          </w:tcPr>
          <w:p w14:paraId="419C1CE8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13/06/2022</w:t>
            </w:r>
          </w:p>
        </w:tc>
        <w:tc>
          <w:tcPr>
            <w:tcW w:w="3310" w:type="pct"/>
            <w:shd w:val="clear" w:color="auto" w:fill="DAEEF3" w:themeFill="accent5" w:themeFillTint="33"/>
            <w:vAlign w:val="center"/>
          </w:tcPr>
          <w:p w14:paraId="1D0DBD3C" w14:textId="75196AB4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Bases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Teóricas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y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Fisiopatológicas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y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Cardiaca</w:t>
            </w:r>
          </w:p>
        </w:tc>
        <w:tc>
          <w:tcPr>
            <w:tcW w:w="546" w:type="pct"/>
            <w:shd w:val="clear" w:color="auto" w:fill="DAEEF3" w:themeFill="accent5" w:themeFillTint="33"/>
            <w:vAlign w:val="center"/>
          </w:tcPr>
          <w:p w14:paraId="33216F2E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73" w:type="pct"/>
            <w:shd w:val="clear" w:color="auto" w:fill="DAEEF3" w:themeFill="accent5" w:themeFillTint="33"/>
            <w:vAlign w:val="center"/>
          </w:tcPr>
          <w:p w14:paraId="24B2FD06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13:00</w:t>
            </w:r>
          </w:p>
        </w:tc>
      </w:tr>
      <w:tr w:rsidR="00CD2404" w:rsidRPr="008B734E" w14:paraId="1CDA72B8" w14:textId="77777777" w:rsidTr="00B557B3">
        <w:tc>
          <w:tcPr>
            <w:tcW w:w="671" w:type="pct"/>
            <w:vAlign w:val="center"/>
          </w:tcPr>
          <w:p w14:paraId="2C38178A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14/06/2022</w:t>
            </w:r>
          </w:p>
        </w:tc>
        <w:tc>
          <w:tcPr>
            <w:tcW w:w="3310" w:type="pct"/>
            <w:vAlign w:val="center"/>
          </w:tcPr>
          <w:p w14:paraId="7EEBE3CB" w14:textId="66F43C8E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Pediatría</w:t>
            </w:r>
          </w:p>
        </w:tc>
        <w:tc>
          <w:tcPr>
            <w:tcW w:w="546" w:type="pct"/>
            <w:vAlign w:val="center"/>
          </w:tcPr>
          <w:p w14:paraId="3A8EE635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73" w:type="pct"/>
            <w:vAlign w:val="center"/>
          </w:tcPr>
          <w:p w14:paraId="17226070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12:00</w:t>
            </w:r>
          </w:p>
        </w:tc>
      </w:tr>
      <w:tr w:rsidR="00CD2404" w:rsidRPr="008B734E" w14:paraId="5DFDAA98" w14:textId="77777777" w:rsidTr="00522408">
        <w:tc>
          <w:tcPr>
            <w:tcW w:w="671" w:type="pct"/>
            <w:shd w:val="clear" w:color="auto" w:fill="DAEEF3" w:themeFill="accent5" w:themeFillTint="33"/>
            <w:vAlign w:val="center"/>
          </w:tcPr>
          <w:p w14:paraId="036FC202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15/06/2022</w:t>
            </w:r>
          </w:p>
        </w:tc>
        <w:tc>
          <w:tcPr>
            <w:tcW w:w="3310" w:type="pct"/>
            <w:shd w:val="clear" w:color="auto" w:fill="DAEEF3" w:themeFill="accent5" w:themeFillTint="33"/>
            <w:vAlign w:val="center"/>
          </w:tcPr>
          <w:p w14:paraId="71726CF0" w14:textId="6A920264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el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Paciente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Adulto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(teórico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escrito)</w:t>
            </w:r>
          </w:p>
        </w:tc>
        <w:tc>
          <w:tcPr>
            <w:tcW w:w="546" w:type="pct"/>
            <w:shd w:val="clear" w:color="auto" w:fill="DAEEF3" w:themeFill="accent5" w:themeFillTint="33"/>
            <w:vAlign w:val="center"/>
          </w:tcPr>
          <w:p w14:paraId="4DCA2574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73" w:type="pct"/>
            <w:shd w:val="clear" w:color="auto" w:fill="DAEEF3" w:themeFill="accent5" w:themeFillTint="33"/>
            <w:vAlign w:val="center"/>
          </w:tcPr>
          <w:p w14:paraId="5F0BAD21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13:00</w:t>
            </w:r>
          </w:p>
        </w:tc>
      </w:tr>
      <w:tr w:rsidR="00CD2404" w:rsidRPr="008B734E" w14:paraId="49135D11" w14:textId="77777777" w:rsidTr="00B557B3">
        <w:tc>
          <w:tcPr>
            <w:tcW w:w="671" w:type="pct"/>
            <w:vAlign w:val="center"/>
          </w:tcPr>
          <w:p w14:paraId="678680BA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16/06/2022</w:t>
            </w:r>
          </w:p>
        </w:tc>
        <w:tc>
          <w:tcPr>
            <w:tcW w:w="3310" w:type="pct"/>
            <w:vAlign w:val="center"/>
          </w:tcPr>
          <w:p w14:paraId="2E0554E9" w14:textId="580ECA48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Respiratoria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el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Paciente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Crítico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y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Neuromuscular</w:t>
            </w:r>
          </w:p>
        </w:tc>
        <w:tc>
          <w:tcPr>
            <w:tcW w:w="546" w:type="pct"/>
            <w:vAlign w:val="center"/>
          </w:tcPr>
          <w:p w14:paraId="1D97335B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73" w:type="pct"/>
            <w:vAlign w:val="center"/>
          </w:tcPr>
          <w:p w14:paraId="4C99F330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13:00</w:t>
            </w:r>
          </w:p>
        </w:tc>
      </w:tr>
      <w:tr w:rsidR="00CD2404" w:rsidRPr="008B734E" w14:paraId="6172E743" w14:textId="77777777" w:rsidTr="00522408">
        <w:tc>
          <w:tcPr>
            <w:tcW w:w="671" w:type="pct"/>
            <w:shd w:val="clear" w:color="auto" w:fill="DAEEF3" w:themeFill="accent5" w:themeFillTint="33"/>
            <w:vAlign w:val="center"/>
          </w:tcPr>
          <w:p w14:paraId="06E62CD8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17/06/2022</w:t>
            </w:r>
          </w:p>
        </w:tc>
        <w:tc>
          <w:tcPr>
            <w:tcW w:w="3310" w:type="pct"/>
            <w:shd w:val="clear" w:color="auto" w:fill="DAEEF3" w:themeFill="accent5" w:themeFillTint="33"/>
            <w:vAlign w:val="center"/>
          </w:tcPr>
          <w:p w14:paraId="475321E0" w14:textId="3C465BF4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Rehabilitación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Cardiopulmonar</w:t>
            </w:r>
          </w:p>
        </w:tc>
        <w:tc>
          <w:tcPr>
            <w:tcW w:w="546" w:type="pct"/>
            <w:shd w:val="clear" w:color="auto" w:fill="DAEEF3" w:themeFill="accent5" w:themeFillTint="33"/>
            <w:vAlign w:val="center"/>
          </w:tcPr>
          <w:p w14:paraId="5B476C2F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73" w:type="pct"/>
            <w:shd w:val="clear" w:color="auto" w:fill="DAEEF3" w:themeFill="accent5" w:themeFillTint="33"/>
            <w:vAlign w:val="center"/>
          </w:tcPr>
          <w:p w14:paraId="5E0E30CC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13:00</w:t>
            </w:r>
          </w:p>
        </w:tc>
      </w:tr>
      <w:tr w:rsidR="00CD2404" w:rsidRPr="008B734E" w14:paraId="54B37FD7" w14:textId="77777777" w:rsidTr="00B557B3">
        <w:tc>
          <w:tcPr>
            <w:tcW w:w="671" w:type="pct"/>
            <w:vAlign w:val="center"/>
          </w:tcPr>
          <w:p w14:paraId="101ED76D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20/06/2022</w:t>
            </w:r>
          </w:p>
        </w:tc>
        <w:tc>
          <w:tcPr>
            <w:tcW w:w="3310" w:type="pct"/>
            <w:vAlign w:val="center"/>
          </w:tcPr>
          <w:p w14:paraId="0A3B1B29" w14:textId="725B3367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Herramientas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Información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Aplicadas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Ciencias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Salud</w:t>
            </w:r>
          </w:p>
        </w:tc>
        <w:tc>
          <w:tcPr>
            <w:tcW w:w="546" w:type="pct"/>
            <w:vAlign w:val="center"/>
          </w:tcPr>
          <w:p w14:paraId="188DADF7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73" w:type="pct"/>
            <w:vAlign w:val="center"/>
          </w:tcPr>
          <w:p w14:paraId="0E57ADCE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12:00</w:t>
            </w:r>
          </w:p>
        </w:tc>
      </w:tr>
      <w:tr w:rsidR="00CD2404" w:rsidRPr="008B734E" w14:paraId="481E6A2C" w14:textId="77777777" w:rsidTr="00522408">
        <w:tc>
          <w:tcPr>
            <w:tcW w:w="671" w:type="pct"/>
            <w:shd w:val="clear" w:color="auto" w:fill="DAEEF3" w:themeFill="accent5" w:themeFillTint="33"/>
            <w:vAlign w:val="center"/>
          </w:tcPr>
          <w:p w14:paraId="053C4A4E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21/06/2022</w:t>
            </w:r>
          </w:p>
        </w:tc>
        <w:tc>
          <w:tcPr>
            <w:tcW w:w="3310" w:type="pct"/>
            <w:shd w:val="clear" w:color="auto" w:fill="DAEEF3" w:themeFill="accent5" w:themeFillTint="33"/>
            <w:vAlign w:val="center"/>
          </w:tcPr>
          <w:p w14:paraId="74FB34BA" w14:textId="07A7610E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Metodología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Investigación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Fisioterapia</w:t>
            </w:r>
          </w:p>
        </w:tc>
        <w:tc>
          <w:tcPr>
            <w:tcW w:w="546" w:type="pct"/>
            <w:shd w:val="clear" w:color="auto" w:fill="DAEEF3" w:themeFill="accent5" w:themeFillTint="33"/>
            <w:vAlign w:val="center"/>
          </w:tcPr>
          <w:p w14:paraId="6422ABB8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10</w:t>
            </w:r>
          </w:p>
        </w:tc>
        <w:tc>
          <w:tcPr>
            <w:tcW w:w="473" w:type="pct"/>
            <w:shd w:val="clear" w:color="auto" w:fill="DAEEF3" w:themeFill="accent5" w:themeFillTint="33"/>
            <w:vAlign w:val="center"/>
          </w:tcPr>
          <w:p w14:paraId="21229E44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12:00</w:t>
            </w:r>
          </w:p>
        </w:tc>
      </w:tr>
      <w:tr w:rsidR="00CD2404" w:rsidRPr="008B734E" w14:paraId="3BB61107" w14:textId="77777777" w:rsidTr="00B557B3">
        <w:tc>
          <w:tcPr>
            <w:tcW w:w="671" w:type="pct"/>
            <w:vAlign w:val="center"/>
          </w:tcPr>
          <w:p w14:paraId="51DC0129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31/08/2022</w:t>
            </w:r>
          </w:p>
        </w:tc>
        <w:tc>
          <w:tcPr>
            <w:tcW w:w="3310" w:type="pct"/>
            <w:vAlign w:val="center"/>
          </w:tcPr>
          <w:p w14:paraId="0025604F" w14:textId="52412ACA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Fecha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límite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para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entrega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los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Trabajos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Máster</w:t>
            </w:r>
          </w:p>
        </w:tc>
        <w:tc>
          <w:tcPr>
            <w:tcW w:w="546" w:type="pct"/>
            <w:vAlign w:val="center"/>
          </w:tcPr>
          <w:p w14:paraId="34EC6515" w14:textId="66A563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Campus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virtual</w:t>
            </w:r>
          </w:p>
        </w:tc>
        <w:tc>
          <w:tcPr>
            <w:tcW w:w="473" w:type="pct"/>
            <w:vAlign w:val="center"/>
          </w:tcPr>
          <w:p w14:paraId="6BEE9AD0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23:55</w:t>
            </w:r>
          </w:p>
        </w:tc>
      </w:tr>
      <w:tr w:rsidR="00CD2404" w:rsidRPr="008B734E" w14:paraId="54C4BC9A" w14:textId="77777777" w:rsidTr="00522408">
        <w:tc>
          <w:tcPr>
            <w:tcW w:w="671" w:type="pct"/>
            <w:shd w:val="clear" w:color="auto" w:fill="DAEEF3" w:themeFill="accent5" w:themeFillTint="33"/>
            <w:vAlign w:val="center"/>
          </w:tcPr>
          <w:p w14:paraId="52B80FEF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15/09/2022</w:t>
            </w:r>
          </w:p>
        </w:tc>
        <w:tc>
          <w:tcPr>
            <w:tcW w:w="3310" w:type="pct"/>
            <w:shd w:val="clear" w:color="auto" w:fill="DAEEF3" w:themeFill="accent5" w:themeFillTint="33"/>
            <w:vAlign w:val="center"/>
          </w:tcPr>
          <w:p w14:paraId="7A482E38" w14:textId="4C28FAF4" w:rsidR="00CD2404" w:rsidRPr="008B734E" w:rsidRDefault="00CD2404" w:rsidP="008B734E">
            <w:pPr>
              <w:autoSpaceDE/>
              <w:autoSpaceDN/>
              <w:adjustRightInd/>
              <w:spacing w:before="60" w:after="60" w:line="240" w:lineRule="auto"/>
              <w:ind w:left="142"/>
              <w:jc w:val="left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Defensa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los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Trabajos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Fin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de</w:t>
            </w:r>
            <w:r w:rsidR="00852348"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 xml:space="preserve"> </w:t>
            </w: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Máster</w:t>
            </w:r>
          </w:p>
        </w:tc>
        <w:tc>
          <w:tcPr>
            <w:tcW w:w="546" w:type="pct"/>
            <w:shd w:val="clear" w:color="auto" w:fill="DAEEF3" w:themeFill="accent5" w:themeFillTint="33"/>
            <w:vAlign w:val="center"/>
          </w:tcPr>
          <w:p w14:paraId="3E2217D9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9</w:t>
            </w:r>
          </w:p>
        </w:tc>
        <w:tc>
          <w:tcPr>
            <w:tcW w:w="473" w:type="pct"/>
            <w:shd w:val="clear" w:color="auto" w:fill="DAEEF3" w:themeFill="accent5" w:themeFillTint="33"/>
            <w:vAlign w:val="center"/>
          </w:tcPr>
          <w:p w14:paraId="3CF9C343" w14:textId="77777777" w:rsidR="00CD2404" w:rsidRPr="008B734E" w:rsidRDefault="00CD2404" w:rsidP="009C53A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s-ES_tradnl" w:eastAsia="es-ES_tradnl"/>
              </w:rPr>
            </w:pPr>
            <w:r w:rsidRPr="008B734E">
              <w:rPr>
                <w:rFonts w:eastAsia="Times New Roman"/>
                <w:sz w:val="20"/>
                <w:szCs w:val="20"/>
                <w:lang w:val="es-ES_tradnl" w:eastAsia="es-ES_tradnl"/>
              </w:rPr>
              <w:t>08:00</w:t>
            </w:r>
          </w:p>
        </w:tc>
      </w:tr>
    </w:tbl>
    <w:p w14:paraId="3132751C" w14:textId="77777777" w:rsidR="00921DCF" w:rsidRPr="00AF2B47" w:rsidRDefault="00921DCF" w:rsidP="00921DCF">
      <w:pPr>
        <w:rPr>
          <w:lang w:eastAsia="es-ES"/>
        </w:rPr>
        <w:sectPr w:rsidR="00921DCF" w:rsidRPr="00AF2B47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  <w:bookmarkStart w:id="302" w:name="_ANEXO_XVII"/>
      <w:bookmarkEnd w:id="302"/>
    </w:p>
    <w:p w14:paraId="77C37E19" w14:textId="67616BC3" w:rsidR="00921DCF" w:rsidRDefault="00921DCF" w:rsidP="00C1413E">
      <w:pPr>
        <w:pStyle w:val="ANEXO"/>
      </w:pPr>
      <w:bookmarkStart w:id="303" w:name="_ANEXO_XVII_1"/>
      <w:bookmarkStart w:id="304" w:name="_Toc22719803"/>
      <w:bookmarkStart w:id="305" w:name="_Toc86139684"/>
      <w:bookmarkStart w:id="306" w:name="_Toc86155972"/>
      <w:bookmarkStart w:id="307" w:name="_Toc86318037"/>
      <w:bookmarkStart w:id="308" w:name="_Toc117077615"/>
      <w:bookmarkEnd w:id="303"/>
      <w:r>
        <w:lastRenderedPageBreak/>
        <w:t>ANEXO</w:t>
      </w:r>
      <w:r w:rsidR="00852348">
        <w:t xml:space="preserve"> </w:t>
      </w:r>
      <w:r>
        <w:t>X</w:t>
      </w:r>
      <w:bookmarkEnd w:id="304"/>
      <w:r>
        <w:t>X</w:t>
      </w:r>
      <w:bookmarkEnd w:id="305"/>
      <w:bookmarkEnd w:id="306"/>
      <w:bookmarkEnd w:id="307"/>
      <w:r w:rsidR="006F4082">
        <w:t>I</w:t>
      </w:r>
      <w:bookmarkEnd w:id="308"/>
    </w:p>
    <w:p w14:paraId="21C97780" w14:textId="110AB0BC" w:rsidR="00921DCF" w:rsidRPr="00DD154A" w:rsidRDefault="00921DCF" w:rsidP="009A6869">
      <w:pPr>
        <w:pStyle w:val="NormalNegrita"/>
        <w:jc w:val="center"/>
      </w:pPr>
      <w:r w:rsidRPr="00DD154A">
        <w:t>LISTADO</w:t>
      </w:r>
      <w:r w:rsidR="00852348">
        <w:t xml:space="preserve"> </w:t>
      </w:r>
      <w:r w:rsidRPr="00DD154A">
        <w:t>DE</w:t>
      </w:r>
      <w:r w:rsidR="00852348">
        <w:t xml:space="preserve"> </w:t>
      </w:r>
      <w:r w:rsidRPr="00DD154A">
        <w:t>PROFESORES</w:t>
      </w:r>
      <w:r w:rsidR="00852348">
        <w:t xml:space="preserve"> </w:t>
      </w:r>
      <w:r w:rsidRPr="00DD154A">
        <w:t>DEL</w:t>
      </w:r>
      <w:r w:rsidR="00852348">
        <w:t xml:space="preserve"> </w:t>
      </w:r>
      <w:r w:rsidRPr="00DD154A">
        <w:t>MÁSTER</w:t>
      </w:r>
      <w:r w:rsidR="00852348">
        <w:t xml:space="preserve"> </w:t>
      </w:r>
      <w:r w:rsidRPr="00DD154A">
        <w:t>EN</w:t>
      </w:r>
      <w:r w:rsidR="00852348">
        <w:t xml:space="preserve"> </w:t>
      </w:r>
      <w:r w:rsidRPr="00DD154A">
        <w:t>FISIOTERAPIA</w:t>
      </w:r>
      <w:r w:rsidR="00852348">
        <w:t xml:space="preserve"> </w:t>
      </w:r>
      <w:r w:rsidRPr="00DD154A">
        <w:t>RESPIRATORIA</w:t>
      </w:r>
      <w:r w:rsidR="00852348">
        <w:t xml:space="preserve"> </w:t>
      </w:r>
      <w:r w:rsidRPr="00DD154A">
        <w:t>Y</w:t>
      </w:r>
      <w:r w:rsidR="00852348">
        <w:t xml:space="preserve"> </w:t>
      </w:r>
      <w:r w:rsidRPr="00DD154A">
        <w:t>CARDIACA</w:t>
      </w:r>
      <w:r w:rsidR="00852348">
        <w:t xml:space="preserve"> </w:t>
      </w:r>
      <w:r w:rsidRPr="00DD154A">
        <w:t>PARA</w:t>
      </w:r>
      <w:r w:rsidR="00852348">
        <w:t xml:space="preserve"> </w:t>
      </w:r>
      <w:r w:rsidRPr="00DD154A">
        <w:t>EL</w:t>
      </w:r>
      <w:r w:rsidR="00852348">
        <w:t xml:space="preserve"> </w:t>
      </w:r>
      <w:r w:rsidRPr="00DD154A">
        <w:t>CURSO</w:t>
      </w:r>
      <w:r w:rsidR="00852348">
        <w:t xml:space="preserve"> </w:t>
      </w:r>
      <w:r w:rsidRPr="00DD154A">
        <w:t>20</w:t>
      </w:r>
      <w:r w:rsidR="006F4082">
        <w:t>21/22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LISTADO DE PROFESORES DEL MÁSTER EN FISIOTERAPIA RESPIRATORIA Y CARDIACA PARA EL CURSO 2021/22"/>
        <w:tblDescription w:val="LISTADO DE PROFESORES DEL MÁSTER EN FISIOTERAPIA RESPIRATORIA Y CARDIACA PARA EL CURSO 2021/22&#10;ASIGNATURA · PROFESOR"/>
      </w:tblPr>
      <w:tblGrid>
        <w:gridCol w:w="5081"/>
        <w:gridCol w:w="3979"/>
      </w:tblGrid>
      <w:tr w:rsidR="00921DCF" w:rsidRPr="00317522" w14:paraId="45D5A29C" w14:textId="77777777" w:rsidTr="009A6869">
        <w:tc>
          <w:tcPr>
            <w:tcW w:w="2804" w:type="pct"/>
            <w:shd w:val="clear" w:color="auto" w:fill="365F91" w:themeFill="accent1" w:themeFillShade="BF"/>
            <w:vAlign w:val="center"/>
          </w:tcPr>
          <w:p w14:paraId="48FA2B10" w14:textId="77777777" w:rsidR="00921DCF" w:rsidRPr="00317522" w:rsidRDefault="00921DCF" w:rsidP="00854A6E">
            <w:pPr>
              <w:spacing w:before="120" w:after="120"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317522">
              <w:rPr>
                <w:b/>
                <w:color w:val="FFFFFF" w:themeColor="background1"/>
                <w:lang w:eastAsia="es-ES"/>
              </w:rPr>
              <w:t>ASIGNATURA</w:t>
            </w:r>
          </w:p>
        </w:tc>
        <w:tc>
          <w:tcPr>
            <w:tcW w:w="2196" w:type="pct"/>
            <w:shd w:val="clear" w:color="auto" w:fill="365F91" w:themeFill="accent1" w:themeFillShade="BF"/>
            <w:vAlign w:val="center"/>
          </w:tcPr>
          <w:p w14:paraId="4052DC2E" w14:textId="77777777" w:rsidR="00921DCF" w:rsidRPr="00317522" w:rsidRDefault="00921DCF" w:rsidP="00854A6E">
            <w:pPr>
              <w:spacing w:before="120" w:after="120" w:line="276" w:lineRule="auto"/>
              <w:jc w:val="center"/>
              <w:rPr>
                <w:b/>
                <w:color w:val="FFFFFF" w:themeColor="background1"/>
                <w:lang w:eastAsia="es-ES"/>
              </w:rPr>
            </w:pPr>
            <w:r w:rsidRPr="00317522">
              <w:rPr>
                <w:b/>
                <w:color w:val="FFFFFF" w:themeColor="background1"/>
                <w:lang w:eastAsia="es-ES"/>
              </w:rPr>
              <w:t>PROFESORES</w:t>
            </w:r>
          </w:p>
        </w:tc>
      </w:tr>
      <w:tr w:rsidR="00921DCF" w:rsidRPr="00D848AA" w14:paraId="6C2C28BB" w14:textId="77777777" w:rsidTr="009A6869">
        <w:tc>
          <w:tcPr>
            <w:tcW w:w="2804" w:type="pct"/>
            <w:vAlign w:val="center"/>
          </w:tcPr>
          <w:p w14:paraId="2FCC029B" w14:textId="144C40A9" w:rsidR="00921DCF" w:rsidRPr="00A604B4" w:rsidRDefault="00921DCF" w:rsidP="00854A6E">
            <w:pPr>
              <w:spacing w:before="120" w:after="120" w:line="276" w:lineRule="auto"/>
              <w:jc w:val="left"/>
              <w:rPr>
                <w:lang w:eastAsia="es-ES"/>
              </w:rPr>
            </w:pPr>
            <w:r w:rsidRPr="00A604B4">
              <w:t>Bases</w:t>
            </w:r>
            <w:r w:rsidR="00852348">
              <w:t xml:space="preserve"> </w:t>
            </w:r>
            <w:r w:rsidRPr="00A604B4">
              <w:t>Teóricas</w:t>
            </w:r>
            <w:r w:rsidR="00852348">
              <w:t xml:space="preserve"> </w:t>
            </w:r>
            <w:r w:rsidRPr="00A604B4">
              <w:t>y</w:t>
            </w:r>
            <w:r w:rsidR="00852348">
              <w:t xml:space="preserve"> </w:t>
            </w:r>
            <w:r w:rsidRPr="00A604B4">
              <w:t>Fisiopatológicas</w:t>
            </w:r>
            <w:r w:rsidR="00852348">
              <w:t xml:space="preserve"> </w:t>
            </w:r>
            <w:r w:rsidRPr="00A604B4">
              <w:t>de</w:t>
            </w:r>
            <w:r w:rsidR="00852348">
              <w:t xml:space="preserve"> </w:t>
            </w:r>
            <w:r w:rsidRPr="00A604B4">
              <w:t>la</w:t>
            </w:r>
            <w:r w:rsidR="00852348">
              <w:t xml:space="preserve"> </w:t>
            </w:r>
            <w:r w:rsidRPr="00A604B4">
              <w:t>Fisioterapia</w:t>
            </w:r>
            <w:r w:rsidR="00852348">
              <w:t xml:space="preserve"> </w:t>
            </w:r>
            <w:r w:rsidRPr="00A604B4">
              <w:t>Cardiorrespiratoria</w:t>
            </w:r>
          </w:p>
        </w:tc>
        <w:tc>
          <w:tcPr>
            <w:tcW w:w="2196" w:type="pct"/>
            <w:vAlign w:val="center"/>
          </w:tcPr>
          <w:p w14:paraId="39617E04" w14:textId="5A4A73D2" w:rsidR="00921DCF" w:rsidRPr="00A604B4" w:rsidRDefault="00921DCF" w:rsidP="00854A6E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Raquel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Campuzano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Ruíz</w:t>
            </w:r>
            <w:r w:rsidR="009A6869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Lucía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Prensa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Sepúlveda</w:t>
            </w:r>
            <w:r w:rsidR="009A6869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Roberto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Rabinovich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Spinelli</w:t>
            </w:r>
            <w:r w:rsidR="009A6869">
              <w:rPr>
                <w:lang w:eastAsia="es-ES"/>
              </w:rPr>
              <w:br/>
            </w:r>
            <w:r>
              <w:rPr>
                <w:lang w:eastAsia="es-ES"/>
              </w:rPr>
              <w:t>Beatriz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Herrero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Cortina</w:t>
            </w:r>
            <w:r w:rsidR="009A6869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Antonio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Tomás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Ríos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Cortés</w:t>
            </w:r>
            <w:r w:rsidR="009A6869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Jordi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Vilaró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Cas</w:t>
            </w:r>
            <w:r w:rsidR="00761E37">
              <w:rPr>
                <w:lang w:eastAsia="es-ES"/>
              </w:rPr>
              <w:t>a</w:t>
            </w:r>
            <w:r w:rsidRPr="00A604B4">
              <w:rPr>
                <w:lang w:eastAsia="es-ES"/>
              </w:rPr>
              <w:t>mitjana</w:t>
            </w:r>
          </w:p>
        </w:tc>
      </w:tr>
      <w:tr w:rsidR="00921DCF" w:rsidRPr="00D848AA" w14:paraId="0D8A2809" w14:textId="77777777" w:rsidTr="009A6869">
        <w:tc>
          <w:tcPr>
            <w:tcW w:w="2804" w:type="pct"/>
            <w:shd w:val="clear" w:color="auto" w:fill="DBE5F1" w:themeFill="accent1" w:themeFillTint="33"/>
            <w:vAlign w:val="center"/>
          </w:tcPr>
          <w:p w14:paraId="7523807F" w14:textId="24ACF3AC" w:rsidR="00921DCF" w:rsidRPr="00A604B4" w:rsidRDefault="00921DCF" w:rsidP="00854A6E">
            <w:pPr>
              <w:spacing w:before="120" w:after="120" w:line="276" w:lineRule="auto"/>
              <w:jc w:val="left"/>
            </w:pPr>
            <w:r w:rsidRPr="00A604B4">
              <w:t>Fisioterapia</w:t>
            </w:r>
            <w:r w:rsidR="00852348">
              <w:t xml:space="preserve"> </w:t>
            </w:r>
            <w:r w:rsidRPr="00A604B4">
              <w:t>Respiratoria</w:t>
            </w:r>
            <w:r w:rsidR="00852348">
              <w:t xml:space="preserve"> </w:t>
            </w:r>
            <w:r w:rsidRPr="00A604B4">
              <w:t>en</w:t>
            </w:r>
            <w:r w:rsidR="00852348">
              <w:t xml:space="preserve"> </w:t>
            </w:r>
            <w:r w:rsidRPr="00A604B4">
              <w:t>el</w:t>
            </w:r>
            <w:r w:rsidR="00852348">
              <w:t xml:space="preserve"> </w:t>
            </w:r>
            <w:r w:rsidRPr="00A604B4">
              <w:t>Paciente</w:t>
            </w:r>
            <w:r w:rsidR="00852348">
              <w:t xml:space="preserve"> </w:t>
            </w:r>
            <w:r w:rsidRPr="00A604B4">
              <w:t>Adulto</w:t>
            </w:r>
          </w:p>
        </w:tc>
        <w:tc>
          <w:tcPr>
            <w:tcW w:w="2196" w:type="pct"/>
            <w:shd w:val="clear" w:color="auto" w:fill="DBE5F1" w:themeFill="accent1" w:themeFillTint="33"/>
            <w:vAlign w:val="center"/>
          </w:tcPr>
          <w:p w14:paraId="69F23FE5" w14:textId="754A3320" w:rsidR="00921DCF" w:rsidRPr="00A604B4" w:rsidRDefault="00921DCF" w:rsidP="00854A6E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Alejandro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Barrios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Suárez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Tamara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Corral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Núñez-Flores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Ignacio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González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Secunza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Germán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Peces-Barba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Romero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Jordi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Vilaró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Cas</w:t>
            </w:r>
            <w:r w:rsidR="00761E37">
              <w:rPr>
                <w:lang w:eastAsia="es-ES"/>
              </w:rPr>
              <w:t>a</w:t>
            </w:r>
            <w:r w:rsidRPr="00A604B4">
              <w:rPr>
                <w:lang w:eastAsia="es-ES"/>
              </w:rPr>
              <w:t>mitjana</w:t>
            </w:r>
          </w:p>
        </w:tc>
      </w:tr>
      <w:tr w:rsidR="00921DCF" w:rsidRPr="00D848AA" w14:paraId="7C8862D0" w14:textId="77777777" w:rsidTr="009A6869">
        <w:tc>
          <w:tcPr>
            <w:tcW w:w="2804" w:type="pct"/>
            <w:vAlign w:val="center"/>
          </w:tcPr>
          <w:p w14:paraId="082E8DB5" w14:textId="07039A5B" w:rsidR="00921DCF" w:rsidRPr="00A604B4" w:rsidRDefault="00921DCF" w:rsidP="00854A6E">
            <w:pPr>
              <w:spacing w:before="120" w:after="120" w:line="276" w:lineRule="auto"/>
              <w:jc w:val="left"/>
            </w:pPr>
            <w:r w:rsidRPr="00A604B4">
              <w:t>Fisioterapia</w:t>
            </w:r>
            <w:r w:rsidR="00852348">
              <w:t xml:space="preserve"> </w:t>
            </w:r>
            <w:r w:rsidRPr="00A604B4">
              <w:t>Respiratoria</w:t>
            </w:r>
            <w:r w:rsidR="00852348">
              <w:t xml:space="preserve"> </w:t>
            </w:r>
            <w:r w:rsidRPr="00A604B4">
              <w:t>en</w:t>
            </w:r>
            <w:r w:rsidR="00852348">
              <w:t xml:space="preserve"> </w:t>
            </w:r>
            <w:r w:rsidRPr="00A604B4">
              <w:t>Pediatría</w:t>
            </w:r>
          </w:p>
        </w:tc>
        <w:tc>
          <w:tcPr>
            <w:tcW w:w="2196" w:type="pct"/>
            <w:vAlign w:val="center"/>
          </w:tcPr>
          <w:p w14:paraId="3AB2E859" w14:textId="3A984BC9" w:rsidR="00921DCF" w:rsidRPr="00A604B4" w:rsidRDefault="00921DCF" w:rsidP="00854A6E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Genoveva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Río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Camacho</w:t>
            </w:r>
            <w:r w:rsidR="00680E4A">
              <w:rPr>
                <w:lang w:eastAsia="es-ES"/>
              </w:rPr>
              <w:br/>
            </w:r>
            <w:r>
              <w:rPr>
                <w:lang w:eastAsia="es-ES"/>
              </w:rPr>
              <w:t>Marta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San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Miguel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Pagola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Jordi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Vilaró</w:t>
            </w:r>
            <w:r w:rsidR="00852348">
              <w:rPr>
                <w:lang w:eastAsia="es-ES"/>
              </w:rPr>
              <w:t xml:space="preserve"> </w:t>
            </w:r>
            <w:r w:rsidR="00292A99" w:rsidRPr="00A604B4">
              <w:rPr>
                <w:lang w:eastAsia="es-ES"/>
              </w:rPr>
              <w:t>Cas</w:t>
            </w:r>
            <w:r w:rsidR="00761E37">
              <w:rPr>
                <w:lang w:eastAsia="es-ES"/>
              </w:rPr>
              <w:t>a</w:t>
            </w:r>
            <w:r w:rsidR="00292A99" w:rsidRPr="00A604B4">
              <w:rPr>
                <w:lang w:eastAsia="es-ES"/>
              </w:rPr>
              <w:t>mitjana</w:t>
            </w:r>
          </w:p>
        </w:tc>
      </w:tr>
      <w:tr w:rsidR="00921DCF" w:rsidRPr="00D848AA" w14:paraId="362D700B" w14:textId="77777777" w:rsidTr="009A6869">
        <w:tc>
          <w:tcPr>
            <w:tcW w:w="2804" w:type="pct"/>
            <w:shd w:val="clear" w:color="auto" w:fill="DBE5F1" w:themeFill="accent1" w:themeFillTint="33"/>
            <w:vAlign w:val="center"/>
          </w:tcPr>
          <w:p w14:paraId="1743C684" w14:textId="67E02567" w:rsidR="00921DCF" w:rsidRPr="00A604B4" w:rsidRDefault="00921DCF" w:rsidP="00854A6E">
            <w:pPr>
              <w:spacing w:before="120" w:after="120" w:line="276" w:lineRule="auto"/>
              <w:jc w:val="left"/>
            </w:pPr>
            <w:r w:rsidRPr="00A604B4">
              <w:t>Fisioterapia</w:t>
            </w:r>
            <w:r w:rsidR="00852348">
              <w:t xml:space="preserve"> </w:t>
            </w:r>
            <w:r w:rsidRPr="00A604B4">
              <w:t>Respiratoria</w:t>
            </w:r>
            <w:r w:rsidR="00852348">
              <w:t xml:space="preserve"> </w:t>
            </w:r>
            <w:r w:rsidRPr="00A604B4">
              <w:t>en</w:t>
            </w:r>
            <w:r w:rsidR="00852348">
              <w:t xml:space="preserve"> </w:t>
            </w:r>
            <w:r w:rsidRPr="00A604B4">
              <w:t>el</w:t>
            </w:r>
            <w:r w:rsidR="00852348">
              <w:t xml:space="preserve"> </w:t>
            </w:r>
            <w:r w:rsidRPr="00A604B4">
              <w:t>Paciente</w:t>
            </w:r>
            <w:r w:rsidR="00852348">
              <w:t xml:space="preserve"> </w:t>
            </w:r>
            <w:r w:rsidRPr="00A604B4">
              <w:t>Crítico</w:t>
            </w:r>
            <w:r w:rsidR="00852348">
              <w:t xml:space="preserve"> </w:t>
            </w:r>
            <w:r w:rsidRPr="00A604B4">
              <w:t>y</w:t>
            </w:r>
            <w:r w:rsidR="00852348">
              <w:t xml:space="preserve"> </w:t>
            </w:r>
            <w:r w:rsidRPr="00A604B4">
              <w:t>Neuromuscular</w:t>
            </w:r>
          </w:p>
        </w:tc>
        <w:tc>
          <w:tcPr>
            <w:tcW w:w="2196" w:type="pct"/>
            <w:shd w:val="clear" w:color="auto" w:fill="DBE5F1" w:themeFill="accent1" w:themeFillTint="33"/>
            <w:vAlign w:val="center"/>
          </w:tcPr>
          <w:p w14:paraId="234F599C" w14:textId="4AD7BB85" w:rsidR="00921DCF" w:rsidRPr="00A604B4" w:rsidRDefault="00921DCF" w:rsidP="00854A6E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Balañá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Corberó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Alejandro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Barrios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Suárez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Daniel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Martí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Romeu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Antonio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Tomás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Ríos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Cortés</w:t>
            </w:r>
          </w:p>
        </w:tc>
      </w:tr>
      <w:tr w:rsidR="00921DCF" w:rsidRPr="00D848AA" w14:paraId="4A42D6AB" w14:textId="77777777" w:rsidTr="009A6869">
        <w:tc>
          <w:tcPr>
            <w:tcW w:w="2804" w:type="pct"/>
            <w:vAlign w:val="center"/>
          </w:tcPr>
          <w:p w14:paraId="08301C95" w14:textId="20E5987B" w:rsidR="00921DCF" w:rsidRPr="00A604B4" w:rsidRDefault="00921DCF" w:rsidP="00854A6E">
            <w:pPr>
              <w:spacing w:before="120" w:after="120" w:line="276" w:lineRule="auto"/>
              <w:jc w:val="left"/>
            </w:pPr>
            <w:r w:rsidRPr="00A604B4">
              <w:t>Metodología</w:t>
            </w:r>
            <w:r w:rsidR="00852348">
              <w:t xml:space="preserve"> </w:t>
            </w:r>
            <w:r w:rsidRPr="00A604B4">
              <w:t>de</w:t>
            </w:r>
            <w:r w:rsidR="00852348">
              <w:t xml:space="preserve"> </w:t>
            </w:r>
            <w:r w:rsidRPr="00A604B4">
              <w:t>Investigación</w:t>
            </w:r>
            <w:r w:rsidR="00852348">
              <w:t xml:space="preserve"> </w:t>
            </w:r>
            <w:r w:rsidRPr="00A604B4">
              <w:t>en</w:t>
            </w:r>
            <w:r w:rsidR="00852348">
              <w:t xml:space="preserve"> </w:t>
            </w:r>
            <w:r w:rsidRPr="00A604B4">
              <w:t>Fisioterapia</w:t>
            </w:r>
          </w:p>
        </w:tc>
        <w:tc>
          <w:tcPr>
            <w:tcW w:w="2196" w:type="pct"/>
            <w:vAlign w:val="center"/>
          </w:tcPr>
          <w:p w14:paraId="00F4CC00" w14:textId="6D2B9582" w:rsidR="00921DCF" w:rsidRPr="00A604B4" w:rsidRDefault="00921DCF" w:rsidP="00854A6E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Isabel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Mora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Urda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Pilar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Montero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López</w:t>
            </w:r>
          </w:p>
        </w:tc>
      </w:tr>
      <w:tr w:rsidR="00921DCF" w:rsidRPr="00D848AA" w14:paraId="737678A9" w14:textId="77777777" w:rsidTr="009A6869">
        <w:tc>
          <w:tcPr>
            <w:tcW w:w="2804" w:type="pct"/>
            <w:shd w:val="clear" w:color="auto" w:fill="DBE5F1" w:themeFill="accent1" w:themeFillTint="33"/>
            <w:vAlign w:val="center"/>
          </w:tcPr>
          <w:p w14:paraId="01324095" w14:textId="7733F44E" w:rsidR="00921DCF" w:rsidRPr="00A604B4" w:rsidRDefault="00921DCF" w:rsidP="00854A6E">
            <w:pPr>
              <w:spacing w:before="120" w:after="120" w:line="276" w:lineRule="auto"/>
              <w:jc w:val="left"/>
            </w:pPr>
            <w:r w:rsidRPr="00A604B4">
              <w:t>Herramientas</w:t>
            </w:r>
            <w:r w:rsidR="00852348">
              <w:t xml:space="preserve"> </w:t>
            </w:r>
            <w:r w:rsidRPr="00A604B4">
              <w:t>de</w:t>
            </w:r>
            <w:r w:rsidR="00852348">
              <w:t xml:space="preserve"> </w:t>
            </w:r>
            <w:r w:rsidRPr="00A604B4">
              <w:t>la</w:t>
            </w:r>
            <w:r w:rsidR="00852348">
              <w:t xml:space="preserve"> </w:t>
            </w:r>
            <w:r w:rsidRPr="00A604B4">
              <w:t>Información</w:t>
            </w:r>
            <w:r w:rsidR="00852348">
              <w:t xml:space="preserve"> </w:t>
            </w:r>
            <w:r w:rsidRPr="00A604B4">
              <w:t>aplicadas</w:t>
            </w:r>
            <w:r w:rsidR="00852348">
              <w:t xml:space="preserve"> </w:t>
            </w:r>
            <w:r w:rsidRPr="00A604B4">
              <w:t>a</w:t>
            </w:r>
            <w:r w:rsidR="00852348">
              <w:t xml:space="preserve"> </w:t>
            </w:r>
            <w:r w:rsidRPr="00A604B4">
              <w:t>las</w:t>
            </w:r>
            <w:r w:rsidR="00852348">
              <w:t xml:space="preserve"> </w:t>
            </w:r>
            <w:r w:rsidRPr="00A604B4">
              <w:t>Ciencias</w:t>
            </w:r>
            <w:r w:rsidR="00852348">
              <w:t xml:space="preserve"> </w:t>
            </w:r>
            <w:r w:rsidRPr="00A604B4">
              <w:t>de</w:t>
            </w:r>
            <w:r w:rsidR="00852348">
              <w:t xml:space="preserve"> </w:t>
            </w:r>
            <w:r w:rsidRPr="00A604B4">
              <w:t>la</w:t>
            </w:r>
            <w:r w:rsidR="00852348">
              <w:t xml:space="preserve"> </w:t>
            </w:r>
            <w:r w:rsidRPr="00A604B4">
              <w:t>Salud</w:t>
            </w:r>
          </w:p>
        </w:tc>
        <w:tc>
          <w:tcPr>
            <w:tcW w:w="2196" w:type="pct"/>
            <w:shd w:val="clear" w:color="auto" w:fill="DBE5F1" w:themeFill="accent1" w:themeFillTint="33"/>
            <w:vAlign w:val="center"/>
          </w:tcPr>
          <w:p w14:paraId="7FE446A1" w14:textId="76C5D499" w:rsidR="00921DCF" w:rsidRPr="00A604B4" w:rsidRDefault="00921DCF" w:rsidP="00854A6E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José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Manuel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Estrada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Lorenzo</w:t>
            </w:r>
          </w:p>
        </w:tc>
      </w:tr>
      <w:tr w:rsidR="00921DCF" w:rsidRPr="00D848AA" w14:paraId="770273FC" w14:textId="77777777" w:rsidTr="009A6869">
        <w:tc>
          <w:tcPr>
            <w:tcW w:w="2804" w:type="pct"/>
            <w:vAlign w:val="center"/>
          </w:tcPr>
          <w:p w14:paraId="22FFDF9C" w14:textId="477F9ADE" w:rsidR="00921DCF" w:rsidRPr="00A604B4" w:rsidRDefault="00921DCF" w:rsidP="00854A6E">
            <w:pPr>
              <w:spacing w:before="120" w:after="120" w:line="276" w:lineRule="auto"/>
              <w:jc w:val="left"/>
            </w:pPr>
            <w:r w:rsidRPr="00A604B4">
              <w:t>Rehabilitación</w:t>
            </w:r>
            <w:r w:rsidR="00852348">
              <w:t xml:space="preserve"> </w:t>
            </w:r>
            <w:r w:rsidRPr="00A604B4">
              <w:t>Cardiopulmonar</w:t>
            </w:r>
          </w:p>
        </w:tc>
        <w:tc>
          <w:tcPr>
            <w:tcW w:w="2196" w:type="pct"/>
            <w:vAlign w:val="center"/>
          </w:tcPr>
          <w:p w14:paraId="2173EAC6" w14:textId="5542895F" w:rsidR="00921DCF" w:rsidRPr="00A604B4" w:rsidRDefault="00921DCF" w:rsidP="00854A6E">
            <w:pPr>
              <w:spacing w:before="60" w:after="60" w:line="276" w:lineRule="auto"/>
              <w:jc w:val="left"/>
              <w:rPr>
                <w:lang w:eastAsia="es-ES"/>
              </w:rPr>
            </w:pPr>
            <w:r w:rsidRPr="00A604B4">
              <w:rPr>
                <w:lang w:eastAsia="es-ES"/>
              </w:rPr>
              <w:t>M.ª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Lourdes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Casillas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Santana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Joaquín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Domínguez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Paniagua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Roberto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A.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Rabinovich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Spinelli</w:t>
            </w:r>
            <w:r w:rsidR="00680E4A">
              <w:rPr>
                <w:lang w:eastAsia="es-ES"/>
              </w:rPr>
              <w:br/>
            </w:r>
            <w:r w:rsidRPr="00A604B4">
              <w:rPr>
                <w:lang w:eastAsia="es-ES"/>
              </w:rPr>
              <w:t>Jordi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Vilaró</w:t>
            </w:r>
            <w:r w:rsidR="00852348">
              <w:rPr>
                <w:lang w:eastAsia="es-ES"/>
              </w:rPr>
              <w:t xml:space="preserve"> </w:t>
            </w:r>
            <w:r w:rsidRPr="00A604B4">
              <w:rPr>
                <w:lang w:eastAsia="es-ES"/>
              </w:rPr>
              <w:t>Casamitjana</w:t>
            </w:r>
          </w:p>
        </w:tc>
      </w:tr>
    </w:tbl>
    <w:p w14:paraId="34288462" w14:textId="77777777" w:rsidR="00921DCF" w:rsidRDefault="00921DCF" w:rsidP="00921DCF">
      <w:pPr>
        <w:pStyle w:val="Descripcin"/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16B6491" w14:textId="232116C6" w:rsidR="00921DCF" w:rsidRDefault="00921DCF" w:rsidP="00C1413E">
      <w:pPr>
        <w:pStyle w:val="ANEXO"/>
      </w:pPr>
      <w:bookmarkStart w:id="309" w:name="_ANEXO_XVIII"/>
      <w:bookmarkStart w:id="310" w:name="_Toc22719804"/>
      <w:bookmarkStart w:id="311" w:name="_Toc86139685"/>
      <w:bookmarkStart w:id="312" w:name="_Toc86155973"/>
      <w:bookmarkStart w:id="313" w:name="_Toc86318038"/>
      <w:bookmarkStart w:id="314" w:name="_Toc117077616"/>
      <w:bookmarkEnd w:id="309"/>
      <w:r w:rsidRPr="007C1FEF">
        <w:lastRenderedPageBreak/>
        <w:t>ANEXO</w:t>
      </w:r>
      <w:r w:rsidR="00852348">
        <w:t xml:space="preserve"> </w:t>
      </w:r>
      <w:r w:rsidRPr="007C1FEF">
        <w:t>X</w:t>
      </w:r>
      <w:bookmarkEnd w:id="310"/>
      <w:r w:rsidRPr="007C1FEF">
        <w:t>XI</w:t>
      </w:r>
      <w:bookmarkEnd w:id="311"/>
      <w:bookmarkEnd w:id="312"/>
      <w:bookmarkEnd w:id="313"/>
      <w:r w:rsidR="00D54476">
        <w:t>I</w:t>
      </w:r>
      <w:bookmarkEnd w:id="314"/>
    </w:p>
    <w:p w14:paraId="5FFDD4A8" w14:textId="76D79DC2" w:rsidR="00921DCF" w:rsidRPr="001A1552" w:rsidRDefault="00921DCF" w:rsidP="00921DCF">
      <w:pPr>
        <w:jc w:val="center"/>
        <w:rPr>
          <w:b/>
          <w:bCs/>
        </w:rPr>
      </w:pPr>
      <w:r w:rsidRPr="001A1552">
        <w:rPr>
          <w:b/>
          <w:bCs/>
        </w:rPr>
        <w:t>LISTADO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TUTORES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LA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ASIGNATURA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PRÁCTICUM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MÁSTER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FISIOTERAPIA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RESPIRATORIA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Y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CARDIACA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PARA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EL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Pr="001A1552">
        <w:rPr>
          <w:b/>
          <w:bCs/>
        </w:rPr>
        <w:t>202</w:t>
      </w:r>
      <w:r w:rsidR="00D54476">
        <w:rPr>
          <w:b/>
          <w:bCs/>
        </w:rPr>
        <w:t>1</w:t>
      </w:r>
      <w:r w:rsidRPr="001A1552">
        <w:rPr>
          <w:b/>
          <w:bCs/>
        </w:rPr>
        <w:t>/2</w:t>
      </w:r>
      <w:r w:rsidR="00D54476">
        <w:rPr>
          <w:b/>
          <w:bCs/>
        </w:rPr>
        <w:t>2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LISTADO TUTORES DE LA ASIGNATURA PRÁCTICUM DEL MÁSTER EN FISIOTERAPIA RESPIRATORIA Y CARDIACA PARA EL CURSO 2021/22"/>
        <w:tblDescription w:val="LISTADO TUTORES DE LA ASIGNATURA PRÁCTICUM DEL MÁSTER EN FISIOTERAPIA RESPIRATORIA Y CARDIACA PARA EL CURSO 2021/22&#10;TUTORES ACADÉMICOS · CENTRO · TUTORES PROFESIONALES"/>
      </w:tblPr>
      <w:tblGrid>
        <w:gridCol w:w="4817"/>
        <w:gridCol w:w="4247"/>
      </w:tblGrid>
      <w:tr w:rsidR="00921DCF" w:rsidRPr="00575A6A" w14:paraId="1071F37E" w14:textId="77777777" w:rsidTr="00C53769">
        <w:trPr>
          <w:cantSplit/>
          <w:trHeight w:val="449"/>
        </w:trPr>
        <w:tc>
          <w:tcPr>
            <w:tcW w:w="5000" w:type="pct"/>
            <w:gridSpan w:val="2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423E6" w14:textId="5A966537" w:rsidR="00921DCF" w:rsidRPr="00AD7FC7" w:rsidRDefault="00921DCF" w:rsidP="00AD7FC7">
            <w:pPr>
              <w:spacing w:before="120" w:after="120" w:line="240" w:lineRule="auto"/>
              <w:jc w:val="center"/>
              <w:rPr>
                <w:b/>
                <w:bCs/>
                <w:color w:val="FFFFFF" w:themeColor="background1"/>
                <w:lang w:eastAsia="es-ES"/>
              </w:rPr>
            </w:pPr>
            <w:r w:rsidRPr="00575A6A">
              <w:rPr>
                <w:b/>
                <w:bCs/>
                <w:color w:val="FFFFFF" w:themeColor="background1"/>
                <w:lang w:eastAsia="es-ES"/>
              </w:rPr>
              <w:t>TUTORES</w:t>
            </w:r>
            <w:r w:rsidR="00852348">
              <w:rPr>
                <w:b/>
                <w:bCs/>
                <w:color w:val="FFFFFF" w:themeColor="background1"/>
                <w:lang w:eastAsia="es-ES"/>
              </w:rPr>
              <w:t xml:space="preserve"> </w:t>
            </w:r>
            <w:r w:rsidRPr="00575A6A">
              <w:rPr>
                <w:b/>
                <w:bCs/>
                <w:color w:val="FFFFFF" w:themeColor="background1"/>
                <w:lang w:eastAsia="es-ES"/>
              </w:rPr>
              <w:t>ACADÉMICOS</w:t>
            </w:r>
          </w:p>
        </w:tc>
      </w:tr>
      <w:tr w:rsidR="00921DCF" w:rsidRPr="007C1FEF" w14:paraId="7D2D4DAD" w14:textId="77777777" w:rsidTr="00C53769">
        <w:trPr>
          <w:cantSplit/>
          <w:trHeight w:val="342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96E071" w14:textId="6C48E611" w:rsidR="00921DCF" w:rsidRPr="007C1FEF" w:rsidRDefault="00921DCF" w:rsidP="00AD15BD">
            <w:pPr>
              <w:spacing w:before="60" w:after="60" w:line="240" w:lineRule="auto"/>
              <w:jc w:val="center"/>
              <w:rPr>
                <w:lang w:eastAsia="es-ES"/>
              </w:rPr>
            </w:pPr>
            <w:r w:rsidRPr="007C1FEF">
              <w:rPr>
                <w:lang w:eastAsia="es-ES"/>
              </w:rPr>
              <w:t>M.ª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Rocío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Rueda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Liébana</w:t>
            </w:r>
          </w:p>
        </w:tc>
      </w:tr>
      <w:tr w:rsidR="00921DCF" w:rsidRPr="00575A6A" w14:paraId="23DAAF44" w14:textId="77777777" w:rsidTr="00C53769">
        <w:trPr>
          <w:cantSplit/>
          <w:trHeight w:val="364"/>
        </w:trPr>
        <w:tc>
          <w:tcPr>
            <w:tcW w:w="2657" w:type="pct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9E526" w14:textId="77777777" w:rsidR="00921DCF" w:rsidRPr="00575A6A" w:rsidRDefault="00921DCF" w:rsidP="00AD7FC7">
            <w:pPr>
              <w:spacing w:before="120" w:after="120" w:line="240" w:lineRule="auto"/>
              <w:jc w:val="center"/>
              <w:rPr>
                <w:b/>
                <w:bCs/>
                <w:color w:val="FFFFFF" w:themeColor="background1"/>
                <w:lang w:eastAsia="es-ES"/>
              </w:rPr>
            </w:pPr>
            <w:r w:rsidRPr="00575A6A">
              <w:rPr>
                <w:b/>
                <w:bCs/>
                <w:color w:val="FFFFFF" w:themeColor="background1"/>
                <w:lang w:eastAsia="es-ES"/>
              </w:rPr>
              <w:t>CENTRO</w:t>
            </w:r>
          </w:p>
        </w:tc>
        <w:tc>
          <w:tcPr>
            <w:tcW w:w="2343" w:type="pct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8D405" w14:textId="2B6F1CC8" w:rsidR="00921DCF" w:rsidRPr="00575A6A" w:rsidRDefault="00921DCF" w:rsidP="00AD7FC7">
            <w:pPr>
              <w:spacing w:before="120" w:after="120" w:line="240" w:lineRule="auto"/>
              <w:jc w:val="center"/>
              <w:rPr>
                <w:b/>
                <w:bCs/>
                <w:color w:val="FFFFFF" w:themeColor="background1"/>
                <w:lang w:eastAsia="es-ES"/>
              </w:rPr>
            </w:pPr>
            <w:r w:rsidRPr="00575A6A">
              <w:rPr>
                <w:b/>
                <w:bCs/>
                <w:color w:val="FFFFFF" w:themeColor="background1"/>
                <w:lang w:eastAsia="es-ES"/>
              </w:rPr>
              <w:t>TUTORES</w:t>
            </w:r>
            <w:r w:rsidR="00852348">
              <w:rPr>
                <w:b/>
                <w:bCs/>
                <w:color w:val="FFFFFF" w:themeColor="background1"/>
                <w:lang w:eastAsia="es-ES"/>
              </w:rPr>
              <w:t xml:space="preserve"> </w:t>
            </w:r>
            <w:r w:rsidRPr="00575A6A">
              <w:rPr>
                <w:b/>
                <w:bCs/>
                <w:color w:val="FFFFFF" w:themeColor="background1"/>
                <w:lang w:eastAsia="es-ES"/>
              </w:rPr>
              <w:t>PROFESIONALES</w:t>
            </w:r>
          </w:p>
        </w:tc>
      </w:tr>
      <w:tr w:rsidR="00921DCF" w:rsidRPr="007C1FEF" w14:paraId="2165D7C4" w14:textId="77777777" w:rsidTr="00C53769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BF0F9" w14:textId="03B1ED51" w:rsidR="00921DCF" w:rsidRPr="007C1FEF" w:rsidRDefault="00921DCF" w:rsidP="00921DCF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Universitario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Vall</w:t>
            </w:r>
            <w:r w:rsidR="00852348">
              <w:rPr>
                <w:lang w:eastAsia="es-ES"/>
              </w:rPr>
              <w:t xml:space="preserve"> </w:t>
            </w:r>
            <w:r w:rsidR="00B27A14">
              <w:rPr>
                <w:lang w:eastAsia="es-ES"/>
              </w:rPr>
              <w:t>D</w:t>
            </w:r>
            <w:r w:rsidRPr="007C1FEF">
              <w:rPr>
                <w:lang w:eastAsia="es-ES"/>
              </w:rPr>
              <w:t>´Hebrom</w:t>
            </w:r>
            <w:r w:rsidR="00852348">
              <w:rPr>
                <w:lang w:eastAsia="es-ES"/>
              </w:rPr>
              <w:t xml:space="preserve"> </w:t>
            </w:r>
            <w:r w:rsidR="00C24B19">
              <w:rPr>
                <w:lang w:eastAsia="es-ES"/>
              </w:rPr>
              <w:br/>
            </w:r>
            <w:r w:rsidRPr="007C1FEF">
              <w:rPr>
                <w:lang w:eastAsia="es-ES"/>
              </w:rPr>
              <w:t>(Barcelona)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D86349" w14:textId="47AB2408" w:rsidR="00921DCF" w:rsidRPr="00625982" w:rsidRDefault="00625982" w:rsidP="009D4079">
            <w:pPr>
              <w:spacing w:before="0" w:after="0" w:line="276" w:lineRule="auto"/>
              <w:jc w:val="left"/>
              <w:rPr>
                <w:color w:val="1F497D"/>
                <w:lang w:val="es-ES_tradnl"/>
              </w:rPr>
            </w:pPr>
            <w:r w:rsidRPr="00625982">
              <w:t>Laura</w:t>
            </w:r>
            <w:r w:rsidR="00852348">
              <w:t xml:space="preserve"> </w:t>
            </w:r>
            <w:r w:rsidRPr="00625982">
              <w:t>Muelas</w:t>
            </w:r>
            <w:r w:rsidR="00852348">
              <w:t xml:space="preserve"> </w:t>
            </w:r>
            <w:r w:rsidRPr="00625982">
              <w:t>Gómez</w:t>
            </w:r>
            <w:r w:rsidR="00852348">
              <w:t xml:space="preserve"> </w:t>
            </w:r>
            <w:r w:rsidR="009D4079">
              <w:br/>
            </w:r>
            <w:r w:rsidRPr="00625982">
              <w:t>Thais</w:t>
            </w:r>
            <w:r w:rsidR="00852348">
              <w:t xml:space="preserve"> </w:t>
            </w:r>
            <w:r w:rsidRPr="00625982">
              <w:t>Garcia</w:t>
            </w:r>
            <w:r w:rsidR="00852348">
              <w:t xml:space="preserve"> </w:t>
            </w:r>
            <w:r w:rsidRPr="00625982">
              <w:t>de</w:t>
            </w:r>
            <w:r w:rsidR="00852348">
              <w:t xml:space="preserve"> </w:t>
            </w:r>
            <w:r w:rsidRPr="00625982">
              <w:t>Ceca</w:t>
            </w:r>
            <w:r w:rsidR="00852348">
              <w:t xml:space="preserve"> </w:t>
            </w:r>
            <w:r w:rsidRPr="00625982">
              <w:t>Elejoste</w:t>
            </w:r>
            <w:r w:rsidR="00852348">
              <w:t xml:space="preserve"> </w:t>
            </w:r>
            <w:r w:rsidR="009D4079">
              <w:br/>
            </w:r>
            <w:r w:rsidRPr="00625982">
              <w:t>Maria</w:t>
            </w:r>
            <w:r w:rsidR="00852348">
              <w:t xml:space="preserve"> </w:t>
            </w:r>
            <w:r w:rsidRPr="00625982">
              <w:t>Isabel</w:t>
            </w:r>
            <w:r w:rsidR="00852348">
              <w:t xml:space="preserve"> </w:t>
            </w:r>
            <w:r w:rsidRPr="00625982">
              <w:t>Montálvez</w:t>
            </w:r>
            <w:r w:rsidR="00852348">
              <w:t xml:space="preserve"> </w:t>
            </w:r>
            <w:r w:rsidRPr="00625982">
              <w:t>Soriano</w:t>
            </w:r>
            <w:r w:rsidR="006F5285">
              <w:t xml:space="preserve"> </w:t>
            </w:r>
            <w:r w:rsidR="009D4079">
              <w:br/>
            </w:r>
            <w:r w:rsidRPr="00625982">
              <w:t>Noelia</w:t>
            </w:r>
            <w:r w:rsidR="00852348">
              <w:t xml:space="preserve"> </w:t>
            </w:r>
            <w:r w:rsidR="00784187" w:rsidRPr="00625982">
              <w:t>Rodríguez</w:t>
            </w:r>
            <w:r w:rsidR="00852348">
              <w:t xml:space="preserve"> </w:t>
            </w:r>
            <w:r w:rsidRPr="00625982">
              <w:t>López</w:t>
            </w:r>
            <w:r w:rsidR="006F5285">
              <w:t xml:space="preserve"> </w:t>
            </w:r>
            <w:r w:rsidR="009D4079">
              <w:br/>
            </w:r>
            <w:r w:rsidR="00784187" w:rsidRPr="00625982">
              <w:t>Mónica</w:t>
            </w:r>
            <w:r w:rsidR="00852348">
              <w:t xml:space="preserve"> </w:t>
            </w:r>
            <w:r w:rsidRPr="00625982">
              <w:t>Barrio</w:t>
            </w:r>
            <w:r w:rsidR="00852348">
              <w:t xml:space="preserve"> </w:t>
            </w:r>
            <w:r w:rsidRPr="00625982">
              <w:t>Higelmo</w:t>
            </w:r>
            <w:r w:rsidR="00852348">
              <w:t xml:space="preserve"> </w:t>
            </w:r>
            <w:r w:rsidR="009D4079">
              <w:br/>
            </w:r>
            <w:r w:rsidRPr="00625982">
              <w:t>Eva</w:t>
            </w:r>
            <w:r w:rsidR="00852348">
              <w:t xml:space="preserve"> </w:t>
            </w:r>
            <w:r w:rsidRPr="00625982">
              <w:t>Santamaría</w:t>
            </w:r>
            <w:r w:rsidR="00852348">
              <w:t xml:space="preserve"> </w:t>
            </w:r>
            <w:r w:rsidR="00784187" w:rsidRPr="00625982">
              <w:t>Pérez</w:t>
            </w:r>
            <w:r w:rsidR="00852348">
              <w:t xml:space="preserve"> </w:t>
            </w:r>
          </w:p>
        </w:tc>
      </w:tr>
      <w:tr w:rsidR="00921DCF" w:rsidRPr="007C1FEF" w14:paraId="61BC62CE" w14:textId="77777777" w:rsidTr="00C53769">
        <w:trPr>
          <w:cantSplit/>
        </w:trPr>
        <w:tc>
          <w:tcPr>
            <w:tcW w:w="265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33193" w14:textId="289C14E8" w:rsidR="00921DCF" w:rsidRPr="007C1FEF" w:rsidRDefault="00921DCF" w:rsidP="00AD15BD">
            <w:pPr>
              <w:spacing w:before="60" w:after="60" w:line="240" w:lineRule="auto"/>
              <w:ind w:left="163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Sant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Joan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Deu</w:t>
            </w:r>
            <w:r w:rsidR="00852348">
              <w:rPr>
                <w:lang w:eastAsia="es-ES"/>
              </w:rPr>
              <w:t xml:space="preserve"> </w:t>
            </w:r>
            <w:r w:rsidR="00C24B19">
              <w:rPr>
                <w:lang w:eastAsia="es-ES"/>
              </w:rPr>
              <w:br/>
            </w:r>
            <w:r w:rsidRPr="007C1FEF">
              <w:rPr>
                <w:lang w:eastAsia="es-ES"/>
              </w:rPr>
              <w:t>(Barcelona)</w:t>
            </w:r>
          </w:p>
        </w:tc>
        <w:tc>
          <w:tcPr>
            <w:tcW w:w="234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1B729" w14:textId="63995E0C" w:rsidR="00921DCF" w:rsidRPr="007C1FEF" w:rsidRDefault="00921DCF" w:rsidP="009D4079">
            <w:pPr>
              <w:spacing w:before="60" w:after="60" w:line="276" w:lineRule="auto"/>
              <w:ind w:left="30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Enrique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del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Campo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García-Ramos</w:t>
            </w:r>
          </w:p>
        </w:tc>
      </w:tr>
      <w:tr w:rsidR="00921DCF" w:rsidRPr="007C1FEF" w14:paraId="32B29E3A" w14:textId="77777777" w:rsidTr="00C53769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75A8C" w14:textId="0A5288F6" w:rsidR="00921DCF" w:rsidRPr="007C1FEF" w:rsidRDefault="00921DCF" w:rsidP="00921DCF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Empresa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Air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Liquide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España,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SL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95AF0" w14:textId="03D2839F" w:rsidR="00921DCF" w:rsidRPr="007C1FEF" w:rsidRDefault="00921DCF" w:rsidP="009D4079">
            <w:pPr>
              <w:spacing w:before="60" w:after="60" w:line="276" w:lineRule="auto"/>
              <w:ind w:left="30"/>
              <w:jc w:val="left"/>
              <w:rPr>
                <w:color w:val="000000"/>
                <w:lang w:eastAsia="es-ES"/>
              </w:rPr>
            </w:pPr>
            <w:r w:rsidRPr="007C1FEF">
              <w:rPr>
                <w:lang w:eastAsia="es-ES"/>
              </w:rPr>
              <w:t>Inés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Vergara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Lahuerta</w:t>
            </w:r>
          </w:p>
        </w:tc>
      </w:tr>
      <w:tr w:rsidR="00921DCF" w:rsidRPr="007C1FEF" w14:paraId="493A7B5C" w14:textId="77777777" w:rsidTr="00C53769">
        <w:trPr>
          <w:cantSplit/>
        </w:trPr>
        <w:tc>
          <w:tcPr>
            <w:tcW w:w="265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CE646" w14:textId="415B3DB4" w:rsidR="00921DCF" w:rsidRPr="007C1FEF" w:rsidRDefault="00921DCF" w:rsidP="006F2948">
            <w:pPr>
              <w:spacing w:before="60" w:after="60" w:line="240" w:lineRule="auto"/>
              <w:ind w:left="163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Universitario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Donostia</w:t>
            </w:r>
            <w:r w:rsidR="00852348">
              <w:rPr>
                <w:lang w:eastAsia="es-ES"/>
              </w:rPr>
              <w:t xml:space="preserve"> </w:t>
            </w:r>
            <w:r w:rsidR="009D4079">
              <w:rPr>
                <w:lang w:eastAsia="es-ES"/>
              </w:rPr>
              <w:br/>
            </w:r>
            <w:r w:rsidRPr="007C1FEF">
              <w:rPr>
                <w:lang w:eastAsia="es-ES"/>
              </w:rPr>
              <w:t>(San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Sebastián)</w:t>
            </w:r>
          </w:p>
        </w:tc>
        <w:tc>
          <w:tcPr>
            <w:tcW w:w="234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1FC57" w14:textId="27FA1DF0" w:rsidR="00921DCF" w:rsidRPr="007C1FEF" w:rsidRDefault="00127FBE" w:rsidP="009D4079">
            <w:pPr>
              <w:spacing w:before="60" w:after="60" w:line="276" w:lineRule="auto"/>
              <w:ind w:left="30"/>
              <w:jc w:val="left"/>
              <w:rPr>
                <w:color w:val="000000"/>
                <w:lang w:eastAsia="es-ES"/>
              </w:rPr>
            </w:pPr>
            <w:r>
              <w:rPr>
                <w:lang w:eastAsia="es-ES"/>
              </w:rPr>
              <w:t>María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Rocandio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Cilveti</w:t>
            </w:r>
          </w:p>
        </w:tc>
      </w:tr>
      <w:tr w:rsidR="00921DCF" w:rsidRPr="007C1FEF" w14:paraId="2ABE4911" w14:textId="77777777" w:rsidTr="00C53769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B4585" w14:textId="291F1602" w:rsidR="00921DCF" w:rsidRPr="007C1FEF" w:rsidRDefault="00921DCF" w:rsidP="00921DCF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Universitario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Araba</w:t>
            </w:r>
            <w:r w:rsidR="00852348">
              <w:rPr>
                <w:lang w:eastAsia="es-ES"/>
              </w:rPr>
              <w:t xml:space="preserve"> </w:t>
            </w:r>
            <w:r w:rsidR="00C24B19">
              <w:rPr>
                <w:lang w:eastAsia="es-ES"/>
              </w:rPr>
              <w:br/>
            </w:r>
            <w:r w:rsidRPr="007C1FEF">
              <w:rPr>
                <w:lang w:eastAsia="es-ES"/>
              </w:rPr>
              <w:t>(Vitoria)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C6FBFF" w14:textId="5703B405" w:rsidR="00921DCF" w:rsidRPr="007C1FEF" w:rsidRDefault="00921DCF" w:rsidP="009D4079">
            <w:pPr>
              <w:spacing w:before="60" w:after="60" w:line="276" w:lineRule="auto"/>
              <w:ind w:left="30"/>
              <w:jc w:val="left"/>
              <w:rPr>
                <w:lang w:eastAsia="es-ES"/>
              </w:rPr>
            </w:pPr>
            <w:r w:rsidRPr="007C1FEF">
              <w:rPr>
                <w:color w:val="000000"/>
                <w:lang w:eastAsia="es-ES"/>
              </w:rPr>
              <w:t>Aranatze</w:t>
            </w:r>
            <w:r w:rsidR="00852348">
              <w:rPr>
                <w:color w:val="000000"/>
                <w:lang w:eastAsia="es-ES"/>
              </w:rPr>
              <w:t xml:space="preserve"> </w:t>
            </w:r>
            <w:r w:rsidRPr="007C1FEF">
              <w:rPr>
                <w:color w:val="000000"/>
                <w:lang w:eastAsia="es-ES"/>
              </w:rPr>
              <w:t>López</w:t>
            </w:r>
            <w:r w:rsidR="00852348">
              <w:rPr>
                <w:color w:val="000000"/>
                <w:lang w:eastAsia="es-ES"/>
              </w:rPr>
              <w:t xml:space="preserve"> </w:t>
            </w:r>
            <w:r w:rsidRPr="007C1FEF">
              <w:rPr>
                <w:color w:val="000000"/>
                <w:lang w:eastAsia="es-ES"/>
              </w:rPr>
              <w:t>de</w:t>
            </w:r>
            <w:r w:rsidR="00852348">
              <w:rPr>
                <w:color w:val="000000"/>
                <w:lang w:eastAsia="es-ES"/>
              </w:rPr>
              <w:t xml:space="preserve"> </w:t>
            </w:r>
            <w:r w:rsidRPr="007C1FEF">
              <w:rPr>
                <w:color w:val="000000"/>
                <w:lang w:eastAsia="es-ES"/>
              </w:rPr>
              <w:t>Munain</w:t>
            </w:r>
            <w:r w:rsidR="00852348">
              <w:rPr>
                <w:color w:val="000000"/>
                <w:lang w:eastAsia="es-ES"/>
              </w:rPr>
              <w:t xml:space="preserve"> </w:t>
            </w:r>
            <w:r w:rsidRPr="007C1FEF">
              <w:rPr>
                <w:color w:val="000000"/>
                <w:lang w:eastAsia="es-ES"/>
              </w:rPr>
              <w:t>Berganzo</w:t>
            </w:r>
            <w:r>
              <w:rPr>
                <w:color w:val="000000"/>
                <w:lang w:eastAsia="es-ES"/>
              </w:rPr>
              <w:br/>
            </w:r>
            <w:r w:rsidRPr="007C1FEF">
              <w:rPr>
                <w:color w:val="000000"/>
                <w:lang w:eastAsia="es-ES"/>
              </w:rPr>
              <w:t>Verónica</w:t>
            </w:r>
            <w:r w:rsidR="00852348">
              <w:rPr>
                <w:color w:val="000000"/>
                <w:lang w:eastAsia="es-ES"/>
              </w:rPr>
              <w:t xml:space="preserve"> </w:t>
            </w:r>
            <w:r w:rsidRPr="007C1FEF">
              <w:rPr>
                <w:color w:val="000000"/>
                <w:lang w:eastAsia="es-ES"/>
              </w:rPr>
              <w:t>Rodríguez</w:t>
            </w:r>
            <w:r w:rsidR="00852348">
              <w:rPr>
                <w:color w:val="000000"/>
                <w:lang w:eastAsia="es-ES"/>
              </w:rPr>
              <w:t xml:space="preserve"> </w:t>
            </w:r>
            <w:r w:rsidRPr="007C1FEF">
              <w:rPr>
                <w:color w:val="000000"/>
                <w:lang w:eastAsia="es-ES"/>
              </w:rPr>
              <w:t>García</w:t>
            </w:r>
            <w:r>
              <w:rPr>
                <w:color w:val="000000"/>
                <w:lang w:eastAsia="es-ES"/>
              </w:rPr>
              <w:br/>
            </w:r>
            <w:r w:rsidRPr="007C1FEF">
              <w:rPr>
                <w:lang w:eastAsia="es-ES"/>
              </w:rPr>
              <w:t>Nagore</w:t>
            </w:r>
            <w:r w:rsidR="00852348">
              <w:rPr>
                <w:lang w:eastAsia="es-ES"/>
              </w:rPr>
              <w:t xml:space="preserve"> </w:t>
            </w:r>
            <w:r w:rsidR="00292A99" w:rsidRPr="007C1FEF">
              <w:rPr>
                <w:lang w:eastAsia="es-ES"/>
              </w:rPr>
              <w:t>Antón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Marina</w:t>
            </w:r>
            <w:r>
              <w:rPr>
                <w:lang w:eastAsia="es-ES"/>
              </w:rPr>
              <w:br/>
            </w:r>
            <w:r w:rsidRPr="007C1FEF">
              <w:rPr>
                <w:lang w:eastAsia="es-ES"/>
              </w:rPr>
              <w:t>Eva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Para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Barbero</w:t>
            </w:r>
            <w:r>
              <w:rPr>
                <w:lang w:eastAsia="es-ES"/>
              </w:rPr>
              <w:br/>
            </w:r>
            <w:r w:rsidRPr="007C1FEF">
              <w:rPr>
                <w:lang w:eastAsia="es-ES"/>
              </w:rPr>
              <w:t>Luis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Miguel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Pasalodos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Heras</w:t>
            </w:r>
          </w:p>
        </w:tc>
      </w:tr>
      <w:tr w:rsidR="00921DCF" w:rsidRPr="007C1FEF" w14:paraId="7D31E2EF" w14:textId="77777777" w:rsidTr="00C53769">
        <w:trPr>
          <w:cantSplit/>
        </w:trPr>
        <w:tc>
          <w:tcPr>
            <w:tcW w:w="265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5EC70" w14:textId="151EDC93" w:rsidR="00921DCF" w:rsidRPr="007C1FEF" w:rsidRDefault="00921DCF" w:rsidP="006F2948">
            <w:pPr>
              <w:spacing w:before="60" w:after="60" w:line="240" w:lineRule="auto"/>
              <w:ind w:left="163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Universitario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Álvaro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Cunqueiro</w:t>
            </w:r>
            <w:r w:rsidR="00852348">
              <w:rPr>
                <w:lang w:eastAsia="es-ES"/>
              </w:rPr>
              <w:t xml:space="preserve"> </w:t>
            </w:r>
            <w:r w:rsidR="00C24B19">
              <w:rPr>
                <w:lang w:eastAsia="es-ES"/>
              </w:rPr>
              <w:br/>
            </w:r>
            <w:r w:rsidRPr="007C1FEF">
              <w:rPr>
                <w:lang w:eastAsia="es-ES"/>
              </w:rPr>
              <w:t>(Vigo)</w:t>
            </w:r>
          </w:p>
        </w:tc>
        <w:tc>
          <w:tcPr>
            <w:tcW w:w="234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4C67AB" w14:textId="10339A95" w:rsidR="00921DCF" w:rsidRPr="007C1FEF" w:rsidRDefault="00921DCF" w:rsidP="006F2948">
            <w:pPr>
              <w:spacing w:before="60" w:after="60" w:line="240" w:lineRule="auto"/>
              <w:ind w:left="30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Ricardo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Miguel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Rodrigues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Gomes</w:t>
            </w:r>
          </w:p>
        </w:tc>
      </w:tr>
      <w:tr w:rsidR="00921DCF" w:rsidRPr="007C1FEF" w14:paraId="28BF4EE1" w14:textId="77777777" w:rsidTr="00C53769">
        <w:trPr>
          <w:cantSplit/>
        </w:trPr>
        <w:tc>
          <w:tcPr>
            <w:tcW w:w="2657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DBE687" w14:textId="4BCD96CD" w:rsidR="00921DCF" w:rsidRPr="007C1FEF" w:rsidRDefault="00921DCF" w:rsidP="006F2948">
            <w:pPr>
              <w:spacing w:before="60" w:after="60" w:line="240" w:lineRule="auto"/>
              <w:ind w:left="163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Universitario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Dr.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Negrín</w:t>
            </w:r>
            <w:r w:rsidR="00852348">
              <w:rPr>
                <w:lang w:eastAsia="es-ES"/>
              </w:rPr>
              <w:t xml:space="preserve"> </w:t>
            </w:r>
            <w:r w:rsidR="00C24B19">
              <w:rPr>
                <w:lang w:eastAsia="es-ES"/>
              </w:rPr>
              <w:br/>
            </w:r>
            <w:r w:rsidRPr="007C1FEF">
              <w:rPr>
                <w:lang w:eastAsia="es-ES"/>
              </w:rPr>
              <w:t>(Las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Palmas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Gran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Canaria)</w:t>
            </w:r>
          </w:p>
        </w:tc>
        <w:tc>
          <w:tcPr>
            <w:tcW w:w="2343" w:type="pc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27C50C" w14:textId="3E9016A2" w:rsidR="00921DCF" w:rsidRPr="007C1FEF" w:rsidRDefault="00921DCF" w:rsidP="006F2948">
            <w:pPr>
              <w:spacing w:before="60" w:after="60" w:line="240" w:lineRule="auto"/>
              <w:ind w:left="30"/>
              <w:jc w:val="left"/>
              <w:rPr>
                <w:lang w:eastAsia="es-ES"/>
              </w:rPr>
            </w:pPr>
            <w:r w:rsidRPr="007C1FEF">
              <w:rPr>
                <w:lang w:eastAsia="es-ES"/>
              </w:rPr>
              <w:t>Daniel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López</w:t>
            </w:r>
            <w:r w:rsidR="00852348">
              <w:rPr>
                <w:lang w:eastAsia="es-ES"/>
              </w:rPr>
              <w:t xml:space="preserve"> </w:t>
            </w:r>
            <w:r w:rsidRPr="007C1FEF">
              <w:rPr>
                <w:lang w:eastAsia="es-ES"/>
              </w:rPr>
              <w:t>Fernández</w:t>
            </w:r>
          </w:p>
        </w:tc>
      </w:tr>
      <w:tr w:rsidR="002349AF" w:rsidRPr="007C1FEF" w14:paraId="10FCF680" w14:textId="77777777" w:rsidTr="00C53769">
        <w:trPr>
          <w:cantSplit/>
        </w:trPr>
        <w:tc>
          <w:tcPr>
            <w:tcW w:w="265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F61A2" w14:textId="5C00C00D" w:rsidR="002349AF" w:rsidRPr="007C1FEF" w:rsidRDefault="002349AF" w:rsidP="00921DCF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Universitario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Cruces</w:t>
            </w:r>
            <w:r w:rsidR="00852348">
              <w:rPr>
                <w:lang w:eastAsia="es-ES"/>
              </w:rPr>
              <w:t xml:space="preserve"> </w:t>
            </w:r>
            <w:r w:rsidR="00C24B19">
              <w:rPr>
                <w:lang w:eastAsia="es-ES"/>
              </w:rPr>
              <w:br/>
            </w:r>
            <w:r>
              <w:rPr>
                <w:lang w:eastAsia="es-ES"/>
              </w:rPr>
              <w:t>(Bilbao)</w:t>
            </w:r>
          </w:p>
        </w:tc>
        <w:tc>
          <w:tcPr>
            <w:tcW w:w="234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163C2" w14:textId="1A9BE91D" w:rsidR="002349AF" w:rsidRPr="007C1FEF" w:rsidRDefault="002349AF" w:rsidP="00C24B19">
            <w:pPr>
              <w:spacing w:before="0" w:after="0" w:line="276" w:lineRule="auto"/>
              <w:ind w:left="30"/>
              <w:jc w:val="left"/>
              <w:rPr>
                <w:lang w:eastAsia="es-ES"/>
              </w:rPr>
            </w:pPr>
            <w:r w:rsidRPr="002349AF">
              <w:rPr>
                <w:lang w:eastAsia="es-ES"/>
              </w:rPr>
              <w:t>Rosa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Rojas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González</w:t>
            </w:r>
            <w:r w:rsidR="009D4079">
              <w:rPr>
                <w:lang w:eastAsia="es-ES"/>
              </w:rPr>
              <w:br/>
            </w:r>
            <w:r w:rsidRPr="002349AF">
              <w:rPr>
                <w:lang w:eastAsia="es-ES"/>
              </w:rPr>
              <w:t>Ana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Isabel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Solaun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Unzaga</w:t>
            </w:r>
            <w:r w:rsidR="009D4079">
              <w:rPr>
                <w:lang w:eastAsia="es-ES"/>
              </w:rPr>
              <w:br/>
            </w:r>
            <w:r w:rsidRPr="002349AF">
              <w:rPr>
                <w:lang w:eastAsia="es-ES"/>
              </w:rPr>
              <w:t>Iñigo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Vallejo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Alario</w:t>
            </w:r>
            <w:r w:rsidR="009D4079">
              <w:rPr>
                <w:lang w:eastAsia="es-ES"/>
              </w:rPr>
              <w:br/>
            </w:r>
            <w:r w:rsidRPr="002349AF">
              <w:rPr>
                <w:lang w:eastAsia="es-ES"/>
              </w:rPr>
              <w:t>Iranzu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Mugueta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Aguinaga</w:t>
            </w:r>
            <w:r w:rsidR="009D4079">
              <w:rPr>
                <w:lang w:eastAsia="es-ES"/>
              </w:rPr>
              <w:br/>
            </w:r>
            <w:r w:rsidRPr="002349AF">
              <w:rPr>
                <w:lang w:eastAsia="es-ES"/>
              </w:rPr>
              <w:t>Maider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Aguirresarobe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Urdampilleta</w:t>
            </w:r>
            <w:r w:rsidR="009D4079">
              <w:rPr>
                <w:lang w:eastAsia="es-ES"/>
              </w:rPr>
              <w:br/>
            </w:r>
            <w:r w:rsidRPr="002349AF">
              <w:rPr>
                <w:lang w:eastAsia="es-ES"/>
              </w:rPr>
              <w:t>Nuria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Barredo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Brizuela</w:t>
            </w:r>
            <w:r w:rsidR="009D4079">
              <w:rPr>
                <w:lang w:eastAsia="es-ES"/>
              </w:rPr>
              <w:br/>
            </w:r>
            <w:r w:rsidRPr="002349AF">
              <w:rPr>
                <w:lang w:eastAsia="es-ES"/>
              </w:rPr>
              <w:t>Andrea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Colina</w:t>
            </w:r>
            <w:r w:rsidR="00852348">
              <w:rPr>
                <w:lang w:eastAsia="es-ES"/>
              </w:rPr>
              <w:t xml:space="preserve"> </w:t>
            </w:r>
            <w:r w:rsidRPr="002349AF">
              <w:rPr>
                <w:lang w:eastAsia="es-ES"/>
              </w:rPr>
              <w:t>Blas.</w:t>
            </w:r>
          </w:p>
        </w:tc>
      </w:tr>
      <w:tr w:rsidR="00127FBE" w:rsidRPr="007C1FEF" w14:paraId="45E3B131" w14:textId="77777777" w:rsidTr="00C53769">
        <w:trPr>
          <w:cantSplit/>
        </w:trPr>
        <w:tc>
          <w:tcPr>
            <w:tcW w:w="265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7A0E4" w14:textId="23D4ABF5" w:rsidR="00127FBE" w:rsidRDefault="00127FBE" w:rsidP="00921DCF">
            <w:pPr>
              <w:spacing w:before="60" w:after="60" w:line="276" w:lineRule="auto"/>
              <w:ind w:left="163"/>
              <w:jc w:val="left"/>
              <w:rPr>
                <w:lang w:eastAsia="es-ES"/>
              </w:rPr>
            </w:pPr>
            <w:r>
              <w:rPr>
                <w:lang w:eastAsia="es-ES"/>
              </w:rPr>
              <w:t>Hospital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Nacional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de</w:t>
            </w:r>
            <w:r w:rsidR="00852348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Parapléjicos</w:t>
            </w:r>
            <w:r w:rsidR="00852348">
              <w:rPr>
                <w:lang w:eastAsia="es-ES"/>
              </w:rPr>
              <w:t xml:space="preserve"> </w:t>
            </w:r>
            <w:r w:rsidR="00C24B19">
              <w:rPr>
                <w:lang w:eastAsia="es-ES"/>
              </w:rPr>
              <w:br/>
            </w:r>
            <w:r>
              <w:rPr>
                <w:lang w:eastAsia="es-ES"/>
              </w:rPr>
              <w:t>(Toledo)</w:t>
            </w:r>
          </w:p>
        </w:tc>
        <w:tc>
          <w:tcPr>
            <w:tcW w:w="2343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3F8FC" w14:textId="5BE9DDFE" w:rsidR="00127FBE" w:rsidRPr="002349AF" w:rsidRDefault="00127FBE" w:rsidP="00C24B19">
            <w:pPr>
              <w:spacing w:before="0" w:after="0" w:line="276" w:lineRule="auto"/>
              <w:jc w:val="left"/>
              <w:rPr>
                <w:lang w:eastAsia="es-ES"/>
              </w:rPr>
            </w:pPr>
            <w:r w:rsidRPr="008A522E">
              <w:rPr>
                <w:lang w:eastAsia="es-ES"/>
              </w:rPr>
              <w:t>Marta</w:t>
            </w:r>
            <w:r w:rsidR="00852348">
              <w:rPr>
                <w:lang w:eastAsia="es-ES"/>
              </w:rPr>
              <w:t xml:space="preserve"> </w:t>
            </w:r>
            <w:r w:rsidRPr="008A522E">
              <w:rPr>
                <w:lang w:eastAsia="es-ES"/>
              </w:rPr>
              <w:t>Paniagua</w:t>
            </w:r>
            <w:r w:rsidR="00852348">
              <w:rPr>
                <w:lang w:eastAsia="es-ES"/>
              </w:rPr>
              <w:t xml:space="preserve"> </w:t>
            </w:r>
            <w:r w:rsidR="009D4079">
              <w:rPr>
                <w:lang w:eastAsia="es-ES"/>
              </w:rPr>
              <w:br/>
            </w:r>
            <w:r w:rsidR="00784187" w:rsidRPr="00127FBE">
              <w:rPr>
                <w:lang w:eastAsia="es-ES"/>
              </w:rPr>
              <w:t>Javier</w:t>
            </w:r>
            <w:r w:rsidR="00852348">
              <w:rPr>
                <w:lang w:eastAsia="es-ES"/>
              </w:rPr>
              <w:t xml:space="preserve"> </w:t>
            </w:r>
            <w:r w:rsidRPr="00127FBE">
              <w:rPr>
                <w:lang w:eastAsia="es-ES"/>
              </w:rPr>
              <w:t>Blas</w:t>
            </w:r>
            <w:r w:rsidR="00852348">
              <w:rPr>
                <w:lang w:eastAsia="es-ES"/>
              </w:rPr>
              <w:t xml:space="preserve"> </w:t>
            </w:r>
            <w:r w:rsidRPr="00127FBE">
              <w:rPr>
                <w:lang w:eastAsia="es-ES"/>
              </w:rPr>
              <w:t>Larrosa</w:t>
            </w:r>
            <w:r w:rsidR="00852348">
              <w:rPr>
                <w:lang w:eastAsia="es-ES"/>
              </w:rPr>
              <w:t xml:space="preserve"> </w:t>
            </w:r>
            <w:r w:rsidR="009D4079">
              <w:rPr>
                <w:lang w:eastAsia="es-ES"/>
              </w:rPr>
              <w:br/>
            </w:r>
            <w:r w:rsidRPr="00127FBE">
              <w:rPr>
                <w:lang w:eastAsia="es-ES"/>
              </w:rPr>
              <w:t>Pilar</w:t>
            </w:r>
            <w:r w:rsidR="00852348">
              <w:rPr>
                <w:lang w:eastAsia="es-ES"/>
              </w:rPr>
              <w:t xml:space="preserve"> </w:t>
            </w:r>
            <w:r w:rsidRPr="00127FBE">
              <w:rPr>
                <w:lang w:eastAsia="es-ES"/>
              </w:rPr>
              <w:t>Bravo</w:t>
            </w:r>
            <w:r w:rsidR="00852348">
              <w:rPr>
                <w:lang w:eastAsia="es-ES"/>
              </w:rPr>
              <w:t xml:space="preserve"> </w:t>
            </w:r>
            <w:r w:rsidRPr="00127FBE">
              <w:rPr>
                <w:lang w:eastAsia="es-ES"/>
              </w:rPr>
              <w:t>Cortes</w:t>
            </w:r>
            <w:r w:rsidR="006F5285">
              <w:rPr>
                <w:lang w:eastAsia="es-ES"/>
              </w:rPr>
              <w:t xml:space="preserve"> </w:t>
            </w:r>
            <w:r w:rsidR="009D4079">
              <w:rPr>
                <w:lang w:eastAsia="es-ES"/>
              </w:rPr>
              <w:br/>
            </w:r>
            <w:r w:rsidRPr="008A522E">
              <w:rPr>
                <w:lang w:eastAsia="es-ES"/>
              </w:rPr>
              <w:t>Almudena</w:t>
            </w:r>
            <w:r w:rsidR="00852348">
              <w:rPr>
                <w:lang w:eastAsia="es-ES"/>
              </w:rPr>
              <w:t xml:space="preserve"> </w:t>
            </w:r>
            <w:r w:rsidRPr="008A522E">
              <w:rPr>
                <w:lang w:eastAsia="es-ES"/>
              </w:rPr>
              <w:t>Torrijos</w:t>
            </w:r>
            <w:r w:rsidR="00852348">
              <w:rPr>
                <w:lang w:eastAsia="es-ES"/>
              </w:rPr>
              <w:t xml:space="preserve"> </w:t>
            </w:r>
            <w:r w:rsidR="00784187" w:rsidRPr="008A522E">
              <w:rPr>
                <w:lang w:eastAsia="es-ES"/>
              </w:rPr>
              <w:t>Montalbán</w:t>
            </w:r>
            <w:r w:rsidR="00852348">
              <w:t xml:space="preserve"> </w:t>
            </w:r>
          </w:p>
        </w:tc>
      </w:tr>
    </w:tbl>
    <w:p w14:paraId="4CB2203D" w14:textId="77777777" w:rsidR="00921DCF" w:rsidRDefault="00921DCF" w:rsidP="00921DCF">
      <w:pPr>
        <w:pStyle w:val="Descripcin"/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688B918F" w14:textId="20E176C4" w:rsidR="00921DCF" w:rsidRDefault="00921DCF" w:rsidP="00C1413E">
      <w:pPr>
        <w:pStyle w:val="ANEXO"/>
      </w:pPr>
      <w:bookmarkStart w:id="315" w:name="_ANEXO_XIX"/>
      <w:bookmarkStart w:id="316" w:name="_Toc22719805"/>
      <w:bookmarkStart w:id="317" w:name="_Toc86139686"/>
      <w:bookmarkStart w:id="318" w:name="_Toc86155974"/>
      <w:bookmarkStart w:id="319" w:name="_Toc86318039"/>
      <w:bookmarkStart w:id="320" w:name="_Toc117077617"/>
      <w:bookmarkEnd w:id="315"/>
      <w:r>
        <w:lastRenderedPageBreak/>
        <w:t>ANEXO</w:t>
      </w:r>
      <w:r w:rsidR="00852348">
        <w:t xml:space="preserve"> </w:t>
      </w:r>
      <w:r>
        <w:t>X</w:t>
      </w:r>
      <w:bookmarkEnd w:id="316"/>
      <w:r>
        <w:t>XII</w:t>
      </w:r>
      <w:bookmarkEnd w:id="317"/>
      <w:bookmarkEnd w:id="318"/>
      <w:bookmarkEnd w:id="319"/>
      <w:r w:rsidR="00127FBE">
        <w:t>I</w:t>
      </w:r>
      <w:bookmarkEnd w:id="320"/>
    </w:p>
    <w:p w14:paraId="4D5C0D24" w14:textId="246CCDFA" w:rsidR="00921DCF" w:rsidRPr="00575A6A" w:rsidRDefault="00921DCF" w:rsidP="00DB1C45">
      <w:pPr>
        <w:pStyle w:val="NormalNegrita"/>
        <w:spacing w:after="0"/>
        <w:jc w:val="center"/>
      </w:pPr>
      <w:r w:rsidRPr="00575A6A">
        <w:t>LISTADO</w:t>
      </w:r>
      <w:r w:rsidR="00852348">
        <w:t xml:space="preserve"> </w:t>
      </w:r>
      <w:r w:rsidRPr="00575A6A">
        <w:t>DE</w:t>
      </w:r>
      <w:r w:rsidR="00852348">
        <w:t xml:space="preserve"> </w:t>
      </w:r>
      <w:r w:rsidRPr="00575A6A">
        <w:t>TUTORES</w:t>
      </w:r>
      <w:r w:rsidR="00852348">
        <w:t xml:space="preserve"> </w:t>
      </w:r>
      <w:r w:rsidRPr="00575A6A">
        <w:t>DEL</w:t>
      </w:r>
      <w:r w:rsidR="00852348">
        <w:t xml:space="preserve"> </w:t>
      </w:r>
      <w:r w:rsidRPr="00575A6A">
        <w:t>TFM</w:t>
      </w:r>
      <w:r w:rsidR="00852348">
        <w:t xml:space="preserve"> </w:t>
      </w:r>
      <w:r w:rsidRPr="00575A6A">
        <w:t>Y</w:t>
      </w:r>
      <w:r w:rsidR="00852348">
        <w:t xml:space="preserve"> </w:t>
      </w:r>
      <w:r w:rsidRPr="00575A6A">
        <w:t>TRIBUNALES</w:t>
      </w:r>
      <w:r w:rsidR="00852348">
        <w:t xml:space="preserve"> </w:t>
      </w:r>
      <w:r w:rsidRPr="00575A6A">
        <w:t>DE</w:t>
      </w:r>
      <w:r w:rsidR="00852348">
        <w:t xml:space="preserve"> </w:t>
      </w:r>
      <w:r w:rsidRPr="00575A6A">
        <w:t>EVALUACIÓN</w:t>
      </w:r>
      <w:r w:rsidR="00852348">
        <w:t xml:space="preserve"> </w:t>
      </w:r>
      <w:r w:rsidRPr="00575A6A">
        <w:t>DEL</w:t>
      </w:r>
      <w:r w:rsidR="00852348">
        <w:t xml:space="preserve"> </w:t>
      </w:r>
      <w:r w:rsidRPr="00575A6A">
        <w:t>MÁSTER</w:t>
      </w:r>
      <w:r w:rsidR="00852348">
        <w:t xml:space="preserve"> </w:t>
      </w:r>
      <w:r w:rsidRPr="00575A6A">
        <w:t>EN</w:t>
      </w:r>
      <w:r w:rsidR="00852348">
        <w:t xml:space="preserve"> </w:t>
      </w:r>
      <w:r w:rsidRPr="00575A6A">
        <w:t>FISIOTERAPIA</w:t>
      </w:r>
      <w:r w:rsidR="00852348">
        <w:t xml:space="preserve"> </w:t>
      </w:r>
      <w:r w:rsidRPr="00575A6A">
        <w:t>RESPIRATORIA</w:t>
      </w:r>
      <w:r w:rsidR="00852348">
        <w:t xml:space="preserve"> </w:t>
      </w:r>
      <w:r w:rsidRPr="00575A6A">
        <w:t>Y</w:t>
      </w:r>
      <w:r w:rsidR="00852348">
        <w:t xml:space="preserve"> </w:t>
      </w:r>
      <w:r w:rsidRPr="00575A6A">
        <w:t>CARDIACA</w:t>
      </w:r>
      <w:r w:rsidR="00852348">
        <w:t xml:space="preserve"> </w:t>
      </w:r>
      <w:r w:rsidRPr="00575A6A">
        <w:t>PARA</w:t>
      </w:r>
      <w:r w:rsidR="00852348">
        <w:t xml:space="preserve"> </w:t>
      </w:r>
      <w:r w:rsidRPr="00575A6A">
        <w:t>EL</w:t>
      </w:r>
      <w:r w:rsidR="00852348">
        <w:t xml:space="preserve"> </w:t>
      </w:r>
      <w:r w:rsidRPr="00575A6A">
        <w:t>CURSO</w:t>
      </w:r>
      <w:r w:rsidR="00852348">
        <w:t xml:space="preserve"> </w:t>
      </w:r>
      <w:r w:rsidRPr="00575A6A">
        <w:t>202</w:t>
      </w:r>
      <w:r w:rsidR="00127FBE">
        <w:t>1</w:t>
      </w:r>
      <w:r w:rsidRPr="00575A6A">
        <w:t>/2</w:t>
      </w:r>
      <w:r w:rsidR="00127FBE">
        <w:t>2</w:t>
      </w:r>
    </w:p>
    <w:p w14:paraId="5F70F106" w14:textId="77777777" w:rsidR="00921DCF" w:rsidRPr="00366A8A" w:rsidRDefault="00921DCF" w:rsidP="00D33C6F">
      <w:pPr>
        <w:spacing w:after="0"/>
        <w:rPr>
          <w:b/>
          <w:bCs/>
        </w:rPr>
      </w:pPr>
      <w:r w:rsidRPr="00366A8A">
        <w:rPr>
          <w:b/>
          <w:bCs/>
        </w:rPr>
        <w:t>Coordinador</w:t>
      </w:r>
    </w:p>
    <w:p w14:paraId="0ADB4FF2" w14:textId="01865225" w:rsidR="00921DCF" w:rsidRPr="00282205" w:rsidRDefault="00921DCF" w:rsidP="00452816">
      <w:pPr>
        <w:pStyle w:val="Lista1"/>
        <w:spacing w:after="0"/>
      </w:pPr>
      <w:r w:rsidRPr="00282205">
        <w:t>Ana</w:t>
      </w:r>
      <w:r w:rsidR="00852348">
        <w:t xml:space="preserve"> </w:t>
      </w:r>
      <w:r w:rsidRPr="00282205">
        <w:t>B.</w:t>
      </w:r>
      <w:r w:rsidR="00852348">
        <w:t xml:space="preserve"> </w:t>
      </w:r>
      <w:r w:rsidRPr="00282205">
        <w:t>Varas</w:t>
      </w:r>
      <w:r w:rsidR="00852348">
        <w:t xml:space="preserve"> </w:t>
      </w:r>
      <w:r w:rsidRPr="00282205">
        <w:t>de</w:t>
      </w:r>
      <w:r w:rsidR="00852348">
        <w:t xml:space="preserve"> </w:t>
      </w:r>
      <w:r w:rsidRPr="00282205">
        <w:t>la</w:t>
      </w:r>
      <w:r w:rsidR="00852348">
        <w:t xml:space="preserve"> </w:t>
      </w:r>
      <w:r w:rsidRPr="00282205">
        <w:t>Fuente</w:t>
      </w:r>
    </w:p>
    <w:p w14:paraId="1A96A572" w14:textId="77777777" w:rsidR="00921DCF" w:rsidRPr="00366A8A" w:rsidRDefault="00921DCF" w:rsidP="00D33C6F">
      <w:pPr>
        <w:spacing w:after="0"/>
        <w:rPr>
          <w:b/>
          <w:bCs/>
        </w:rPr>
      </w:pPr>
      <w:r w:rsidRPr="00366A8A">
        <w:rPr>
          <w:b/>
          <w:bCs/>
        </w:rPr>
        <w:t>Tutores</w:t>
      </w:r>
    </w:p>
    <w:p w14:paraId="2055D88A" w14:textId="262F9E59" w:rsidR="00921DCF" w:rsidRPr="00282205" w:rsidRDefault="00921DCF" w:rsidP="00452816">
      <w:pPr>
        <w:pStyle w:val="Lista1"/>
        <w:spacing w:after="0"/>
      </w:pPr>
      <w:r w:rsidRPr="00282205">
        <w:t>Ana</w:t>
      </w:r>
      <w:r w:rsidR="00852348">
        <w:t xml:space="preserve"> </w:t>
      </w:r>
      <w:r w:rsidRPr="00282205">
        <w:t>Balañá</w:t>
      </w:r>
      <w:r w:rsidR="00852348">
        <w:t xml:space="preserve"> </w:t>
      </w:r>
      <w:r w:rsidRPr="00282205">
        <w:t>Corberó</w:t>
      </w:r>
    </w:p>
    <w:p w14:paraId="1860DC9C" w14:textId="46EAAEAD" w:rsidR="00921DCF" w:rsidRDefault="00921DCF" w:rsidP="00452816">
      <w:pPr>
        <w:pStyle w:val="Lista1"/>
        <w:spacing w:before="0" w:after="0"/>
      </w:pPr>
      <w:r w:rsidRPr="00282205">
        <w:t>Tamara</w:t>
      </w:r>
      <w:r w:rsidR="00852348">
        <w:t xml:space="preserve"> </w:t>
      </w:r>
      <w:r w:rsidRPr="00282205">
        <w:t>del</w:t>
      </w:r>
      <w:r w:rsidR="00852348">
        <w:t xml:space="preserve"> </w:t>
      </w:r>
      <w:r w:rsidRPr="00282205">
        <w:t>Corral</w:t>
      </w:r>
      <w:r w:rsidR="00852348">
        <w:t xml:space="preserve"> </w:t>
      </w:r>
      <w:r w:rsidRPr="00282205">
        <w:t>Núñez-Flores</w:t>
      </w:r>
    </w:p>
    <w:p w14:paraId="56FC022B" w14:textId="3B51CB7B" w:rsidR="00921DCF" w:rsidRPr="00282205" w:rsidRDefault="00921DCF" w:rsidP="00452816">
      <w:pPr>
        <w:pStyle w:val="Lista1"/>
        <w:spacing w:before="0" w:after="0"/>
      </w:pPr>
      <w:r>
        <w:t>Beatriz</w:t>
      </w:r>
      <w:r w:rsidR="00852348">
        <w:t xml:space="preserve"> </w:t>
      </w:r>
      <w:r>
        <w:t>Herrero</w:t>
      </w:r>
      <w:r w:rsidR="00852348">
        <w:t xml:space="preserve"> </w:t>
      </w:r>
      <w:r>
        <w:t>Cortina</w:t>
      </w:r>
    </w:p>
    <w:p w14:paraId="1CEC1FFD" w14:textId="76E9AF35" w:rsidR="00921DCF" w:rsidRDefault="00921DCF" w:rsidP="00452816">
      <w:pPr>
        <w:pStyle w:val="Lista1"/>
        <w:spacing w:before="0" w:after="0"/>
      </w:pPr>
      <w:r w:rsidRPr="00282205">
        <w:t>Daniel</w:t>
      </w:r>
      <w:r w:rsidR="00852348">
        <w:t xml:space="preserve"> </w:t>
      </w:r>
      <w:r w:rsidRPr="00282205">
        <w:t>López</w:t>
      </w:r>
      <w:r w:rsidR="00852348">
        <w:t xml:space="preserve"> </w:t>
      </w:r>
      <w:r w:rsidRPr="00282205">
        <w:t>Fernández</w:t>
      </w:r>
    </w:p>
    <w:p w14:paraId="283C77F6" w14:textId="13D7A10A" w:rsidR="00360C93" w:rsidRPr="00282205" w:rsidRDefault="00360C93" w:rsidP="00452816">
      <w:pPr>
        <w:pStyle w:val="Lista1"/>
        <w:spacing w:before="0" w:after="0"/>
      </w:pPr>
      <w:r>
        <w:t>Daniel</w:t>
      </w:r>
      <w:r w:rsidR="00852348">
        <w:t xml:space="preserve"> </w:t>
      </w:r>
      <w:r>
        <w:t>Martí</w:t>
      </w:r>
      <w:r w:rsidR="00852348">
        <w:t xml:space="preserve"> </w:t>
      </w:r>
      <w:r>
        <w:t>Romeu</w:t>
      </w:r>
    </w:p>
    <w:p w14:paraId="2993E3C2" w14:textId="5BA21129" w:rsidR="00921DCF" w:rsidRPr="00282205" w:rsidRDefault="00921DCF" w:rsidP="00452816">
      <w:pPr>
        <w:pStyle w:val="Lista1"/>
        <w:spacing w:before="0" w:after="0"/>
      </w:pPr>
      <w:r w:rsidRPr="00282205">
        <w:t>Germán</w:t>
      </w:r>
      <w:r w:rsidR="00852348">
        <w:t xml:space="preserve"> </w:t>
      </w:r>
      <w:r w:rsidRPr="00282205">
        <w:t>Peces-Barba</w:t>
      </w:r>
      <w:r w:rsidR="00852348">
        <w:t xml:space="preserve"> </w:t>
      </w:r>
      <w:r w:rsidRPr="00282205">
        <w:t>Romero</w:t>
      </w:r>
    </w:p>
    <w:p w14:paraId="299561D2" w14:textId="18C9A4CD" w:rsidR="00921DCF" w:rsidRPr="00282205" w:rsidRDefault="00921DCF" w:rsidP="00452816">
      <w:pPr>
        <w:pStyle w:val="Lista1"/>
        <w:spacing w:before="0" w:after="0"/>
      </w:pPr>
      <w:r w:rsidRPr="00282205">
        <w:t>Roberto</w:t>
      </w:r>
      <w:r w:rsidR="00852348">
        <w:t xml:space="preserve"> </w:t>
      </w:r>
      <w:r w:rsidRPr="00282205">
        <w:t>Rabinovich</w:t>
      </w:r>
      <w:r w:rsidR="00852348">
        <w:t xml:space="preserve"> </w:t>
      </w:r>
      <w:r w:rsidRPr="00282205">
        <w:t>Spinelli</w:t>
      </w:r>
    </w:p>
    <w:p w14:paraId="62D66EAF" w14:textId="1FB1CB4D" w:rsidR="00921DCF" w:rsidRPr="00282205" w:rsidRDefault="00921DCF" w:rsidP="00452816">
      <w:pPr>
        <w:pStyle w:val="Lista1"/>
        <w:spacing w:before="0" w:after="0"/>
      </w:pPr>
      <w:r w:rsidRPr="00282205">
        <w:t>Genoveva</w:t>
      </w:r>
      <w:r w:rsidR="00852348">
        <w:t xml:space="preserve"> </w:t>
      </w:r>
      <w:r w:rsidRPr="00282205">
        <w:t>del</w:t>
      </w:r>
      <w:r w:rsidR="00852348">
        <w:t xml:space="preserve"> </w:t>
      </w:r>
      <w:r w:rsidRPr="00282205">
        <w:t>Río</w:t>
      </w:r>
      <w:r w:rsidR="00852348">
        <w:t xml:space="preserve"> </w:t>
      </w:r>
      <w:r w:rsidRPr="00282205">
        <w:t>Camacho</w:t>
      </w:r>
    </w:p>
    <w:p w14:paraId="57610EA8" w14:textId="202E32EC" w:rsidR="00921DCF" w:rsidRPr="00282205" w:rsidRDefault="00921DCF" w:rsidP="00452816">
      <w:pPr>
        <w:pStyle w:val="Lista1"/>
        <w:spacing w:before="0" w:after="0"/>
      </w:pPr>
      <w:r w:rsidRPr="00282205">
        <w:t>Antonio</w:t>
      </w:r>
      <w:r w:rsidR="00852348">
        <w:t xml:space="preserve"> </w:t>
      </w:r>
      <w:r w:rsidRPr="00282205">
        <w:t>Tomás</w:t>
      </w:r>
      <w:r w:rsidR="00852348">
        <w:t xml:space="preserve"> </w:t>
      </w:r>
      <w:r w:rsidRPr="00282205">
        <w:t>Ríos</w:t>
      </w:r>
      <w:r w:rsidR="00852348">
        <w:t xml:space="preserve"> </w:t>
      </w:r>
      <w:r w:rsidRPr="00282205">
        <w:t>Cortés</w:t>
      </w:r>
    </w:p>
    <w:p w14:paraId="417C3021" w14:textId="3F18BB5D" w:rsidR="00921DCF" w:rsidRPr="00282205" w:rsidRDefault="00921DCF" w:rsidP="00452816">
      <w:pPr>
        <w:pStyle w:val="Lista1"/>
        <w:spacing w:before="0" w:after="0"/>
      </w:pPr>
      <w:r w:rsidRPr="00282205">
        <w:t>Marta</w:t>
      </w:r>
      <w:r w:rsidR="00852348">
        <w:t xml:space="preserve"> </w:t>
      </w:r>
      <w:r w:rsidRPr="00282205">
        <w:t>San</w:t>
      </w:r>
      <w:r w:rsidR="00852348">
        <w:t xml:space="preserve"> </w:t>
      </w:r>
      <w:r w:rsidRPr="00282205">
        <w:t>Miguel</w:t>
      </w:r>
      <w:r w:rsidR="00852348">
        <w:t xml:space="preserve"> </w:t>
      </w:r>
      <w:r w:rsidRPr="00282205">
        <w:t>Pagola</w:t>
      </w:r>
    </w:p>
    <w:p w14:paraId="544F2772" w14:textId="3C1BBD9A" w:rsidR="00921DCF" w:rsidRPr="00282205" w:rsidRDefault="00921DCF" w:rsidP="00452816">
      <w:pPr>
        <w:pStyle w:val="Lista1"/>
        <w:spacing w:before="0" w:after="0"/>
      </w:pPr>
      <w:r w:rsidRPr="00282205">
        <w:t>Jordi</w:t>
      </w:r>
      <w:r w:rsidR="00852348">
        <w:t xml:space="preserve"> </w:t>
      </w:r>
      <w:r w:rsidRPr="00282205">
        <w:t>Vilaró</w:t>
      </w:r>
      <w:r w:rsidR="00852348">
        <w:t xml:space="preserve"> </w:t>
      </w:r>
      <w:r w:rsidRPr="00282205">
        <w:t>Casamitjana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TRIBUNALES "/>
        <w:tblDescription w:val="TRIBUNALES · MIEMBROS"/>
      </w:tblPr>
      <w:tblGrid>
        <w:gridCol w:w="9060"/>
      </w:tblGrid>
      <w:tr w:rsidR="00921DCF" w:rsidRPr="008E301A" w14:paraId="211DCFAA" w14:textId="77777777" w:rsidTr="00217854">
        <w:trPr>
          <w:trHeight w:val="639"/>
        </w:trPr>
        <w:tc>
          <w:tcPr>
            <w:tcW w:w="5000" w:type="pct"/>
            <w:shd w:val="clear" w:color="auto" w:fill="365F91" w:themeFill="accent1" w:themeFillShade="BF"/>
            <w:vAlign w:val="center"/>
          </w:tcPr>
          <w:p w14:paraId="23918812" w14:textId="6D8DA0D8" w:rsidR="00921DCF" w:rsidRPr="008E301A" w:rsidRDefault="00CF60C1" w:rsidP="00F04E50">
            <w:pPr>
              <w:keepNext/>
              <w:spacing w:before="120" w:after="120" w:line="240" w:lineRule="auto"/>
              <w:ind w:left="-121" w:right="-119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TRIBUNALES </w:t>
            </w:r>
            <w:r w:rsidR="00921DCF" w:rsidRPr="008E301A">
              <w:rPr>
                <w:b/>
                <w:color w:val="FFFFFF" w:themeColor="background1"/>
              </w:rPr>
              <w:t>CONVOCATORIA</w:t>
            </w:r>
            <w:r w:rsidR="00852348">
              <w:rPr>
                <w:b/>
                <w:color w:val="FFFFFF" w:themeColor="background1"/>
              </w:rPr>
              <w:t xml:space="preserve"> </w:t>
            </w:r>
            <w:r w:rsidR="00921DCF" w:rsidRPr="008E301A">
              <w:rPr>
                <w:b/>
                <w:color w:val="FFFFFF" w:themeColor="background1"/>
              </w:rPr>
              <w:t>ORDINARIA</w:t>
            </w:r>
          </w:p>
        </w:tc>
      </w:tr>
      <w:tr w:rsidR="00985897" w:rsidRPr="00583419" w14:paraId="1A5D5B9D" w14:textId="77777777" w:rsidTr="00217854">
        <w:trPr>
          <w:trHeight w:val="1337"/>
        </w:trPr>
        <w:tc>
          <w:tcPr>
            <w:tcW w:w="5000" w:type="pct"/>
            <w:shd w:val="clear" w:color="auto" w:fill="auto"/>
          </w:tcPr>
          <w:p w14:paraId="0CD729D3" w14:textId="77777777" w:rsidR="00E255C8" w:rsidRDefault="00985897" w:rsidP="00F04E50">
            <w:pPr>
              <w:keepNext/>
              <w:shd w:val="clear" w:color="auto" w:fill="DBE5F1" w:themeFill="accent1" w:themeFillTint="33"/>
              <w:spacing w:before="60" w:after="60" w:line="240" w:lineRule="auto"/>
              <w:ind w:left="-121" w:right="-119"/>
              <w:jc w:val="center"/>
              <w:rPr>
                <w:b/>
              </w:rPr>
            </w:pPr>
            <w:r w:rsidRPr="00583419">
              <w:rPr>
                <w:b/>
              </w:rPr>
              <w:t>TRIBUNAL</w:t>
            </w:r>
            <w:r w:rsidR="00852348">
              <w:rPr>
                <w:b/>
              </w:rPr>
              <w:t xml:space="preserve"> </w:t>
            </w:r>
            <w:r w:rsidRPr="00583419">
              <w:rPr>
                <w:b/>
              </w:rPr>
              <w:t>1</w:t>
            </w:r>
          </w:p>
          <w:p w14:paraId="0FB47E48" w14:textId="6E1092A8" w:rsidR="00127FBE" w:rsidRPr="00127FBE" w:rsidRDefault="00985897" w:rsidP="00F04E50">
            <w:pPr>
              <w:keepNext/>
              <w:spacing w:before="60" w:after="60" w:line="240" w:lineRule="auto"/>
              <w:ind w:left="-121" w:right="-119"/>
              <w:jc w:val="center"/>
            </w:pPr>
            <w:r>
              <w:t>Lourdes</w:t>
            </w:r>
            <w:r w:rsidR="00852348">
              <w:t xml:space="preserve"> </w:t>
            </w:r>
            <w:r>
              <w:t>Casillas</w:t>
            </w:r>
            <w:r w:rsidR="00852348">
              <w:t xml:space="preserve"> </w:t>
            </w:r>
            <w:r>
              <w:t>Santana</w:t>
            </w:r>
            <w:r w:rsidR="00D33C6F">
              <w:br/>
            </w:r>
            <w:r w:rsidR="00127FBE">
              <w:t>Daniel</w:t>
            </w:r>
            <w:r w:rsidR="00852348">
              <w:t xml:space="preserve"> </w:t>
            </w:r>
            <w:r w:rsidR="00127FBE">
              <w:t>López</w:t>
            </w:r>
            <w:r w:rsidR="00852348">
              <w:t xml:space="preserve"> </w:t>
            </w:r>
            <w:r w:rsidR="00127FBE">
              <w:t>Fernández</w:t>
            </w:r>
            <w:r w:rsidR="00D33C6F">
              <w:br/>
            </w:r>
            <w:r>
              <w:t>Germán</w:t>
            </w:r>
            <w:r w:rsidR="00852348">
              <w:t xml:space="preserve"> </w:t>
            </w:r>
            <w:r>
              <w:t>Peces-Barba</w:t>
            </w:r>
            <w:r w:rsidR="00852348">
              <w:t xml:space="preserve"> </w:t>
            </w:r>
            <w:r>
              <w:t>Romero</w:t>
            </w:r>
          </w:p>
        </w:tc>
      </w:tr>
      <w:tr w:rsidR="00127FBE" w:rsidRPr="00DE4C18" w14:paraId="61E0DEDE" w14:textId="77777777" w:rsidTr="00217854">
        <w:trPr>
          <w:trHeight w:val="1278"/>
        </w:trPr>
        <w:tc>
          <w:tcPr>
            <w:tcW w:w="5000" w:type="pct"/>
            <w:shd w:val="clear" w:color="auto" w:fill="auto"/>
          </w:tcPr>
          <w:p w14:paraId="41A01B7A" w14:textId="77777777" w:rsidR="00E255C8" w:rsidRPr="00DE4C18" w:rsidRDefault="00127FBE" w:rsidP="00F04E50">
            <w:pPr>
              <w:keepNext/>
              <w:shd w:val="clear" w:color="auto" w:fill="DBE5F1" w:themeFill="accent1" w:themeFillTint="33"/>
              <w:spacing w:before="60" w:after="60" w:line="240" w:lineRule="auto"/>
              <w:ind w:left="-121" w:right="-119"/>
              <w:jc w:val="center"/>
              <w:rPr>
                <w:b/>
              </w:rPr>
            </w:pPr>
            <w:r w:rsidRPr="00DE4C18">
              <w:rPr>
                <w:b/>
              </w:rPr>
              <w:t>TRIBUNAL</w:t>
            </w:r>
            <w:r w:rsidR="00852348" w:rsidRPr="00DE4C18">
              <w:rPr>
                <w:b/>
              </w:rPr>
              <w:t xml:space="preserve"> </w:t>
            </w:r>
            <w:r w:rsidRPr="00DE4C18">
              <w:rPr>
                <w:b/>
              </w:rPr>
              <w:t>2</w:t>
            </w:r>
          </w:p>
          <w:p w14:paraId="22D85FD3" w14:textId="364AF3A2" w:rsidR="00127FBE" w:rsidRPr="00DE4C18" w:rsidRDefault="00127FBE" w:rsidP="00F04E50">
            <w:pPr>
              <w:keepNext/>
              <w:spacing w:before="60" w:after="60" w:line="240" w:lineRule="auto"/>
              <w:ind w:left="-121" w:right="-119"/>
              <w:jc w:val="center"/>
              <w:rPr>
                <w:bCs/>
              </w:rPr>
            </w:pPr>
            <w:r w:rsidRPr="00DE4C18">
              <w:rPr>
                <w:bCs/>
              </w:rPr>
              <w:t>Tamara</w:t>
            </w:r>
            <w:r w:rsidR="00852348" w:rsidRPr="00DE4C18">
              <w:rPr>
                <w:bCs/>
              </w:rPr>
              <w:t xml:space="preserve"> </w:t>
            </w:r>
            <w:r w:rsidRPr="00DE4C18">
              <w:rPr>
                <w:bCs/>
              </w:rPr>
              <w:t>del</w:t>
            </w:r>
            <w:r w:rsidR="00852348" w:rsidRPr="00DE4C18">
              <w:rPr>
                <w:bCs/>
              </w:rPr>
              <w:t xml:space="preserve"> </w:t>
            </w:r>
            <w:r w:rsidRPr="00DE4C18">
              <w:rPr>
                <w:bCs/>
              </w:rPr>
              <w:t>Corral</w:t>
            </w:r>
            <w:r w:rsidR="00852348" w:rsidRPr="00DE4C18">
              <w:rPr>
                <w:bCs/>
              </w:rPr>
              <w:t xml:space="preserve"> </w:t>
            </w:r>
            <w:r w:rsidRPr="00DE4C18">
              <w:rPr>
                <w:bCs/>
              </w:rPr>
              <w:t>Núñez</w:t>
            </w:r>
            <w:r w:rsidR="00852348" w:rsidRPr="00DE4C18">
              <w:rPr>
                <w:bCs/>
              </w:rPr>
              <w:t xml:space="preserve"> </w:t>
            </w:r>
            <w:r w:rsidRPr="00DE4C18">
              <w:rPr>
                <w:bCs/>
              </w:rPr>
              <w:t>Flores</w:t>
            </w:r>
            <w:r w:rsidR="00D33C6F" w:rsidRPr="00DE4C18">
              <w:rPr>
                <w:bCs/>
              </w:rPr>
              <w:br/>
            </w:r>
            <w:r w:rsidRPr="00DE4C18">
              <w:rPr>
                <w:bCs/>
              </w:rPr>
              <w:t>Pilar</w:t>
            </w:r>
            <w:r w:rsidR="00852348" w:rsidRPr="00DE4C18">
              <w:rPr>
                <w:bCs/>
              </w:rPr>
              <w:t xml:space="preserve"> </w:t>
            </w:r>
            <w:r w:rsidRPr="00DE4C18">
              <w:rPr>
                <w:bCs/>
              </w:rPr>
              <w:t>Montero</w:t>
            </w:r>
            <w:r w:rsidR="00852348" w:rsidRPr="00DE4C18">
              <w:rPr>
                <w:bCs/>
              </w:rPr>
              <w:t xml:space="preserve"> </w:t>
            </w:r>
            <w:r w:rsidRPr="00DE4C18">
              <w:rPr>
                <w:bCs/>
              </w:rPr>
              <w:t>López</w:t>
            </w:r>
            <w:r w:rsidR="00D33C6F" w:rsidRPr="00DE4C18">
              <w:rPr>
                <w:bCs/>
              </w:rPr>
              <w:br/>
            </w:r>
            <w:r w:rsidRPr="00DE4C18">
              <w:rPr>
                <w:bCs/>
              </w:rPr>
              <w:t>Antonio</w:t>
            </w:r>
            <w:r w:rsidR="00852348" w:rsidRPr="00DE4C18">
              <w:rPr>
                <w:bCs/>
              </w:rPr>
              <w:t xml:space="preserve"> </w:t>
            </w:r>
            <w:r w:rsidRPr="00DE4C18">
              <w:rPr>
                <w:bCs/>
              </w:rPr>
              <w:t>Tomás</w:t>
            </w:r>
            <w:r w:rsidR="00852348" w:rsidRPr="00DE4C18">
              <w:rPr>
                <w:bCs/>
              </w:rPr>
              <w:t xml:space="preserve"> </w:t>
            </w:r>
            <w:r w:rsidRPr="00DE4C18">
              <w:rPr>
                <w:bCs/>
              </w:rPr>
              <w:t>Ríos</w:t>
            </w:r>
            <w:r w:rsidR="00852348" w:rsidRPr="00DE4C18">
              <w:rPr>
                <w:bCs/>
              </w:rPr>
              <w:t xml:space="preserve"> </w:t>
            </w:r>
            <w:r w:rsidRPr="00DE4C18">
              <w:rPr>
                <w:bCs/>
              </w:rPr>
              <w:t>Cortés</w:t>
            </w:r>
          </w:p>
        </w:tc>
      </w:tr>
      <w:tr w:rsidR="00921DCF" w:rsidRPr="008E301A" w14:paraId="1AFC74A5" w14:textId="77777777" w:rsidTr="00217854">
        <w:trPr>
          <w:trHeight w:val="703"/>
        </w:trPr>
        <w:tc>
          <w:tcPr>
            <w:tcW w:w="5000" w:type="pct"/>
            <w:shd w:val="clear" w:color="auto" w:fill="365F91" w:themeFill="accent1" w:themeFillShade="BF"/>
            <w:vAlign w:val="center"/>
          </w:tcPr>
          <w:p w14:paraId="5D4E2C0A" w14:textId="29C879E3" w:rsidR="00921DCF" w:rsidRPr="008E301A" w:rsidRDefault="00CF60C1" w:rsidP="00F04E50">
            <w:pPr>
              <w:keepNext/>
              <w:spacing w:before="120" w:after="120" w:line="240" w:lineRule="auto"/>
              <w:ind w:left="-121" w:right="-119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TRIBUNAL </w:t>
            </w:r>
            <w:r w:rsidR="00921DCF" w:rsidRPr="008E301A">
              <w:rPr>
                <w:b/>
                <w:color w:val="FFFFFF" w:themeColor="background1"/>
              </w:rPr>
              <w:t>CONVOCATORIA</w:t>
            </w:r>
            <w:r w:rsidR="00852348">
              <w:rPr>
                <w:b/>
                <w:color w:val="FFFFFF" w:themeColor="background1"/>
              </w:rPr>
              <w:t xml:space="preserve"> </w:t>
            </w:r>
            <w:r w:rsidR="00921DCF" w:rsidRPr="008E301A">
              <w:rPr>
                <w:b/>
                <w:color w:val="FFFFFF" w:themeColor="background1"/>
              </w:rPr>
              <w:t>EXTRAORDINARIA</w:t>
            </w:r>
          </w:p>
        </w:tc>
      </w:tr>
      <w:tr w:rsidR="00127FBE" w:rsidRPr="008E301A" w14:paraId="5250ED53" w14:textId="77777777" w:rsidTr="00217854">
        <w:trPr>
          <w:trHeight w:val="703"/>
        </w:trPr>
        <w:tc>
          <w:tcPr>
            <w:tcW w:w="5000" w:type="pct"/>
            <w:shd w:val="clear" w:color="auto" w:fill="auto"/>
            <w:vAlign w:val="center"/>
          </w:tcPr>
          <w:p w14:paraId="64BA18A9" w14:textId="433B9860" w:rsidR="00127FBE" w:rsidRPr="00360C93" w:rsidRDefault="00127FBE" w:rsidP="00F04E50">
            <w:pPr>
              <w:spacing w:before="120" w:after="120" w:line="240" w:lineRule="auto"/>
              <w:ind w:left="-121" w:right="-119"/>
              <w:jc w:val="center"/>
              <w:rPr>
                <w:bCs/>
              </w:rPr>
            </w:pPr>
            <w:r w:rsidRPr="00360C93">
              <w:rPr>
                <w:bCs/>
              </w:rPr>
              <w:t>Daniel</w:t>
            </w:r>
            <w:r w:rsidR="00852348">
              <w:rPr>
                <w:bCs/>
              </w:rPr>
              <w:t xml:space="preserve"> </w:t>
            </w:r>
            <w:r w:rsidRPr="00360C93">
              <w:rPr>
                <w:bCs/>
              </w:rPr>
              <w:t>López</w:t>
            </w:r>
            <w:r w:rsidR="00852348">
              <w:rPr>
                <w:bCs/>
              </w:rPr>
              <w:t xml:space="preserve"> </w:t>
            </w:r>
            <w:r w:rsidRPr="00360C93">
              <w:rPr>
                <w:bCs/>
              </w:rPr>
              <w:t>Fernández</w:t>
            </w:r>
            <w:r w:rsidR="00D33C6F">
              <w:rPr>
                <w:bCs/>
              </w:rPr>
              <w:br/>
            </w:r>
            <w:r w:rsidRPr="00360C93">
              <w:rPr>
                <w:bCs/>
              </w:rPr>
              <w:t>Antonio</w:t>
            </w:r>
            <w:r w:rsidR="00852348">
              <w:rPr>
                <w:bCs/>
              </w:rPr>
              <w:t xml:space="preserve"> </w:t>
            </w:r>
            <w:r w:rsidR="00B27A14">
              <w:rPr>
                <w:bCs/>
              </w:rPr>
              <w:t>T</w:t>
            </w:r>
            <w:r w:rsidRPr="00360C93">
              <w:rPr>
                <w:bCs/>
              </w:rPr>
              <w:t>omás</w:t>
            </w:r>
            <w:r w:rsidR="00852348">
              <w:rPr>
                <w:bCs/>
              </w:rPr>
              <w:t xml:space="preserve"> </w:t>
            </w:r>
            <w:r w:rsidRPr="00360C93">
              <w:rPr>
                <w:bCs/>
              </w:rPr>
              <w:t>Ríos</w:t>
            </w:r>
            <w:r w:rsidR="00852348">
              <w:rPr>
                <w:bCs/>
              </w:rPr>
              <w:t xml:space="preserve"> </w:t>
            </w:r>
            <w:r w:rsidRPr="00360C93">
              <w:rPr>
                <w:bCs/>
              </w:rPr>
              <w:t>Cortés</w:t>
            </w:r>
            <w:r w:rsidR="00D33C6F">
              <w:rPr>
                <w:bCs/>
              </w:rPr>
              <w:br/>
            </w:r>
            <w:r w:rsidRPr="00360C93">
              <w:rPr>
                <w:bCs/>
              </w:rPr>
              <w:t>Rubén</w:t>
            </w:r>
            <w:r w:rsidR="00852348">
              <w:rPr>
                <w:bCs/>
              </w:rPr>
              <w:t xml:space="preserve"> </w:t>
            </w:r>
            <w:r w:rsidRPr="00360C93">
              <w:rPr>
                <w:bCs/>
              </w:rPr>
              <w:t>Ruíz</w:t>
            </w:r>
            <w:r w:rsidR="00852348">
              <w:rPr>
                <w:bCs/>
              </w:rPr>
              <w:t xml:space="preserve"> </w:t>
            </w:r>
            <w:r w:rsidRPr="00360C93">
              <w:rPr>
                <w:bCs/>
              </w:rPr>
              <w:t>Lázaro</w:t>
            </w:r>
          </w:p>
        </w:tc>
      </w:tr>
    </w:tbl>
    <w:p w14:paraId="2981D130" w14:textId="77777777" w:rsidR="00921DCF" w:rsidRDefault="00921DCF" w:rsidP="00921DCF">
      <w:pPr>
        <w:pStyle w:val="Descripcin"/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7442F13B" w14:textId="4DB7EF9C" w:rsidR="00921DCF" w:rsidRPr="001D1251" w:rsidRDefault="00921DCF" w:rsidP="00C1413E">
      <w:pPr>
        <w:pStyle w:val="ANEXO"/>
      </w:pPr>
      <w:bookmarkStart w:id="321" w:name="_ANEXO_XX"/>
      <w:bookmarkStart w:id="322" w:name="_Toc22719806"/>
      <w:bookmarkStart w:id="323" w:name="_Toc86139687"/>
      <w:bookmarkStart w:id="324" w:name="_Toc86155975"/>
      <w:bookmarkStart w:id="325" w:name="_Toc86318040"/>
      <w:bookmarkStart w:id="326" w:name="_Toc117077618"/>
      <w:bookmarkEnd w:id="321"/>
      <w:r w:rsidRPr="001D1251">
        <w:lastRenderedPageBreak/>
        <w:t>ANEXO</w:t>
      </w:r>
      <w:r w:rsidR="00852348">
        <w:t xml:space="preserve"> </w:t>
      </w:r>
      <w:r w:rsidRPr="001D1251">
        <w:t>XX</w:t>
      </w:r>
      <w:bookmarkEnd w:id="322"/>
      <w:r w:rsidRPr="001D1251">
        <w:t>I</w:t>
      </w:r>
      <w:bookmarkEnd w:id="323"/>
      <w:bookmarkEnd w:id="324"/>
      <w:bookmarkEnd w:id="325"/>
      <w:r w:rsidR="00625982" w:rsidRPr="001D1251">
        <w:t>V</w:t>
      </w:r>
      <w:bookmarkEnd w:id="326"/>
    </w:p>
    <w:p w14:paraId="472D599F" w14:textId="33E1F6E6" w:rsidR="00921DCF" w:rsidRPr="001D1251" w:rsidRDefault="00921DCF" w:rsidP="00245B60">
      <w:pPr>
        <w:spacing w:after="0"/>
        <w:jc w:val="center"/>
        <w:rPr>
          <w:b/>
          <w:bCs/>
        </w:rPr>
      </w:pPr>
      <w:r w:rsidRPr="001D1251">
        <w:rPr>
          <w:b/>
          <w:bCs/>
        </w:rPr>
        <w:t>CALENDARIO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CLASES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Y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="00625982" w:rsidRPr="001D1251">
        <w:rPr>
          <w:b/>
          <w:bCs/>
        </w:rPr>
        <w:t>EXÁMENES</w:t>
      </w:r>
      <w:r w:rsidR="00852348">
        <w:rPr>
          <w:b/>
          <w:bCs/>
        </w:rPr>
        <w:t xml:space="preserve"> </w:t>
      </w:r>
      <w:r w:rsidR="00625982" w:rsidRPr="001D1251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="00625982" w:rsidRPr="001D1251">
        <w:rPr>
          <w:b/>
          <w:bCs/>
        </w:rPr>
        <w:t>TÍTULO</w:t>
      </w:r>
      <w:r w:rsidR="00852348">
        <w:rPr>
          <w:b/>
          <w:bCs/>
        </w:rPr>
        <w:t xml:space="preserve"> </w:t>
      </w:r>
      <w:r w:rsidR="00625982" w:rsidRPr="001D1251">
        <w:rPr>
          <w:b/>
          <w:bCs/>
        </w:rPr>
        <w:t>PROPIO</w:t>
      </w:r>
      <w:r w:rsidR="00852348">
        <w:rPr>
          <w:b/>
          <w:bCs/>
        </w:rPr>
        <w:t xml:space="preserve"> </w:t>
      </w:r>
      <w:r w:rsidR="00625982" w:rsidRPr="001D1251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="00625982" w:rsidRPr="001D1251">
        <w:rPr>
          <w:b/>
          <w:bCs/>
        </w:rPr>
        <w:t>DIPLOMA</w:t>
      </w:r>
      <w:r w:rsidR="00852348">
        <w:rPr>
          <w:b/>
          <w:bCs/>
        </w:rPr>
        <w:t xml:space="preserve"> </w:t>
      </w:r>
      <w:r w:rsidR="00625982" w:rsidRPr="001D1251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="00625982" w:rsidRPr="001D1251">
        <w:rPr>
          <w:b/>
          <w:bCs/>
        </w:rPr>
        <w:t>ESPECIALIZACIÓN</w:t>
      </w:r>
      <w:r w:rsidR="006F5285">
        <w:rPr>
          <w:b/>
          <w:bCs/>
        </w:rPr>
        <w:t xml:space="preserve"> </w:t>
      </w:r>
      <w:r w:rsidRPr="001D1251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FISIOTERAPIA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MANUAL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DE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LAS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AFECCIONES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DEL</w:t>
      </w:r>
      <w:r w:rsidR="00852348">
        <w:rPr>
          <w:b/>
          <w:bCs/>
        </w:rPr>
        <w:t xml:space="preserve"> </w:t>
      </w:r>
      <w:r w:rsidRPr="001D1251">
        <w:rPr>
          <w:b/>
          <w:bCs/>
        </w:rPr>
        <w:t>APARAT</w:t>
      </w:r>
      <w:r w:rsidR="00386A92" w:rsidRPr="001D1251">
        <w:rPr>
          <w:b/>
          <w:bCs/>
        </w:rPr>
        <w:t>O</w:t>
      </w:r>
      <w:r w:rsidR="00852348">
        <w:rPr>
          <w:b/>
          <w:bCs/>
        </w:rPr>
        <w:t xml:space="preserve"> </w:t>
      </w:r>
      <w:r w:rsidR="00386A92" w:rsidRPr="001D1251">
        <w:rPr>
          <w:b/>
          <w:bCs/>
        </w:rPr>
        <w:t>LOCOMOTOR</w:t>
      </w:r>
      <w:r w:rsidR="00852348">
        <w:rPr>
          <w:b/>
          <w:bCs/>
        </w:rPr>
        <w:t xml:space="preserve"> </w:t>
      </w:r>
      <w:r w:rsidR="00386A92" w:rsidRPr="001D1251">
        <w:rPr>
          <w:b/>
          <w:bCs/>
        </w:rPr>
        <w:t>PARA</w:t>
      </w:r>
      <w:r w:rsidR="00852348">
        <w:rPr>
          <w:b/>
          <w:bCs/>
        </w:rPr>
        <w:t xml:space="preserve"> </w:t>
      </w:r>
      <w:r w:rsidR="00386A92" w:rsidRPr="001D1251">
        <w:rPr>
          <w:b/>
          <w:bCs/>
        </w:rPr>
        <w:t>EL</w:t>
      </w:r>
      <w:r w:rsidR="00852348">
        <w:rPr>
          <w:b/>
          <w:bCs/>
        </w:rPr>
        <w:t xml:space="preserve"> </w:t>
      </w:r>
      <w:r w:rsidR="00386A92" w:rsidRPr="001D1251">
        <w:rPr>
          <w:b/>
          <w:bCs/>
        </w:rPr>
        <w:t>CURSO</w:t>
      </w:r>
      <w:r w:rsidR="00852348">
        <w:rPr>
          <w:b/>
          <w:bCs/>
        </w:rPr>
        <w:t xml:space="preserve"> </w:t>
      </w:r>
      <w:r w:rsidR="00386A92" w:rsidRPr="001D1251">
        <w:rPr>
          <w:b/>
          <w:bCs/>
        </w:rPr>
        <w:t>2021/22</w:t>
      </w:r>
    </w:p>
    <w:p w14:paraId="3B0C16F1" w14:textId="29CAACB7" w:rsidR="00393D3D" w:rsidRDefault="00393D3D" w:rsidP="00245B60">
      <w:pPr>
        <w:pStyle w:val="NormalNegrita"/>
        <w:spacing w:after="0"/>
        <w:jc w:val="center"/>
        <w:rPr>
          <w:noProof/>
        </w:rPr>
      </w:pPr>
      <w:r w:rsidRPr="00393D3D">
        <w:rPr>
          <w:noProof/>
        </w:rPr>
        <w:t>CALENDARIO</w:t>
      </w:r>
      <w:r w:rsidR="00852348">
        <w:rPr>
          <w:noProof/>
        </w:rPr>
        <w:t xml:space="preserve"> </w:t>
      </w:r>
      <w:r w:rsidRPr="00393D3D">
        <w:rPr>
          <w:noProof/>
        </w:rPr>
        <w:t>2021/2022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nexo XXIV Tabla CALENDARIO 2021/2022"/>
        <w:tblDescription w:val="CALENDARIO DE CLASES Y DE EXÁMENES DEL TÍTULO PROPIO DE DIPLOMA DE ESPECIALIZACIÓN EN FISIOTERAPIA MANUAL DE LAS AFECCIONES DEL APARATO LOCOMOTOR PARA EL CURSO 2021/22&#10;&#10;"/>
      </w:tblPr>
      <w:tblGrid>
        <w:gridCol w:w="14"/>
        <w:gridCol w:w="1144"/>
        <w:gridCol w:w="75"/>
        <w:gridCol w:w="54"/>
        <w:gridCol w:w="13"/>
        <w:gridCol w:w="1123"/>
        <w:gridCol w:w="154"/>
        <w:gridCol w:w="16"/>
        <w:gridCol w:w="1283"/>
        <w:gridCol w:w="16"/>
        <w:gridCol w:w="7"/>
        <w:gridCol w:w="1198"/>
        <w:gridCol w:w="45"/>
        <w:gridCol w:w="45"/>
        <w:gridCol w:w="1172"/>
        <w:gridCol w:w="25"/>
        <w:gridCol w:w="98"/>
        <w:gridCol w:w="9"/>
        <w:gridCol w:w="1178"/>
        <w:gridCol w:w="40"/>
        <w:gridCol w:w="72"/>
        <w:gridCol w:w="9"/>
        <w:gridCol w:w="1270"/>
      </w:tblGrid>
      <w:tr w:rsidR="00393D3D" w:rsidRPr="00DE3866" w14:paraId="74B7DE93" w14:textId="77777777" w:rsidTr="00245B60">
        <w:trPr>
          <w:jc w:val="center"/>
        </w:trPr>
        <w:tc>
          <w:tcPr>
            <w:tcW w:w="5000" w:type="pct"/>
            <w:gridSpan w:val="23"/>
            <w:shd w:val="clear" w:color="auto" w:fill="8DB3E2"/>
            <w:vAlign w:val="center"/>
          </w:tcPr>
          <w:p w14:paraId="59D8FEE8" w14:textId="1601D561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Septiembre</w:t>
            </w:r>
            <w:r w:rsidR="00852348"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2021</w:t>
            </w:r>
          </w:p>
        </w:tc>
      </w:tr>
      <w:tr w:rsidR="00245B60" w:rsidRPr="00DE3866" w14:paraId="031AD6C1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C6D9F1"/>
            <w:vAlign w:val="center"/>
          </w:tcPr>
          <w:p w14:paraId="4CE2948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2B67F04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7" w:type="pct"/>
            <w:gridSpan w:val="2"/>
            <w:shd w:val="clear" w:color="auto" w:fill="C6D9F1"/>
            <w:vAlign w:val="center"/>
          </w:tcPr>
          <w:p w14:paraId="4D7AB93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781FC3B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20" w:type="pct"/>
            <w:gridSpan w:val="4"/>
            <w:shd w:val="clear" w:color="auto" w:fill="C6D9F1"/>
            <w:vAlign w:val="center"/>
          </w:tcPr>
          <w:p w14:paraId="75A392A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7" w:type="pct"/>
            <w:gridSpan w:val="4"/>
            <w:shd w:val="clear" w:color="auto" w:fill="C6D9F1"/>
            <w:vAlign w:val="center"/>
          </w:tcPr>
          <w:p w14:paraId="1F3CF3D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shd w:val="clear" w:color="auto" w:fill="C6D9F1"/>
            <w:vAlign w:val="center"/>
          </w:tcPr>
          <w:p w14:paraId="006378B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245B60" w:rsidRPr="00DE3866" w14:paraId="5BC60CAF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37AD6E8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FFFFFF"/>
          </w:tcPr>
          <w:p w14:paraId="1375ECA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2"/>
            <w:shd w:val="clear" w:color="auto" w:fill="FFFFFF"/>
          </w:tcPr>
          <w:p w14:paraId="2E0572E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2214E6E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16EAD22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498C2E4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02" w:type="pct"/>
            <w:shd w:val="clear" w:color="auto" w:fill="FFFFFF"/>
          </w:tcPr>
          <w:p w14:paraId="21D74D8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5</w:t>
            </w:r>
          </w:p>
        </w:tc>
      </w:tr>
      <w:tr w:rsidR="00245B60" w:rsidRPr="00DE3866" w14:paraId="6D13D2CA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57E16AD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7DCCAF1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30650DC5" w14:textId="0D04F761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8</w:t>
            </w:r>
            <w:r w:rsidR="00852348" w:rsidRPr="00DE3866">
              <w:rPr>
                <w:rFonts w:eastAsia="Times New Roman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auto"/>
          </w:tcPr>
          <w:p w14:paraId="2FCE1C4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20" w:type="pct"/>
            <w:gridSpan w:val="4"/>
            <w:shd w:val="clear" w:color="auto" w:fill="00B050"/>
          </w:tcPr>
          <w:p w14:paraId="112098B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2A9000D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shd w:val="clear" w:color="auto" w:fill="FFFF00"/>
          </w:tcPr>
          <w:p w14:paraId="717D402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245B60" w:rsidRPr="00DE3866" w14:paraId="2AA2063F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2C8A847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5909D26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68D8AFB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5BD94569" w14:textId="2A8980EA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16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3948AFC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348B341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02" w:type="pct"/>
            <w:shd w:val="clear" w:color="auto" w:fill="FFFFFF"/>
          </w:tcPr>
          <w:p w14:paraId="5B5A19F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19</w:t>
            </w:r>
          </w:p>
        </w:tc>
      </w:tr>
      <w:tr w:rsidR="00245B60" w:rsidRPr="00DE3866" w14:paraId="156E33C4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24D6749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20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5244305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1CFFE8E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2097AC1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23</w:t>
            </w:r>
          </w:p>
        </w:tc>
        <w:tc>
          <w:tcPr>
            <w:tcW w:w="720" w:type="pct"/>
            <w:gridSpan w:val="4"/>
            <w:shd w:val="clear" w:color="auto" w:fill="C2D69B"/>
          </w:tcPr>
          <w:p w14:paraId="75B16F40" w14:textId="7E853E01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S-II</w:t>
            </w:r>
            <w:r w:rsidR="00852348" w:rsidRPr="00DE3866">
              <w:rPr>
                <w:rFonts w:eastAsia="Times New Roman"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(St-M/P-T)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3305F15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shd w:val="clear" w:color="auto" w:fill="FFFF00"/>
          </w:tcPr>
          <w:p w14:paraId="0608A9F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S-II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245B60" w:rsidRPr="00DE3866" w14:paraId="496D30D3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3FC4AC6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7717198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4C3C152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38047EC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1F7FF9E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4"/>
            <w:shd w:val="clear" w:color="auto" w:fill="FFFFFF"/>
          </w:tcPr>
          <w:p w14:paraId="0BA1C39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02" w:type="pct"/>
            <w:shd w:val="clear" w:color="auto" w:fill="FFFFFF"/>
          </w:tcPr>
          <w:p w14:paraId="57D9610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</w:tr>
      <w:tr w:rsidR="00393D3D" w:rsidRPr="00DE3866" w14:paraId="56AB15BC" w14:textId="77777777" w:rsidTr="00245B60">
        <w:trPr>
          <w:jc w:val="center"/>
        </w:trPr>
        <w:tc>
          <w:tcPr>
            <w:tcW w:w="5000" w:type="pct"/>
            <w:gridSpan w:val="23"/>
            <w:shd w:val="clear" w:color="auto" w:fill="8DB3E2"/>
          </w:tcPr>
          <w:p w14:paraId="27111DA5" w14:textId="5ABFFF1C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Octubre</w:t>
            </w:r>
            <w:r w:rsidR="00852348"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2021</w:t>
            </w:r>
          </w:p>
        </w:tc>
      </w:tr>
      <w:tr w:rsidR="00245B60" w:rsidRPr="00DE3866" w14:paraId="5FC2801D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C6D9F1"/>
            <w:vAlign w:val="center"/>
          </w:tcPr>
          <w:p w14:paraId="7C6DC27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19CAEC2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7" w:type="pct"/>
            <w:gridSpan w:val="2"/>
            <w:shd w:val="clear" w:color="auto" w:fill="C6D9F1"/>
            <w:vAlign w:val="center"/>
          </w:tcPr>
          <w:p w14:paraId="18D3988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088F112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20" w:type="pct"/>
            <w:gridSpan w:val="4"/>
            <w:shd w:val="clear" w:color="auto" w:fill="C6D9F1"/>
            <w:vAlign w:val="center"/>
          </w:tcPr>
          <w:p w14:paraId="739252D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7" w:type="pct"/>
            <w:gridSpan w:val="4"/>
            <w:shd w:val="clear" w:color="auto" w:fill="C6D9F1"/>
            <w:vAlign w:val="center"/>
          </w:tcPr>
          <w:p w14:paraId="4F81197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shd w:val="clear" w:color="auto" w:fill="C6D9F1"/>
            <w:vAlign w:val="center"/>
          </w:tcPr>
          <w:p w14:paraId="26BA9A6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245B60" w:rsidRPr="00DE3866" w14:paraId="04E71308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43B9CDC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FFFFFF"/>
          </w:tcPr>
          <w:p w14:paraId="4A18EF3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2"/>
            <w:shd w:val="clear" w:color="auto" w:fill="FFFFFF"/>
          </w:tcPr>
          <w:p w14:paraId="399DDE3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5" w:type="pct"/>
            <w:gridSpan w:val="4"/>
            <w:shd w:val="clear" w:color="auto" w:fill="FFFFFF"/>
          </w:tcPr>
          <w:p w14:paraId="786361A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20" w:type="pct"/>
            <w:gridSpan w:val="4"/>
            <w:shd w:val="clear" w:color="auto" w:fill="FFFFFF"/>
          </w:tcPr>
          <w:p w14:paraId="17A77821" w14:textId="3B89DAEC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</w:t>
            </w:r>
            <w:r w:rsidR="00852348" w:rsidRPr="00DE3866">
              <w:rPr>
                <w:rFonts w:eastAsia="Times New Roman"/>
                <w:color w:val="FFFF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0EB83FB7" w14:textId="4F2FDBE0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</w:t>
            </w:r>
            <w:r w:rsidR="00852348" w:rsidRPr="00DE3866">
              <w:rPr>
                <w:rFonts w:eastAsia="Times New Roman"/>
                <w:color w:val="FFFF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02" w:type="pct"/>
            <w:shd w:val="clear" w:color="auto" w:fill="FFFFFF"/>
          </w:tcPr>
          <w:p w14:paraId="4D710C0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</w:t>
            </w:r>
          </w:p>
        </w:tc>
      </w:tr>
      <w:tr w:rsidR="00245B60" w:rsidRPr="00DE3866" w14:paraId="4CC5C5FF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2FD1CD0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1EB29AE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44EE175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7D033D7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005B34D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4607C25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02" w:type="pct"/>
            <w:shd w:val="clear" w:color="auto" w:fill="FFFFFF"/>
          </w:tcPr>
          <w:p w14:paraId="32B7B5C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10</w:t>
            </w:r>
          </w:p>
        </w:tc>
      </w:tr>
      <w:tr w:rsidR="00245B60" w:rsidRPr="00DE3866" w14:paraId="377BB308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5A49A9A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56FDE8E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65DC7DB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56D0D91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2524EC8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ind w:left="-106" w:right="-108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149287C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702" w:type="pct"/>
            <w:shd w:val="clear" w:color="auto" w:fill="FFFFFF"/>
          </w:tcPr>
          <w:p w14:paraId="546EBDF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17</w:t>
            </w:r>
          </w:p>
        </w:tc>
      </w:tr>
      <w:tr w:rsidR="00245B60" w:rsidRPr="00DE3866" w14:paraId="56CFD646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1F901A1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7646AD1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106A398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20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562E77B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20" w:type="pct"/>
            <w:gridSpan w:val="4"/>
            <w:shd w:val="clear" w:color="auto" w:fill="00B050"/>
          </w:tcPr>
          <w:p w14:paraId="4FB388B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S-III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35918BA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S-III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shd w:val="clear" w:color="auto" w:fill="FFFF00"/>
          </w:tcPr>
          <w:p w14:paraId="2BA7936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S-III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245B60" w:rsidRPr="00DE3866" w14:paraId="6809EF84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7E5C2A2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25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30CAC5A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26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6E0D989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1AA4D66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40C190D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highlight w:val="yellow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5CDF8CF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highlight w:val="yellow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702" w:type="pct"/>
            <w:shd w:val="clear" w:color="auto" w:fill="FFFFFF"/>
          </w:tcPr>
          <w:p w14:paraId="07306E7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31</w:t>
            </w:r>
          </w:p>
        </w:tc>
      </w:tr>
      <w:tr w:rsidR="00393D3D" w:rsidRPr="00DE3866" w14:paraId="7858E150" w14:textId="77777777" w:rsidTr="00245B60">
        <w:trPr>
          <w:jc w:val="center"/>
        </w:trPr>
        <w:tc>
          <w:tcPr>
            <w:tcW w:w="5000" w:type="pct"/>
            <w:gridSpan w:val="23"/>
            <w:shd w:val="clear" w:color="auto" w:fill="8DB3E2"/>
          </w:tcPr>
          <w:p w14:paraId="5DE369A6" w14:textId="460476EB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Noviembre</w:t>
            </w:r>
            <w:r w:rsidR="00852348"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2021</w:t>
            </w:r>
          </w:p>
        </w:tc>
      </w:tr>
      <w:tr w:rsidR="00245B60" w:rsidRPr="00DE3866" w14:paraId="66AE1AFC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C6D9F1"/>
            <w:vAlign w:val="center"/>
          </w:tcPr>
          <w:p w14:paraId="04C8BC5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23EF10D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7" w:type="pct"/>
            <w:gridSpan w:val="2"/>
            <w:shd w:val="clear" w:color="auto" w:fill="C6D9F1"/>
            <w:vAlign w:val="center"/>
          </w:tcPr>
          <w:p w14:paraId="2565751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40492E7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20" w:type="pct"/>
            <w:gridSpan w:val="4"/>
            <w:shd w:val="clear" w:color="auto" w:fill="C6D9F1"/>
            <w:vAlign w:val="center"/>
          </w:tcPr>
          <w:p w14:paraId="52899AB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7" w:type="pct"/>
            <w:gridSpan w:val="4"/>
            <w:shd w:val="clear" w:color="auto" w:fill="C6D9F1"/>
            <w:vAlign w:val="center"/>
          </w:tcPr>
          <w:p w14:paraId="04027EB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shd w:val="clear" w:color="auto" w:fill="C6D9F1"/>
            <w:vAlign w:val="center"/>
          </w:tcPr>
          <w:p w14:paraId="6EC3C01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245B60" w:rsidRPr="00DE3866" w14:paraId="7DEE7070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404E188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0F0FCAD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6BE62F4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78B0194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16C656B1" w14:textId="6D1CF75F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5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51F88A0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02" w:type="pct"/>
            <w:shd w:val="clear" w:color="auto" w:fill="FFFFFF"/>
          </w:tcPr>
          <w:p w14:paraId="46D53F6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7</w:t>
            </w:r>
          </w:p>
        </w:tc>
      </w:tr>
      <w:tr w:rsidR="00245B60" w:rsidRPr="00DE3866" w14:paraId="115725F6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3F5C7BF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5A0C6F3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2A12C169" w14:textId="5583FF6F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10</w:t>
            </w:r>
            <w:r w:rsidR="00852348" w:rsidRPr="00DE3866">
              <w:rPr>
                <w:rFonts w:eastAsia="Times New Roman"/>
                <w:color w:val="FFFF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2C92905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20" w:type="pct"/>
            <w:gridSpan w:val="4"/>
            <w:shd w:val="clear" w:color="auto" w:fill="C2D69B"/>
          </w:tcPr>
          <w:p w14:paraId="0DB93AF8" w14:textId="2FF76A55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S-IV</w:t>
            </w:r>
            <w:r w:rsidR="00852348" w:rsidRPr="00DE3866">
              <w:rPr>
                <w:rFonts w:eastAsia="Times New Roman"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(St-M/P-T)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1618074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S-IV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shd w:val="clear" w:color="auto" w:fill="FFFF00"/>
          </w:tcPr>
          <w:p w14:paraId="32DADCD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S-IV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245B60" w:rsidRPr="00DE3866" w14:paraId="286079F5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5757F98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650C7B7E" w14:textId="2883F949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16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2AEA8D9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03473E51" w14:textId="7C2C4C42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18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5F2E5615" w14:textId="41118002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19</w:t>
            </w:r>
            <w:r w:rsidR="00852348" w:rsidRPr="00DE3866">
              <w:rPr>
                <w:rFonts w:eastAsia="Times New Roman"/>
                <w:color w:val="FFFF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0FA9475D" w14:textId="671DDF93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20</w:t>
            </w:r>
            <w:r w:rsidR="00852348" w:rsidRPr="00DE3866">
              <w:rPr>
                <w:rFonts w:eastAsia="Times New Roman"/>
                <w:color w:val="FFFF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02" w:type="pct"/>
            <w:shd w:val="clear" w:color="auto" w:fill="FFFFFF"/>
          </w:tcPr>
          <w:p w14:paraId="6C237C3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21</w:t>
            </w:r>
          </w:p>
        </w:tc>
      </w:tr>
      <w:tr w:rsidR="00245B60" w:rsidRPr="00DE3866" w14:paraId="6CB683D1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1833862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0BAE00A0" w14:textId="0D919E69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23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2D5AC30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24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0DF8D9A2" w14:textId="35CECC88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25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1EC1D98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26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0DC2899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noProof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702" w:type="pct"/>
            <w:shd w:val="clear" w:color="auto" w:fill="FFFFFF"/>
          </w:tcPr>
          <w:p w14:paraId="7B259AF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28</w:t>
            </w:r>
          </w:p>
        </w:tc>
      </w:tr>
      <w:tr w:rsidR="00245B60" w:rsidRPr="00DE3866" w14:paraId="281DD0E0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30EBC87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6076211F" w14:textId="05B993FE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30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2EE17C5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5" w:type="pct"/>
            <w:gridSpan w:val="4"/>
            <w:shd w:val="clear" w:color="auto" w:fill="FFFFFF"/>
          </w:tcPr>
          <w:p w14:paraId="1B6B62B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20" w:type="pct"/>
            <w:gridSpan w:val="4"/>
            <w:shd w:val="clear" w:color="auto" w:fill="FFFFFF"/>
          </w:tcPr>
          <w:p w14:paraId="01B76CF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4"/>
            <w:shd w:val="clear" w:color="auto" w:fill="FFFFFF"/>
          </w:tcPr>
          <w:p w14:paraId="74DBE8B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</w:p>
        </w:tc>
        <w:tc>
          <w:tcPr>
            <w:tcW w:w="702" w:type="pct"/>
            <w:shd w:val="clear" w:color="auto" w:fill="FFFFFF"/>
          </w:tcPr>
          <w:p w14:paraId="337B9C0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</w:tr>
      <w:tr w:rsidR="00393D3D" w:rsidRPr="00DE3866" w14:paraId="3680F09F" w14:textId="77777777" w:rsidTr="00245B60">
        <w:trPr>
          <w:jc w:val="center"/>
        </w:trPr>
        <w:tc>
          <w:tcPr>
            <w:tcW w:w="5000" w:type="pct"/>
            <w:gridSpan w:val="23"/>
            <w:shd w:val="clear" w:color="auto" w:fill="8DB3E2"/>
          </w:tcPr>
          <w:p w14:paraId="0CA1CEA3" w14:textId="330156D6" w:rsidR="00393D3D" w:rsidRPr="00DE3866" w:rsidRDefault="00393D3D" w:rsidP="00393D3D">
            <w:pPr>
              <w:tabs>
                <w:tab w:val="left" w:pos="7457"/>
              </w:tabs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Diciembre</w:t>
            </w:r>
            <w:r w:rsidR="00852348"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2021</w:t>
            </w:r>
          </w:p>
        </w:tc>
      </w:tr>
      <w:tr w:rsidR="00245B60" w:rsidRPr="00DE3866" w14:paraId="0910637D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C6D9F1"/>
            <w:vAlign w:val="center"/>
          </w:tcPr>
          <w:p w14:paraId="0B9BE07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75FE69B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7" w:type="pct"/>
            <w:gridSpan w:val="2"/>
            <w:shd w:val="clear" w:color="auto" w:fill="C6D9F1"/>
            <w:vAlign w:val="center"/>
          </w:tcPr>
          <w:p w14:paraId="3C29F4A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309AC76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20" w:type="pct"/>
            <w:gridSpan w:val="4"/>
            <w:shd w:val="clear" w:color="auto" w:fill="C6D9F1"/>
            <w:vAlign w:val="center"/>
          </w:tcPr>
          <w:p w14:paraId="3CE0075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7" w:type="pct"/>
            <w:gridSpan w:val="4"/>
            <w:shd w:val="clear" w:color="auto" w:fill="C6D9F1"/>
            <w:vAlign w:val="center"/>
          </w:tcPr>
          <w:p w14:paraId="79858CE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shd w:val="clear" w:color="auto" w:fill="C6D9F1"/>
            <w:vAlign w:val="center"/>
          </w:tcPr>
          <w:p w14:paraId="137BA25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245B60" w:rsidRPr="00DE3866" w14:paraId="7790491B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54C5718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FFFFFF"/>
          </w:tcPr>
          <w:p w14:paraId="35A0131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2"/>
            <w:shd w:val="clear" w:color="auto" w:fill="FFFFFF"/>
          </w:tcPr>
          <w:p w14:paraId="5909402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52EF2076" w14:textId="56F55568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3ABD383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08227EA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02" w:type="pct"/>
            <w:shd w:val="clear" w:color="auto" w:fill="FFFFFF"/>
          </w:tcPr>
          <w:p w14:paraId="2E61C35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5</w:t>
            </w:r>
          </w:p>
        </w:tc>
      </w:tr>
      <w:tr w:rsidR="00245B60" w:rsidRPr="00DE3866" w14:paraId="3A803574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755182D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5315AA5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013531B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70C0E5FC" w14:textId="7D28C2E1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9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3343F0B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50760E0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02" w:type="pct"/>
            <w:shd w:val="clear" w:color="auto" w:fill="FFFFFF"/>
          </w:tcPr>
          <w:p w14:paraId="5C04AD7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12</w:t>
            </w:r>
          </w:p>
        </w:tc>
      </w:tr>
      <w:tr w:rsidR="00245B60" w:rsidRPr="00DE3866" w14:paraId="0A520020" w14:textId="77777777" w:rsidTr="00471D66">
        <w:trPr>
          <w:jc w:val="center"/>
        </w:trPr>
        <w:tc>
          <w:tcPr>
            <w:tcW w:w="716" w:type="pct"/>
            <w:gridSpan w:val="5"/>
            <w:shd w:val="clear" w:color="auto" w:fill="FFFFFF"/>
          </w:tcPr>
          <w:p w14:paraId="638F80F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1352D40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6B9BE92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574C5F3F" w14:textId="057971B2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16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0" w:type="pct"/>
            <w:gridSpan w:val="4"/>
            <w:shd w:val="clear" w:color="auto" w:fill="FF0000"/>
          </w:tcPr>
          <w:p w14:paraId="27EEEB4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</w:t>
            </w:r>
            <w:r w:rsidRPr="00DE3866">
              <w:rPr>
                <w:rFonts w:eastAsia="Times New Roman"/>
                <w:noProof/>
                <w:color w:val="FF0000"/>
                <w:sz w:val="16"/>
                <w:szCs w:val="16"/>
                <w:lang w:eastAsia="es-ES"/>
              </w:rPr>
              <w:t>T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13C3B74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shd w:val="clear" w:color="auto" w:fill="FFFF00"/>
          </w:tcPr>
          <w:p w14:paraId="565B5ED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393D3D" w:rsidRPr="00DE3866" w14:paraId="3053FB57" w14:textId="77777777" w:rsidTr="00245B60">
        <w:trPr>
          <w:trHeight w:val="41"/>
          <w:jc w:val="center"/>
        </w:trPr>
        <w:tc>
          <w:tcPr>
            <w:tcW w:w="5000" w:type="pct"/>
            <w:gridSpan w:val="23"/>
            <w:shd w:val="clear" w:color="auto" w:fill="E5B8B7"/>
            <w:vAlign w:val="center"/>
          </w:tcPr>
          <w:p w14:paraId="06DB90F0" w14:textId="657C72D0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Vacaciones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de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Navidad</w:t>
            </w:r>
          </w:p>
        </w:tc>
      </w:tr>
      <w:tr w:rsidR="00393D3D" w:rsidRPr="00DE3866" w14:paraId="34A5EBE2" w14:textId="77777777" w:rsidTr="00245B60">
        <w:tblPrEx>
          <w:jc w:val="left"/>
        </w:tblPrEx>
        <w:tc>
          <w:tcPr>
            <w:tcW w:w="5000" w:type="pct"/>
            <w:gridSpan w:val="23"/>
            <w:shd w:val="clear" w:color="auto" w:fill="8DB3E2"/>
          </w:tcPr>
          <w:p w14:paraId="1372C2C0" w14:textId="2377A8E6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Enero</w:t>
            </w:r>
            <w:r w:rsidR="00852348"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245B60" w:rsidRPr="00DE3866" w14:paraId="548803EA" w14:textId="77777777" w:rsidTr="00471D66">
        <w:tblPrEx>
          <w:jc w:val="left"/>
        </w:tblPrEx>
        <w:tc>
          <w:tcPr>
            <w:tcW w:w="709" w:type="pct"/>
            <w:gridSpan w:val="4"/>
            <w:shd w:val="clear" w:color="auto" w:fill="C6D9F1"/>
            <w:vAlign w:val="center"/>
          </w:tcPr>
          <w:p w14:paraId="5C57166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2" w:type="pct"/>
            <w:gridSpan w:val="3"/>
            <w:shd w:val="clear" w:color="auto" w:fill="C6D9F1"/>
            <w:vAlign w:val="center"/>
          </w:tcPr>
          <w:p w14:paraId="1403CE2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26" w:type="pct"/>
            <w:gridSpan w:val="3"/>
            <w:shd w:val="clear" w:color="auto" w:fill="C6D9F1"/>
            <w:vAlign w:val="center"/>
          </w:tcPr>
          <w:p w14:paraId="710797D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4B59C4E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20" w:type="pct"/>
            <w:gridSpan w:val="4"/>
            <w:shd w:val="clear" w:color="auto" w:fill="C6D9F1"/>
            <w:vAlign w:val="center"/>
          </w:tcPr>
          <w:p w14:paraId="4DE31CF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7" w:type="pct"/>
            <w:gridSpan w:val="4"/>
            <w:shd w:val="clear" w:color="auto" w:fill="C6D9F1"/>
            <w:vAlign w:val="center"/>
          </w:tcPr>
          <w:p w14:paraId="1CDA39A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shd w:val="clear" w:color="auto" w:fill="C6D9F1"/>
            <w:vAlign w:val="center"/>
          </w:tcPr>
          <w:p w14:paraId="7AE23E9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393D3D" w:rsidRPr="00DE3866" w14:paraId="21C80BAC" w14:textId="77777777" w:rsidTr="00245B60">
        <w:tblPrEx>
          <w:jc w:val="left"/>
        </w:tblPrEx>
        <w:tc>
          <w:tcPr>
            <w:tcW w:w="5000" w:type="pct"/>
            <w:gridSpan w:val="23"/>
            <w:shd w:val="clear" w:color="auto" w:fill="E5B8B7"/>
            <w:vAlign w:val="center"/>
          </w:tcPr>
          <w:p w14:paraId="010B18EE" w14:textId="6149061C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Vacaciones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de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Navidad</w:t>
            </w:r>
          </w:p>
        </w:tc>
      </w:tr>
      <w:tr w:rsidR="00245B60" w:rsidRPr="00DE3866" w14:paraId="316725AB" w14:textId="77777777" w:rsidTr="00471D66">
        <w:tblPrEx>
          <w:jc w:val="left"/>
        </w:tblPrEx>
        <w:tc>
          <w:tcPr>
            <w:tcW w:w="709" w:type="pct"/>
            <w:gridSpan w:val="4"/>
            <w:shd w:val="clear" w:color="auto" w:fill="FFFFFF"/>
            <w:vAlign w:val="center"/>
          </w:tcPr>
          <w:p w14:paraId="12749B95" w14:textId="409EB62C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10</w:t>
            </w:r>
            <w:r w:rsidR="00852348" w:rsidRPr="00DE3866">
              <w:rPr>
                <w:rFonts w:eastAsia="Times New Roman"/>
                <w:color w:val="FFFF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712" w:type="pct"/>
            <w:gridSpan w:val="3"/>
            <w:shd w:val="clear" w:color="auto" w:fill="FFFFFF"/>
            <w:vAlign w:val="center"/>
          </w:tcPr>
          <w:p w14:paraId="1E8156CB" w14:textId="0684A8C2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11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6" w:type="pct"/>
            <w:gridSpan w:val="3"/>
            <w:shd w:val="clear" w:color="auto" w:fill="FFFFFF"/>
            <w:vAlign w:val="center"/>
          </w:tcPr>
          <w:p w14:paraId="62EB79A8" w14:textId="15ABBA35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12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  <w:vAlign w:val="center"/>
          </w:tcPr>
          <w:p w14:paraId="7EA7044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13</w:t>
            </w:r>
          </w:p>
        </w:tc>
        <w:tc>
          <w:tcPr>
            <w:tcW w:w="720" w:type="pct"/>
            <w:gridSpan w:val="4"/>
            <w:shd w:val="clear" w:color="auto" w:fill="C2D69B"/>
            <w:vAlign w:val="center"/>
          </w:tcPr>
          <w:p w14:paraId="685CCD18" w14:textId="16F6154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S-VI</w:t>
            </w:r>
            <w:r w:rsidR="00852348" w:rsidRPr="00DE3866">
              <w:rPr>
                <w:rFonts w:eastAsia="Times New Roman"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(St-M/P-T)</w:t>
            </w:r>
          </w:p>
        </w:tc>
        <w:tc>
          <w:tcPr>
            <w:tcW w:w="717" w:type="pct"/>
            <w:gridSpan w:val="4"/>
            <w:shd w:val="clear" w:color="auto" w:fill="00B050"/>
            <w:vAlign w:val="center"/>
          </w:tcPr>
          <w:p w14:paraId="4B350AB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shd w:val="clear" w:color="auto" w:fill="FFFF00"/>
            <w:vAlign w:val="center"/>
          </w:tcPr>
          <w:p w14:paraId="4CE968D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S-VI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245B60" w:rsidRPr="00DE3866" w14:paraId="3A495F0C" w14:textId="77777777" w:rsidTr="00471D66">
        <w:tblPrEx>
          <w:jc w:val="left"/>
        </w:tblPrEx>
        <w:tc>
          <w:tcPr>
            <w:tcW w:w="709" w:type="pct"/>
            <w:gridSpan w:val="4"/>
            <w:shd w:val="clear" w:color="auto" w:fill="FFFFFF"/>
            <w:vAlign w:val="center"/>
          </w:tcPr>
          <w:p w14:paraId="5D1CE1B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2" w:type="pct"/>
            <w:gridSpan w:val="3"/>
            <w:shd w:val="clear" w:color="auto" w:fill="FFFFFF"/>
            <w:vAlign w:val="center"/>
          </w:tcPr>
          <w:p w14:paraId="380D20F2" w14:textId="49F6B7F2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18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6" w:type="pct"/>
            <w:gridSpan w:val="3"/>
            <w:shd w:val="clear" w:color="auto" w:fill="FFFFFF"/>
            <w:vAlign w:val="center"/>
          </w:tcPr>
          <w:p w14:paraId="6AB5C578" w14:textId="05540A7B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19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  <w:vAlign w:val="center"/>
          </w:tcPr>
          <w:p w14:paraId="5A657977" w14:textId="45CEDEED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20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0" w:type="pct"/>
            <w:gridSpan w:val="4"/>
            <w:shd w:val="clear" w:color="auto" w:fill="FFFFFF"/>
            <w:vAlign w:val="center"/>
          </w:tcPr>
          <w:p w14:paraId="01F1A12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17" w:type="pct"/>
            <w:gridSpan w:val="4"/>
            <w:shd w:val="clear" w:color="auto" w:fill="FFFFFF"/>
            <w:vAlign w:val="center"/>
          </w:tcPr>
          <w:p w14:paraId="2DBFFD4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963874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Cs/>
                <w:sz w:val="16"/>
                <w:szCs w:val="16"/>
                <w:lang w:eastAsia="es-ES"/>
              </w:rPr>
              <w:t>23</w:t>
            </w:r>
          </w:p>
        </w:tc>
      </w:tr>
      <w:tr w:rsidR="00245B60" w:rsidRPr="00DE3866" w14:paraId="7BDDD061" w14:textId="77777777" w:rsidTr="00471D66">
        <w:tblPrEx>
          <w:jc w:val="left"/>
        </w:tblPrEx>
        <w:trPr>
          <w:trHeight w:val="220"/>
        </w:trPr>
        <w:tc>
          <w:tcPr>
            <w:tcW w:w="716" w:type="pct"/>
            <w:gridSpan w:val="5"/>
            <w:shd w:val="clear" w:color="auto" w:fill="FFFFFF"/>
            <w:vAlign w:val="center"/>
          </w:tcPr>
          <w:p w14:paraId="2BD0284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24</w:t>
            </w:r>
          </w:p>
        </w:tc>
        <w:tc>
          <w:tcPr>
            <w:tcW w:w="714" w:type="pct"/>
            <w:gridSpan w:val="3"/>
            <w:shd w:val="clear" w:color="auto" w:fill="FFFFFF"/>
            <w:vAlign w:val="center"/>
          </w:tcPr>
          <w:p w14:paraId="6BA6DCC0" w14:textId="56BA4AA6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25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7" w:type="pct"/>
            <w:gridSpan w:val="2"/>
            <w:shd w:val="clear" w:color="auto" w:fill="FFFFFF"/>
            <w:vAlign w:val="center"/>
          </w:tcPr>
          <w:p w14:paraId="7B6F963A" w14:textId="6A6B308A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26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15" w:type="pct"/>
            <w:gridSpan w:val="4"/>
            <w:shd w:val="clear" w:color="auto" w:fill="FFFFFF"/>
            <w:vAlign w:val="center"/>
          </w:tcPr>
          <w:p w14:paraId="02E31F3E" w14:textId="7455B6D8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27</w:t>
            </w:r>
            <w:r w:rsidR="00852348" w:rsidRPr="00DE3866">
              <w:rPr>
                <w:rFonts w:eastAsia="Times New Roman"/>
                <w:color w:val="00B050"/>
                <w:sz w:val="16"/>
                <w:szCs w:val="16"/>
                <w:shd w:val="clear" w:color="auto" w:fill="00B050"/>
                <w:lang w:eastAsia="es-ES"/>
              </w:rPr>
              <w:t xml:space="preserve"> </w:t>
            </w:r>
          </w:p>
        </w:tc>
        <w:tc>
          <w:tcPr>
            <w:tcW w:w="720" w:type="pct"/>
            <w:gridSpan w:val="4"/>
            <w:shd w:val="clear" w:color="auto" w:fill="FFFFFF"/>
            <w:vAlign w:val="center"/>
          </w:tcPr>
          <w:p w14:paraId="5E323DD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17" w:type="pct"/>
            <w:gridSpan w:val="4"/>
            <w:shd w:val="clear" w:color="auto" w:fill="FFFFFF"/>
            <w:vAlign w:val="center"/>
          </w:tcPr>
          <w:p w14:paraId="487BB41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CB94D7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30</w:t>
            </w:r>
          </w:p>
        </w:tc>
      </w:tr>
      <w:tr w:rsidR="00245B60" w:rsidRPr="00DE3866" w14:paraId="29BD96FA" w14:textId="77777777" w:rsidTr="00471D66">
        <w:tblPrEx>
          <w:jc w:val="left"/>
        </w:tblPrEx>
        <w:trPr>
          <w:trHeight w:val="220"/>
        </w:trPr>
        <w:tc>
          <w:tcPr>
            <w:tcW w:w="716" w:type="pct"/>
            <w:gridSpan w:val="5"/>
            <w:shd w:val="clear" w:color="auto" w:fill="FFFFFF"/>
            <w:vAlign w:val="center"/>
          </w:tcPr>
          <w:p w14:paraId="079006A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31</w:t>
            </w:r>
          </w:p>
        </w:tc>
        <w:tc>
          <w:tcPr>
            <w:tcW w:w="714" w:type="pct"/>
            <w:gridSpan w:val="3"/>
            <w:shd w:val="clear" w:color="auto" w:fill="FFFFFF"/>
            <w:vAlign w:val="center"/>
          </w:tcPr>
          <w:p w14:paraId="3B5B562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2"/>
            <w:shd w:val="clear" w:color="auto" w:fill="FFFFFF"/>
            <w:vAlign w:val="center"/>
          </w:tcPr>
          <w:p w14:paraId="3A06210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5" w:type="pct"/>
            <w:gridSpan w:val="4"/>
            <w:shd w:val="clear" w:color="auto" w:fill="FFFFFF"/>
            <w:vAlign w:val="center"/>
          </w:tcPr>
          <w:p w14:paraId="182E5FE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20" w:type="pct"/>
            <w:gridSpan w:val="4"/>
            <w:shd w:val="clear" w:color="auto" w:fill="FFFFFF"/>
            <w:vAlign w:val="center"/>
          </w:tcPr>
          <w:p w14:paraId="4622615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4"/>
            <w:shd w:val="clear" w:color="auto" w:fill="FFFFFF"/>
            <w:vAlign w:val="center"/>
          </w:tcPr>
          <w:p w14:paraId="2FFCE51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02" w:type="pct"/>
            <w:shd w:val="clear" w:color="auto" w:fill="FFFFFF"/>
            <w:vAlign w:val="center"/>
          </w:tcPr>
          <w:p w14:paraId="13EDED8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</w:tr>
      <w:tr w:rsidR="00393D3D" w:rsidRPr="00DE3866" w14:paraId="31A3B8A5" w14:textId="77777777" w:rsidTr="00245B60">
        <w:tblPrEx>
          <w:jc w:val="left"/>
        </w:tblPrEx>
        <w:tc>
          <w:tcPr>
            <w:tcW w:w="5000" w:type="pct"/>
            <w:gridSpan w:val="23"/>
            <w:shd w:val="clear" w:color="auto" w:fill="8DB3E2"/>
          </w:tcPr>
          <w:p w14:paraId="1BAF5D87" w14:textId="2059578F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Febrero</w:t>
            </w:r>
            <w:r w:rsidR="00852348"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245B60" w:rsidRPr="00DE3866" w14:paraId="1E87DE0A" w14:textId="77777777" w:rsidTr="00471D66">
        <w:tblPrEx>
          <w:jc w:val="left"/>
        </w:tblPrEx>
        <w:trPr>
          <w:trHeight w:val="125"/>
        </w:trPr>
        <w:tc>
          <w:tcPr>
            <w:tcW w:w="716" w:type="pct"/>
            <w:gridSpan w:val="5"/>
            <w:shd w:val="clear" w:color="auto" w:fill="C6D9F1"/>
            <w:vAlign w:val="center"/>
          </w:tcPr>
          <w:p w14:paraId="70EF590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293809A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7" w:type="pct"/>
            <w:gridSpan w:val="2"/>
            <w:shd w:val="clear" w:color="auto" w:fill="C6D9F1"/>
            <w:vAlign w:val="center"/>
          </w:tcPr>
          <w:p w14:paraId="65D76C3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146043D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20" w:type="pct"/>
            <w:gridSpan w:val="4"/>
            <w:shd w:val="clear" w:color="auto" w:fill="C6D9F1"/>
            <w:vAlign w:val="center"/>
          </w:tcPr>
          <w:p w14:paraId="4C1672B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7" w:type="pct"/>
            <w:gridSpan w:val="4"/>
            <w:shd w:val="clear" w:color="auto" w:fill="C6D9F1"/>
            <w:vAlign w:val="center"/>
          </w:tcPr>
          <w:p w14:paraId="143C468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2" w:type="pct"/>
            <w:shd w:val="clear" w:color="auto" w:fill="C6D9F1"/>
            <w:vAlign w:val="center"/>
          </w:tcPr>
          <w:p w14:paraId="676B682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245B60" w:rsidRPr="00DE3866" w14:paraId="2BF56327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5D5DE3B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FFFFFF"/>
          </w:tcPr>
          <w:p w14:paraId="75F7067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20C06C5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1108D60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20" w:type="pct"/>
            <w:gridSpan w:val="4"/>
            <w:shd w:val="clear" w:color="auto" w:fill="C2D69B"/>
          </w:tcPr>
          <w:p w14:paraId="1B0728D4" w14:textId="4F7B28B8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S-VII</w:t>
            </w:r>
            <w:r w:rsidR="00852348"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(St-M/P-T)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7CB60A8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S-VII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shd w:val="clear" w:color="auto" w:fill="FFFF00"/>
          </w:tcPr>
          <w:p w14:paraId="6EBEE21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S-VII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245B60" w:rsidRPr="00DE3866" w14:paraId="034DE214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7FE9A94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421102E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21A8612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53A4193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5967489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6A588FE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02" w:type="pct"/>
            <w:shd w:val="clear" w:color="auto" w:fill="FFFFFF"/>
          </w:tcPr>
          <w:p w14:paraId="6294D8C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13</w:t>
            </w:r>
          </w:p>
        </w:tc>
      </w:tr>
      <w:tr w:rsidR="00245B60" w:rsidRPr="00DE3866" w14:paraId="65AB8230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5DE6D62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7BB3966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339DC94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473F9D4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20" w:type="pct"/>
            <w:gridSpan w:val="4"/>
            <w:shd w:val="clear" w:color="auto" w:fill="FFFFFF"/>
          </w:tcPr>
          <w:p w14:paraId="6E82A47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24ECF92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02" w:type="pct"/>
            <w:shd w:val="clear" w:color="auto" w:fill="FFFFFF"/>
          </w:tcPr>
          <w:p w14:paraId="321EE10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20</w:t>
            </w:r>
          </w:p>
        </w:tc>
      </w:tr>
      <w:tr w:rsidR="00245B60" w:rsidRPr="00DE3866" w14:paraId="4A8CB2D6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7FAE519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5D7BF14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76E332D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23S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05222EF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24</w:t>
            </w:r>
          </w:p>
        </w:tc>
        <w:tc>
          <w:tcPr>
            <w:tcW w:w="720" w:type="pct"/>
            <w:gridSpan w:val="4"/>
            <w:shd w:val="clear" w:color="auto" w:fill="C2D69B"/>
          </w:tcPr>
          <w:p w14:paraId="0B713B1D" w14:textId="28D02471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ind w:left="-148" w:right="-132"/>
              <w:jc w:val="center"/>
              <w:rPr>
                <w:rFonts w:eastAsia="Times New Roman"/>
                <w:sz w:val="16"/>
                <w:szCs w:val="16"/>
                <w:lang w:val="en-GB"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val="en-GB" w:eastAsia="es-ES"/>
              </w:rPr>
              <w:t>S-VIII</w:t>
            </w:r>
            <w:r w:rsidR="00852348" w:rsidRPr="00DE3866">
              <w:rPr>
                <w:rFonts w:eastAsia="Times New Roman"/>
                <w:noProof/>
                <w:color w:val="00B050"/>
                <w:sz w:val="16"/>
                <w:szCs w:val="16"/>
                <w:lang w:val="en-GB" w:eastAsia="es-ES"/>
              </w:rPr>
              <w:t xml:space="preserve"> </w:t>
            </w:r>
            <w:r w:rsidRPr="00DE3866">
              <w:rPr>
                <w:rFonts w:eastAsia="Times New Roman"/>
                <w:sz w:val="16"/>
                <w:szCs w:val="16"/>
                <w:lang w:val="en-GB" w:eastAsia="es-ES"/>
              </w:rPr>
              <w:t>(St-M/P-T)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11F5788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S-VIII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2" w:type="pct"/>
            <w:shd w:val="clear" w:color="auto" w:fill="FFFF00"/>
          </w:tcPr>
          <w:p w14:paraId="111E180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S-VIII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245B60" w:rsidRPr="00DE3866" w14:paraId="5F401EDD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12B5A3F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5D602DF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2"/>
            <w:shd w:val="clear" w:color="auto" w:fill="FFFFFF"/>
          </w:tcPr>
          <w:p w14:paraId="4DD06AD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5" w:type="pct"/>
            <w:gridSpan w:val="4"/>
            <w:shd w:val="clear" w:color="auto" w:fill="FFFFFF"/>
          </w:tcPr>
          <w:p w14:paraId="4FA0B67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20" w:type="pct"/>
            <w:gridSpan w:val="4"/>
            <w:shd w:val="clear" w:color="auto" w:fill="FFFFFF"/>
          </w:tcPr>
          <w:p w14:paraId="6383E73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4"/>
            <w:shd w:val="clear" w:color="auto" w:fill="FFFFFF"/>
          </w:tcPr>
          <w:p w14:paraId="564909F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02" w:type="pct"/>
            <w:shd w:val="clear" w:color="auto" w:fill="FFFFFF"/>
          </w:tcPr>
          <w:p w14:paraId="4B10D17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</w:tr>
      <w:tr w:rsidR="00393D3D" w:rsidRPr="00DE3866" w14:paraId="5A412DCD" w14:textId="77777777" w:rsidTr="00245B60">
        <w:tblPrEx>
          <w:jc w:val="left"/>
        </w:tblPrEx>
        <w:tc>
          <w:tcPr>
            <w:tcW w:w="5000" w:type="pct"/>
            <w:gridSpan w:val="23"/>
            <w:shd w:val="clear" w:color="auto" w:fill="8DB3E2"/>
          </w:tcPr>
          <w:p w14:paraId="2014D522" w14:textId="6F6C6E22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Marzo</w:t>
            </w:r>
            <w:r w:rsidR="00852348"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393D3D" w:rsidRPr="00DE3866" w14:paraId="1EABCD45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C6D9F1"/>
            <w:vAlign w:val="center"/>
          </w:tcPr>
          <w:p w14:paraId="1186F10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14" w:type="pct"/>
            <w:gridSpan w:val="3"/>
            <w:shd w:val="clear" w:color="auto" w:fill="C6D9F1"/>
            <w:vAlign w:val="center"/>
          </w:tcPr>
          <w:p w14:paraId="00D8A3E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17" w:type="pct"/>
            <w:gridSpan w:val="2"/>
            <w:shd w:val="clear" w:color="auto" w:fill="C6D9F1"/>
            <w:vAlign w:val="center"/>
          </w:tcPr>
          <w:p w14:paraId="1214CE6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715" w:type="pct"/>
            <w:gridSpan w:val="4"/>
            <w:shd w:val="clear" w:color="auto" w:fill="C6D9F1"/>
            <w:vAlign w:val="center"/>
          </w:tcPr>
          <w:p w14:paraId="433E239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5" w:type="pct"/>
            <w:gridSpan w:val="3"/>
            <w:shd w:val="clear" w:color="auto" w:fill="C6D9F1"/>
            <w:vAlign w:val="center"/>
          </w:tcPr>
          <w:p w14:paraId="41E7968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17" w:type="pct"/>
            <w:gridSpan w:val="4"/>
            <w:shd w:val="clear" w:color="auto" w:fill="C6D9F1"/>
            <w:vAlign w:val="center"/>
          </w:tcPr>
          <w:p w14:paraId="6C87A72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07" w:type="pct"/>
            <w:gridSpan w:val="2"/>
            <w:shd w:val="clear" w:color="auto" w:fill="C6D9F1"/>
            <w:vAlign w:val="center"/>
          </w:tcPr>
          <w:p w14:paraId="2B23FCF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393D3D" w:rsidRPr="00DE3866" w14:paraId="0E55DAFA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3FEEA57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4" w:type="pct"/>
            <w:gridSpan w:val="3"/>
            <w:shd w:val="clear" w:color="auto" w:fill="FFFFFF"/>
          </w:tcPr>
          <w:p w14:paraId="414F629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1D85D47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3235512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715" w:type="pct"/>
            <w:gridSpan w:val="3"/>
            <w:shd w:val="clear" w:color="auto" w:fill="FFFFFF"/>
          </w:tcPr>
          <w:p w14:paraId="4277BA5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0634354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07" w:type="pct"/>
            <w:gridSpan w:val="2"/>
            <w:shd w:val="clear" w:color="auto" w:fill="FFFFFF"/>
          </w:tcPr>
          <w:p w14:paraId="1BEDD6C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6</w:t>
            </w:r>
          </w:p>
        </w:tc>
      </w:tr>
      <w:tr w:rsidR="00393D3D" w:rsidRPr="00DE3866" w14:paraId="59A10F56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0EBE694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39D8EAE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51B8AFA1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35369C2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715" w:type="pct"/>
            <w:gridSpan w:val="3"/>
            <w:shd w:val="clear" w:color="auto" w:fill="FF0000"/>
          </w:tcPr>
          <w:p w14:paraId="0B11C79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S-IX</w:t>
            </w:r>
            <w:r w:rsidRPr="00DE3866">
              <w:rPr>
                <w:rFonts w:eastAsia="Times New Roman"/>
                <w:noProof/>
                <w:color w:val="FF0000"/>
                <w:sz w:val="16"/>
                <w:szCs w:val="16"/>
                <w:lang w:eastAsia="es-ES"/>
              </w:rPr>
              <w:t>T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44226E2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S-IX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7" w:type="pct"/>
            <w:gridSpan w:val="2"/>
            <w:shd w:val="clear" w:color="auto" w:fill="FFFF00"/>
          </w:tcPr>
          <w:p w14:paraId="77E9A66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S-IX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393D3D" w:rsidRPr="00DE3866" w14:paraId="6107EC98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12D63B53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3FAE93E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15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276CD9F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15F2926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715" w:type="pct"/>
            <w:gridSpan w:val="3"/>
            <w:shd w:val="clear" w:color="auto" w:fill="FFFFFF"/>
          </w:tcPr>
          <w:p w14:paraId="15E8343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717" w:type="pct"/>
            <w:gridSpan w:val="4"/>
            <w:shd w:val="clear" w:color="auto" w:fill="FFFFFF"/>
          </w:tcPr>
          <w:p w14:paraId="0827186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07" w:type="pct"/>
            <w:gridSpan w:val="2"/>
            <w:shd w:val="clear" w:color="auto" w:fill="FFFFFF"/>
          </w:tcPr>
          <w:p w14:paraId="5EE0617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20</w:t>
            </w:r>
          </w:p>
        </w:tc>
      </w:tr>
      <w:tr w:rsidR="00393D3D" w:rsidRPr="00DE3866" w14:paraId="02E0BEC8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080C5F4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5DB1163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6DAF195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23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716D2AF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color w:val="000000"/>
                <w:sz w:val="16"/>
                <w:szCs w:val="16"/>
                <w:lang w:eastAsia="es-ES"/>
              </w:rPr>
              <w:t>24</w:t>
            </w:r>
          </w:p>
        </w:tc>
        <w:tc>
          <w:tcPr>
            <w:tcW w:w="715" w:type="pct"/>
            <w:gridSpan w:val="3"/>
            <w:shd w:val="clear" w:color="auto" w:fill="FF0000"/>
          </w:tcPr>
          <w:p w14:paraId="04168E2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S-X</w:t>
            </w:r>
            <w:r w:rsidRPr="00DE3866">
              <w:rPr>
                <w:rFonts w:eastAsia="Times New Roman"/>
                <w:noProof/>
                <w:color w:val="FF0000"/>
                <w:sz w:val="16"/>
                <w:szCs w:val="16"/>
                <w:lang w:eastAsia="es-ES"/>
              </w:rPr>
              <w:t>T</w:t>
            </w:r>
          </w:p>
        </w:tc>
        <w:tc>
          <w:tcPr>
            <w:tcW w:w="717" w:type="pct"/>
            <w:gridSpan w:val="4"/>
            <w:shd w:val="clear" w:color="auto" w:fill="00B050"/>
          </w:tcPr>
          <w:p w14:paraId="7058B6E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S-X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7" w:type="pct"/>
            <w:gridSpan w:val="2"/>
            <w:shd w:val="clear" w:color="auto" w:fill="FFFF00"/>
          </w:tcPr>
          <w:p w14:paraId="166D8700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S-X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393D3D" w:rsidRPr="00DE3866" w14:paraId="2C8C9245" w14:textId="77777777" w:rsidTr="00471D66">
        <w:tblPrEx>
          <w:jc w:val="left"/>
        </w:tblPrEx>
        <w:tc>
          <w:tcPr>
            <w:tcW w:w="716" w:type="pct"/>
            <w:gridSpan w:val="5"/>
            <w:shd w:val="clear" w:color="auto" w:fill="FFFFFF"/>
          </w:tcPr>
          <w:p w14:paraId="03039F7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14" w:type="pct"/>
            <w:gridSpan w:val="3"/>
            <w:shd w:val="clear" w:color="auto" w:fill="FFFFFF"/>
          </w:tcPr>
          <w:p w14:paraId="3D09D43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17" w:type="pct"/>
            <w:gridSpan w:val="2"/>
            <w:shd w:val="clear" w:color="auto" w:fill="FFFFFF"/>
          </w:tcPr>
          <w:p w14:paraId="3D1F9BC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715" w:type="pct"/>
            <w:gridSpan w:val="4"/>
            <w:shd w:val="clear" w:color="auto" w:fill="FFFFFF"/>
          </w:tcPr>
          <w:p w14:paraId="00A88E1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31</w:t>
            </w:r>
          </w:p>
        </w:tc>
        <w:tc>
          <w:tcPr>
            <w:tcW w:w="715" w:type="pct"/>
            <w:gridSpan w:val="3"/>
            <w:shd w:val="clear" w:color="auto" w:fill="FFFFFF"/>
          </w:tcPr>
          <w:p w14:paraId="5D5EFB6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17" w:type="pct"/>
            <w:gridSpan w:val="4"/>
            <w:shd w:val="clear" w:color="auto" w:fill="FFFFFF"/>
          </w:tcPr>
          <w:p w14:paraId="1FDFF82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07" w:type="pct"/>
            <w:gridSpan w:val="2"/>
            <w:shd w:val="clear" w:color="auto" w:fill="FFFFFF"/>
          </w:tcPr>
          <w:p w14:paraId="6E401C5A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</w:tr>
      <w:tr w:rsidR="00393D3D" w:rsidRPr="00DE3866" w14:paraId="686CFB3C" w14:textId="77777777" w:rsidTr="00245B60">
        <w:tblPrEx>
          <w:jc w:val="left"/>
        </w:tblPrEx>
        <w:tc>
          <w:tcPr>
            <w:tcW w:w="5000" w:type="pct"/>
            <w:gridSpan w:val="23"/>
            <w:shd w:val="clear" w:color="auto" w:fill="8DB3E2"/>
          </w:tcPr>
          <w:p w14:paraId="20B204C0" w14:textId="374A8133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Abril</w:t>
            </w:r>
            <w:r w:rsidR="00852348"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245B60" w:rsidRPr="00DE3866" w14:paraId="545B9977" w14:textId="77777777" w:rsidTr="00471D66">
        <w:tblPrEx>
          <w:jc w:val="left"/>
        </w:tblPrEx>
        <w:tc>
          <w:tcPr>
            <w:tcW w:w="679" w:type="pct"/>
            <w:gridSpan w:val="3"/>
            <w:shd w:val="clear" w:color="auto" w:fill="C6D9F1"/>
            <w:vAlign w:val="center"/>
          </w:tcPr>
          <w:p w14:paraId="37EF238F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742" w:type="pct"/>
            <w:gridSpan w:val="4"/>
            <w:shd w:val="clear" w:color="auto" w:fill="C6D9F1"/>
            <w:vAlign w:val="center"/>
          </w:tcPr>
          <w:p w14:paraId="6C33FAF7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730" w:type="pct"/>
            <w:gridSpan w:val="4"/>
            <w:shd w:val="clear" w:color="auto" w:fill="C6D9F1"/>
            <w:vAlign w:val="center"/>
          </w:tcPr>
          <w:p w14:paraId="212FC3A7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686" w:type="pct"/>
            <w:gridSpan w:val="2"/>
            <w:shd w:val="clear" w:color="auto" w:fill="C6D9F1"/>
            <w:vAlign w:val="center"/>
          </w:tcPr>
          <w:p w14:paraId="4071A320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672" w:type="pct"/>
            <w:gridSpan w:val="2"/>
            <w:shd w:val="clear" w:color="auto" w:fill="C6D9F1"/>
            <w:vAlign w:val="center"/>
          </w:tcPr>
          <w:p w14:paraId="628BEB13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45" w:type="pct"/>
            <w:gridSpan w:val="5"/>
            <w:shd w:val="clear" w:color="auto" w:fill="C6D9F1"/>
            <w:vAlign w:val="center"/>
          </w:tcPr>
          <w:p w14:paraId="2CC619AF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47" w:type="pct"/>
            <w:gridSpan w:val="3"/>
            <w:shd w:val="clear" w:color="auto" w:fill="C6D9F1"/>
            <w:vAlign w:val="center"/>
          </w:tcPr>
          <w:p w14:paraId="46D429FD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245B60" w:rsidRPr="00DE3866" w14:paraId="52CAC66B" w14:textId="77777777" w:rsidTr="00471D66">
        <w:tblPrEx>
          <w:jc w:val="left"/>
        </w:tblPrEx>
        <w:tc>
          <w:tcPr>
            <w:tcW w:w="679" w:type="pct"/>
            <w:gridSpan w:val="3"/>
            <w:shd w:val="clear" w:color="auto" w:fill="FFFFFF"/>
          </w:tcPr>
          <w:p w14:paraId="591B39CE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42" w:type="pct"/>
            <w:gridSpan w:val="4"/>
            <w:shd w:val="clear" w:color="auto" w:fill="FFFFFF"/>
          </w:tcPr>
          <w:p w14:paraId="048569EF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30" w:type="pct"/>
            <w:gridSpan w:val="4"/>
            <w:shd w:val="clear" w:color="auto" w:fill="FFFFFF"/>
          </w:tcPr>
          <w:p w14:paraId="0D3D9DFD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686" w:type="pct"/>
            <w:gridSpan w:val="2"/>
            <w:shd w:val="clear" w:color="auto" w:fill="FFFFFF"/>
          </w:tcPr>
          <w:p w14:paraId="0FE2B42D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672" w:type="pct"/>
            <w:gridSpan w:val="2"/>
            <w:shd w:val="clear" w:color="auto" w:fill="FFFFFF"/>
          </w:tcPr>
          <w:p w14:paraId="0726DDD8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745" w:type="pct"/>
            <w:gridSpan w:val="5"/>
            <w:shd w:val="clear" w:color="auto" w:fill="FFFFFF"/>
          </w:tcPr>
          <w:p w14:paraId="7919637C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747" w:type="pct"/>
            <w:gridSpan w:val="3"/>
            <w:shd w:val="clear" w:color="auto" w:fill="FFFFFF"/>
          </w:tcPr>
          <w:p w14:paraId="5E0A78D7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</w:t>
            </w:r>
          </w:p>
        </w:tc>
      </w:tr>
      <w:tr w:rsidR="00245B60" w:rsidRPr="00DE3866" w14:paraId="0E12D7F8" w14:textId="77777777" w:rsidTr="00471D66">
        <w:tblPrEx>
          <w:jc w:val="left"/>
        </w:tblPrEx>
        <w:tc>
          <w:tcPr>
            <w:tcW w:w="679" w:type="pct"/>
            <w:gridSpan w:val="3"/>
            <w:shd w:val="clear" w:color="auto" w:fill="FFFFFF"/>
          </w:tcPr>
          <w:p w14:paraId="482AC971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742" w:type="pct"/>
            <w:gridSpan w:val="4"/>
            <w:shd w:val="clear" w:color="auto" w:fill="FFFFFF"/>
          </w:tcPr>
          <w:p w14:paraId="2C7ED456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30" w:type="pct"/>
            <w:gridSpan w:val="4"/>
            <w:shd w:val="clear" w:color="auto" w:fill="FFFFFF"/>
          </w:tcPr>
          <w:p w14:paraId="18A4AA61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686" w:type="pct"/>
            <w:gridSpan w:val="2"/>
            <w:shd w:val="clear" w:color="auto" w:fill="FFFFFF"/>
          </w:tcPr>
          <w:p w14:paraId="00291B7E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672" w:type="pct"/>
            <w:gridSpan w:val="2"/>
            <w:shd w:val="clear" w:color="auto" w:fill="FFFFFF"/>
          </w:tcPr>
          <w:p w14:paraId="4410527E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745" w:type="pct"/>
            <w:gridSpan w:val="5"/>
            <w:shd w:val="clear" w:color="auto" w:fill="FFFFFF"/>
          </w:tcPr>
          <w:p w14:paraId="41397B93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747" w:type="pct"/>
            <w:gridSpan w:val="3"/>
            <w:shd w:val="clear" w:color="auto" w:fill="FFFFFF"/>
          </w:tcPr>
          <w:p w14:paraId="5546896C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10</w:t>
            </w:r>
          </w:p>
        </w:tc>
      </w:tr>
      <w:tr w:rsidR="00393D3D" w:rsidRPr="00DE3866" w14:paraId="4037FA5C" w14:textId="77777777" w:rsidTr="00245B60">
        <w:tblPrEx>
          <w:jc w:val="left"/>
        </w:tblPrEx>
        <w:tc>
          <w:tcPr>
            <w:tcW w:w="5000" w:type="pct"/>
            <w:gridSpan w:val="23"/>
            <w:shd w:val="clear" w:color="auto" w:fill="E5B8B7"/>
          </w:tcPr>
          <w:p w14:paraId="03F3EF82" w14:textId="0E97A1F9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Vacaciones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de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Semana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Santa</w:t>
            </w:r>
          </w:p>
        </w:tc>
      </w:tr>
      <w:tr w:rsidR="00245B60" w:rsidRPr="00DE3866" w14:paraId="144A7889" w14:textId="77777777" w:rsidTr="00471D66">
        <w:tblPrEx>
          <w:jc w:val="left"/>
        </w:tblPrEx>
        <w:tc>
          <w:tcPr>
            <w:tcW w:w="679" w:type="pct"/>
            <w:gridSpan w:val="3"/>
            <w:shd w:val="clear" w:color="auto" w:fill="E5B8B7"/>
          </w:tcPr>
          <w:p w14:paraId="3E8C74BD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</w:pPr>
          </w:p>
        </w:tc>
        <w:tc>
          <w:tcPr>
            <w:tcW w:w="742" w:type="pct"/>
            <w:gridSpan w:val="4"/>
            <w:shd w:val="clear" w:color="auto" w:fill="FFFFFF"/>
          </w:tcPr>
          <w:p w14:paraId="2D673DEB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30" w:type="pct"/>
            <w:gridSpan w:val="4"/>
            <w:shd w:val="clear" w:color="auto" w:fill="FFFFFF"/>
          </w:tcPr>
          <w:p w14:paraId="6CBF303E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20</w:t>
            </w:r>
          </w:p>
        </w:tc>
        <w:tc>
          <w:tcPr>
            <w:tcW w:w="686" w:type="pct"/>
            <w:gridSpan w:val="2"/>
            <w:shd w:val="clear" w:color="auto" w:fill="FFFFFF"/>
          </w:tcPr>
          <w:p w14:paraId="7DAAAC7C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672" w:type="pct"/>
            <w:gridSpan w:val="2"/>
            <w:shd w:val="clear" w:color="auto" w:fill="00B050"/>
          </w:tcPr>
          <w:p w14:paraId="17A81BE4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S-XI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45" w:type="pct"/>
            <w:gridSpan w:val="5"/>
            <w:shd w:val="clear" w:color="auto" w:fill="00B050"/>
          </w:tcPr>
          <w:p w14:paraId="2742C3A2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S-XI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47" w:type="pct"/>
            <w:gridSpan w:val="3"/>
            <w:shd w:val="clear" w:color="auto" w:fill="FFFF00"/>
          </w:tcPr>
          <w:p w14:paraId="4757F478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S-XI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560F57" w:rsidRPr="00DE3866" w14:paraId="0B9305AA" w14:textId="77777777" w:rsidTr="00471D66">
        <w:tblPrEx>
          <w:jc w:val="left"/>
        </w:tblPrEx>
        <w:tc>
          <w:tcPr>
            <w:tcW w:w="679" w:type="pct"/>
            <w:gridSpan w:val="3"/>
            <w:shd w:val="clear" w:color="auto" w:fill="FFFFFF"/>
          </w:tcPr>
          <w:p w14:paraId="07FEEA8D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25</w:t>
            </w:r>
          </w:p>
        </w:tc>
        <w:tc>
          <w:tcPr>
            <w:tcW w:w="742" w:type="pct"/>
            <w:gridSpan w:val="4"/>
            <w:shd w:val="clear" w:color="auto" w:fill="FFFFFF"/>
          </w:tcPr>
          <w:p w14:paraId="5978E156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26</w:t>
            </w:r>
          </w:p>
        </w:tc>
        <w:tc>
          <w:tcPr>
            <w:tcW w:w="730" w:type="pct"/>
            <w:gridSpan w:val="4"/>
            <w:shd w:val="clear" w:color="auto" w:fill="FFFFFF"/>
          </w:tcPr>
          <w:p w14:paraId="0D699057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686" w:type="pct"/>
            <w:gridSpan w:val="2"/>
            <w:shd w:val="clear" w:color="auto" w:fill="FFFFFF"/>
          </w:tcPr>
          <w:p w14:paraId="25D302E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672" w:type="pct"/>
            <w:gridSpan w:val="2"/>
            <w:shd w:val="clear" w:color="auto" w:fill="FFFFFF"/>
          </w:tcPr>
          <w:p w14:paraId="2B22C1E4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29</w:t>
            </w:r>
          </w:p>
        </w:tc>
        <w:tc>
          <w:tcPr>
            <w:tcW w:w="745" w:type="pct"/>
            <w:gridSpan w:val="5"/>
            <w:shd w:val="clear" w:color="auto" w:fill="FFFFFF"/>
          </w:tcPr>
          <w:p w14:paraId="6F75123B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747" w:type="pct"/>
            <w:gridSpan w:val="3"/>
            <w:shd w:val="clear" w:color="auto" w:fill="FFFFFF"/>
          </w:tcPr>
          <w:p w14:paraId="7949496E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</w:tr>
      <w:tr w:rsidR="00393D3D" w:rsidRPr="00DE3866" w14:paraId="5F969BF6" w14:textId="77777777" w:rsidTr="00471D66">
        <w:tblPrEx>
          <w:jc w:val="left"/>
        </w:tblPrEx>
        <w:trPr>
          <w:gridBefore w:val="1"/>
          <w:wBefore w:w="7" w:type="pct"/>
        </w:trPr>
        <w:tc>
          <w:tcPr>
            <w:tcW w:w="4993" w:type="pct"/>
            <w:gridSpan w:val="22"/>
            <w:shd w:val="clear" w:color="auto" w:fill="548DD4"/>
            <w:vAlign w:val="center"/>
          </w:tcPr>
          <w:p w14:paraId="2CC368C2" w14:textId="6E33E871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sz w:val="16"/>
                <w:szCs w:val="16"/>
                <w:lang w:eastAsia="es-ES"/>
              </w:rPr>
              <w:lastRenderedPageBreak/>
              <w:t>Mayo</w:t>
            </w:r>
            <w:r w:rsidR="00852348" w:rsidRPr="00DE3866">
              <w:rPr>
                <w:rFonts w:eastAsia="Times New Roman"/>
                <w:b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sz w:val="16"/>
                <w:szCs w:val="16"/>
                <w:lang w:eastAsia="es-ES"/>
              </w:rPr>
              <w:t>2022</w:t>
            </w:r>
          </w:p>
        </w:tc>
      </w:tr>
      <w:tr w:rsidR="00245B60" w:rsidRPr="00DE3866" w14:paraId="452FC725" w14:textId="77777777" w:rsidTr="00471D66">
        <w:tblPrEx>
          <w:jc w:val="left"/>
        </w:tblPrEx>
        <w:trPr>
          <w:trHeight w:val="125"/>
        </w:trPr>
        <w:tc>
          <w:tcPr>
            <w:tcW w:w="638" w:type="pct"/>
            <w:gridSpan w:val="2"/>
            <w:shd w:val="clear" w:color="auto" w:fill="C6D9F1"/>
            <w:vAlign w:val="center"/>
          </w:tcPr>
          <w:p w14:paraId="2FEA2321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Lunes</w:t>
            </w:r>
          </w:p>
        </w:tc>
        <w:tc>
          <w:tcPr>
            <w:tcW w:w="698" w:type="pct"/>
            <w:gridSpan w:val="4"/>
            <w:shd w:val="clear" w:color="auto" w:fill="C6D9F1"/>
            <w:vAlign w:val="center"/>
          </w:tcPr>
          <w:p w14:paraId="44527F02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Martes</w:t>
            </w:r>
          </w:p>
        </w:tc>
        <w:tc>
          <w:tcPr>
            <w:tcW w:w="802" w:type="pct"/>
            <w:gridSpan w:val="3"/>
            <w:shd w:val="clear" w:color="auto" w:fill="C6D9F1"/>
            <w:vAlign w:val="center"/>
          </w:tcPr>
          <w:p w14:paraId="2BDF3749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Miércoles</w:t>
            </w:r>
          </w:p>
        </w:tc>
        <w:tc>
          <w:tcPr>
            <w:tcW w:w="674" w:type="pct"/>
            <w:gridSpan w:val="3"/>
            <w:shd w:val="clear" w:color="auto" w:fill="C6D9F1"/>
            <w:vAlign w:val="center"/>
          </w:tcPr>
          <w:p w14:paraId="2D58B0E8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Jueves</w:t>
            </w:r>
          </w:p>
        </w:tc>
        <w:tc>
          <w:tcPr>
            <w:tcW w:w="711" w:type="pct"/>
            <w:gridSpan w:val="4"/>
            <w:shd w:val="clear" w:color="auto" w:fill="C6D9F1"/>
            <w:vAlign w:val="center"/>
          </w:tcPr>
          <w:p w14:paraId="3E876F66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Viernes</w:t>
            </w:r>
          </w:p>
        </w:tc>
        <w:tc>
          <w:tcPr>
            <w:tcW w:w="709" w:type="pct"/>
            <w:gridSpan w:val="3"/>
            <w:shd w:val="clear" w:color="auto" w:fill="C6D9F1"/>
            <w:vAlign w:val="center"/>
          </w:tcPr>
          <w:p w14:paraId="6CC981F4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Sábado</w:t>
            </w:r>
          </w:p>
        </w:tc>
        <w:tc>
          <w:tcPr>
            <w:tcW w:w="768" w:type="pct"/>
            <w:gridSpan w:val="4"/>
            <w:shd w:val="clear" w:color="auto" w:fill="C6D9F1"/>
            <w:vAlign w:val="center"/>
          </w:tcPr>
          <w:p w14:paraId="098B6F0C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Domingo</w:t>
            </w:r>
          </w:p>
        </w:tc>
      </w:tr>
      <w:tr w:rsidR="00245B60" w:rsidRPr="00DE3866" w14:paraId="28CCE48D" w14:textId="77777777" w:rsidTr="00471D66">
        <w:tblPrEx>
          <w:jc w:val="left"/>
        </w:tblPrEx>
        <w:tc>
          <w:tcPr>
            <w:tcW w:w="638" w:type="pct"/>
            <w:gridSpan w:val="2"/>
            <w:shd w:val="clear" w:color="auto" w:fill="FFFFFF"/>
          </w:tcPr>
          <w:p w14:paraId="54F7C197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698" w:type="pct"/>
            <w:gridSpan w:val="4"/>
            <w:shd w:val="clear" w:color="auto" w:fill="FFFFFF"/>
          </w:tcPr>
          <w:p w14:paraId="3FCA8DF4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802" w:type="pct"/>
            <w:gridSpan w:val="3"/>
            <w:shd w:val="clear" w:color="auto" w:fill="FFFFFF"/>
          </w:tcPr>
          <w:p w14:paraId="58B4AA26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674" w:type="pct"/>
            <w:gridSpan w:val="3"/>
            <w:shd w:val="clear" w:color="auto" w:fill="FFFFFF"/>
          </w:tcPr>
          <w:p w14:paraId="25F04BD9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1" w:type="pct"/>
            <w:gridSpan w:val="4"/>
            <w:shd w:val="clear" w:color="auto" w:fill="FFFFFF"/>
          </w:tcPr>
          <w:p w14:paraId="0E9A87B8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09" w:type="pct"/>
            <w:gridSpan w:val="3"/>
            <w:shd w:val="clear" w:color="auto" w:fill="FFFFFF"/>
          </w:tcPr>
          <w:p w14:paraId="5955670C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68" w:type="pct"/>
            <w:gridSpan w:val="4"/>
            <w:shd w:val="clear" w:color="auto" w:fill="FFFFFF"/>
          </w:tcPr>
          <w:p w14:paraId="3C5F22F5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</w:t>
            </w:r>
          </w:p>
        </w:tc>
      </w:tr>
      <w:tr w:rsidR="00245B60" w:rsidRPr="00DE3866" w14:paraId="4BAD4F40" w14:textId="77777777" w:rsidTr="00471D66">
        <w:tblPrEx>
          <w:jc w:val="left"/>
        </w:tblPrEx>
        <w:tc>
          <w:tcPr>
            <w:tcW w:w="638" w:type="pct"/>
            <w:gridSpan w:val="2"/>
            <w:shd w:val="clear" w:color="auto" w:fill="FFFFFF"/>
          </w:tcPr>
          <w:p w14:paraId="5768BD01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698" w:type="pct"/>
            <w:gridSpan w:val="4"/>
            <w:shd w:val="clear" w:color="auto" w:fill="FFFFFF"/>
          </w:tcPr>
          <w:p w14:paraId="6827A9A6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802" w:type="pct"/>
            <w:gridSpan w:val="3"/>
            <w:shd w:val="clear" w:color="auto" w:fill="FFFFFF"/>
          </w:tcPr>
          <w:p w14:paraId="54A440C9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674" w:type="pct"/>
            <w:gridSpan w:val="3"/>
            <w:shd w:val="clear" w:color="auto" w:fill="FFFFFF"/>
          </w:tcPr>
          <w:p w14:paraId="3C56460C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711" w:type="pct"/>
            <w:gridSpan w:val="4"/>
            <w:shd w:val="clear" w:color="auto" w:fill="FFFFFF"/>
          </w:tcPr>
          <w:p w14:paraId="54CA0AD5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709" w:type="pct"/>
            <w:gridSpan w:val="3"/>
            <w:shd w:val="clear" w:color="auto" w:fill="FFFFFF"/>
          </w:tcPr>
          <w:p w14:paraId="660E6A5D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768" w:type="pct"/>
            <w:gridSpan w:val="4"/>
            <w:shd w:val="clear" w:color="auto" w:fill="FFFFFF"/>
          </w:tcPr>
          <w:p w14:paraId="52135B95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8</w:t>
            </w:r>
          </w:p>
        </w:tc>
      </w:tr>
      <w:tr w:rsidR="00245B60" w:rsidRPr="00DE3866" w14:paraId="24326311" w14:textId="77777777" w:rsidTr="00471D66">
        <w:tblPrEx>
          <w:jc w:val="left"/>
        </w:tblPrEx>
        <w:tc>
          <w:tcPr>
            <w:tcW w:w="638" w:type="pct"/>
            <w:gridSpan w:val="2"/>
            <w:shd w:val="clear" w:color="auto" w:fill="FFFFFF"/>
          </w:tcPr>
          <w:p w14:paraId="52C62836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698" w:type="pct"/>
            <w:gridSpan w:val="4"/>
            <w:shd w:val="clear" w:color="auto" w:fill="FFFFFF"/>
          </w:tcPr>
          <w:p w14:paraId="170170EB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802" w:type="pct"/>
            <w:gridSpan w:val="3"/>
            <w:shd w:val="clear" w:color="auto" w:fill="FFFFFF"/>
          </w:tcPr>
          <w:p w14:paraId="2D559DEC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11</w:t>
            </w:r>
          </w:p>
        </w:tc>
        <w:tc>
          <w:tcPr>
            <w:tcW w:w="674" w:type="pct"/>
            <w:gridSpan w:val="3"/>
            <w:shd w:val="clear" w:color="auto" w:fill="FFFFFF"/>
          </w:tcPr>
          <w:p w14:paraId="48982334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12</w:t>
            </w:r>
          </w:p>
        </w:tc>
        <w:tc>
          <w:tcPr>
            <w:tcW w:w="711" w:type="pct"/>
            <w:gridSpan w:val="4"/>
            <w:shd w:val="clear" w:color="auto" w:fill="00B050"/>
          </w:tcPr>
          <w:p w14:paraId="0F8B4BC6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S-XII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09" w:type="pct"/>
            <w:gridSpan w:val="3"/>
            <w:shd w:val="clear" w:color="auto" w:fill="00B050"/>
          </w:tcPr>
          <w:p w14:paraId="6DE6A226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S-XII</w:t>
            </w:r>
            <w:r w:rsidRPr="00DE3866"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768" w:type="pct"/>
            <w:gridSpan w:val="4"/>
            <w:shd w:val="clear" w:color="auto" w:fill="FFFF00"/>
          </w:tcPr>
          <w:p w14:paraId="43E786FD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S-XII</w:t>
            </w:r>
            <w:r w:rsidRPr="00DE3866">
              <w:rPr>
                <w:rFonts w:eastAsia="Times New Roman"/>
                <w:noProof/>
                <w:color w:val="FFFF00"/>
                <w:sz w:val="16"/>
                <w:szCs w:val="16"/>
                <w:lang w:eastAsia="es-ES"/>
              </w:rPr>
              <w:t>M</w:t>
            </w:r>
          </w:p>
        </w:tc>
      </w:tr>
      <w:tr w:rsidR="00245B60" w:rsidRPr="00DE3866" w14:paraId="42EB3195" w14:textId="77777777" w:rsidTr="00471D66">
        <w:tblPrEx>
          <w:jc w:val="left"/>
        </w:tblPrEx>
        <w:tc>
          <w:tcPr>
            <w:tcW w:w="638" w:type="pct"/>
            <w:gridSpan w:val="2"/>
            <w:shd w:val="clear" w:color="auto" w:fill="FFFFFF"/>
          </w:tcPr>
          <w:p w14:paraId="3C0F3DC5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698" w:type="pct"/>
            <w:gridSpan w:val="4"/>
            <w:shd w:val="clear" w:color="auto" w:fill="FFFFFF"/>
          </w:tcPr>
          <w:p w14:paraId="2FC18A0E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802" w:type="pct"/>
            <w:gridSpan w:val="3"/>
            <w:shd w:val="clear" w:color="auto" w:fill="FFFFFF"/>
          </w:tcPr>
          <w:p w14:paraId="2EDA0C9C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674" w:type="pct"/>
            <w:gridSpan w:val="3"/>
            <w:shd w:val="clear" w:color="auto" w:fill="FFFFFF"/>
          </w:tcPr>
          <w:p w14:paraId="7E22881F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19</w:t>
            </w:r>
          </w:p>
        </w:tc>
        <w:tc>
          <w:tcPr>
            <w:tcW w:w="711" w:type="pct"/>
            <w:gridSpan w:val="4"/>
            <w:shd w:val="clear" w:color="auto" w:fill="FFFFFF"/>
          </w:tcPr>
          <w:p w14:paraId="0DCD0A18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20</w:t>
            </w:r>
          </w:p>
        </w:tc>
        <w:tc>
          <w:tcPr>
            <w:tcW w:w="709" w:type="pct"/>
            <w:gridSpan w:val="3"/>
            <w:shd w:val="clear" w:color="auto" w:fill="FFFFFF"/>
          </w:tcPr>
          <w:p w14:paraId="0E0905E0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21</w:t>
            </w:r>
          </w:p>
        </w:tc>
        <w:tc>
          <w:tcPr>
            <w:tcW w:w="768" w:type="pct"/>
            <w:gridSpan w:val="4"/>
            <w:shd w:val="clear" w:color="auto" w:fill="FFFFFF"/>
          </w:tcPr>
          <w:p w14:paraId="0B331CF9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22</w:t>
            </w:r>
          </w:p>
        </w:tc>
      </w:tr>
      <w:tr w:rsidR="00245B60" w:rsidRPr="00DE3866" w14:paraId="34BA0006" w14:textId="77777777" w:rsidTr="00471D66">
        <w:tblPrEx>
          <w:jc w:val="left"/>
        </w:tblPrEx>
        <w:tc>
          <w:tcPr>
            <w:tcW w:w="638" w:type="pct"/>
            <w:gridSpan w:val="2"/>
            <w:shd w:val="clear" w:color="auto" w:fill="FFFFFF"/>
          </w:tcPr>
          <w:p w14:paraId="53D9F2A6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23</w:t>
            </w:r>
          </w:p>
        </w:tc>
        <w:tc>
          <w:tcPr>
            <w:tcW w:w="698" w:type="pct"/>
            <w:gridSpan w:val="4"/>
            <w:shd w:val="clear" w:color="auto" w:fill="FFFFFF"/>
          </w:tcPr>
          <w:p w14:paraId="6B3EBC1E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24</w:t>
            </w:r>
          </w:p>
        </w:tc>
        <w:tc>
          <w:tcPr>
            <w:tcW w:w="802" w:type="pct"/>
            <w:gridSpan w:val="3"/>
            <w:shd w:val="clear" w:color="auto" w:fill="FFFFFF"/>
          </w:tcPr>
          <w:p w14:paraId="60C3C7BA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25</w:t>
            </w:r>
          </w:p>
        </w:tc>
        <w:tc>
          <w:tcPr>
            <w:tcW w:w="674" w:type="pct"/>
            <w:gridSpan w:val="3"/>
            <w:shd w:val="clear" w:color="auto" w:fill="FFFFFF"/>
          </w:tcPr>
          <w:p w14:paraId="51D21C16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26</w:t>
            </w:r>
          </w:p>
        </w:tc>
        <w:tc>
          <w:tcPr>
            <w:tcW w:w="711" w:type="pct"/>
            <w:gridSpan w:val="4"/>
            <w:shd w:val="clear" w:color="auto" w:fill="FFFFFF"/>
          </w:tcPr>
          <w:p w14:paraId="048C58F4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709" w:type="pct"/>
            <w:gridSpan w:val="3"/>
            <w:shd w:val="clear" w:color="auto" w:fill="FFFFFF"/>
          </w:tcPr>
          <w:p w14:paraId="173D3DC5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28</w:t>
            </w:r>
          </w:p>
        </w:tc>
        <w:tc>
          <w:tcPr>
            <w:tcW w:w="768" w:type="pct"/>
            <w:gridSpan w:val="4"/>
            <w:shd w:val="clear" w:color="auto" w:fill="FFFFFF"/>
          </w:tcPr>
          <w:p w14:paraId="237759BA" w14:textId="77777777" w:rsidR="00393D3D" w:rsidRPr="00DE3866" w:rsidRDefault="00393D3D" w:rsidP="00245B60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29</w:t>
            </w:r>
          </w:p>
        </w:tc>
      </w:tr>
      <w:tr w:rsidR="00245B60" w:rsidRPr="00DE3866" w14:paraId="070DF327" w14:textId="77777777" w:rsidTr="00471D66">
        <w:tblPrEx>
          <w:jc w:val="left"/>
        </w:tblPrEx>
        <w:tc>
          <w:tcPr>
            <w:tcW w:w="638" w:type="pct"/>
            <w:gridSpan w:val="2"/>
            <w:shd w:val="clear" w:color="auto" w:fill="FFFFFF"/>
          </w:tcPr>
          <w:p w14:paraId="5E9FBCA5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698" w:type="pct"/>
            <w:gridSpan w:val="4"/>
            <w:shd w:val="clear" w:color="auto" w:fill="FFFFFF"/>
          </w:tcPr>
          <w:p w14:paraId="3114F74F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sz w:val="16"/>
                <w:szCs w:val="16"/>
                <w:lang w:eastAsia="es-ES"/>
              </w:rPr>
              <w:t>31</w:t>
            </w:r>
          </w:p>
        </w:tc>
        <w:tc>
          <w:tcPr>
            <w:tcW w:w="802" w:type="pct"/>
            <w:gridSpan w:val="3"/>
            <w:shd w:val="clear" w:color="auto" w:fill="FFFFFF"/>
          </w:tcPr>
          <w:p w14:paraId="0C6064B9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674" w:type="pct"/>
            <w:gridSpan w:val="3"/>
            <w:shd w:val="clear" w:color="auto" w:fill="FFFFFF"/>
          </w:tcPr>
          <w:p w14:paraId="6904CA92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11" w:type="pct"/>
            <w:gridSpan w:val="4"/>
            <w:shd w:val="clear" w:color="auto" w:fill="FFFFFF"/>
          </w:tcPr>
          <w:p w14:paraId="77DC3A2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09" w:type="pct"/>
            <w:gridSpan w:val="3"/>
            <w:shd w:val="clear" w:color="auto" w:fill="FFFFFF"/>
          </w:tcPr>
          <w:p w14:paraId="56B0A2D8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  <w:tc>
          <w:tcPr>
            <w:tcW w:w="768" w:type="pct"/>
            <w:gridSpan w:val="4"/>
            <w:shd w:val="clear" w:color="auto" w:fill="FFFFFF"/>
          </w:tcPr>
          <w:p w14:paraId="516411DC" w14:textId="77777777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</w:p>
        </w:tc>
      </w:tr>
      <w:tr w:rsidR="00393D3D" w:rsidRPr="00DE3866" w14:paraId="52C26DED" w14:textId="77777777" w:rsidTr="00471D66">
        <w:tblPrEx>
          <w:jc w:val="left"/>
        </w:tblPrEx>
        <w:trPr>
          <w:gridBefore w:val="1"/>
          <w:wBefore w:w="7" w:type="pct"/>
        </w:trPr>
        <w:tc>
          <w:tcPr>
            <w:tcW w:w="4993" w:type="pct"/>
            <w:gridSpan w:val="22"/>
            <w:shd w:val="clear" w:color="auto" w:fill="8DB3E2"/>
            <w:vAlign w:val="center"/>
          </w:tcPr>
          <w:p w14:paraId="3D35C48F" w14:textId="57120F04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Junio</w:t>
            </w:r>
            <w:r w:rsidR="00852348"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bCs/>
                <w:sz w:val="16"/>
                <w:szCs w:val="16"/>
                <w:lang w:eastAsia="es-ES"/>
              </w:rPr>
              <w:t>2022</w:t>
            </w:r>
          </w:p>
        </w:tc>
      </w:tr>
      <w:tr w:rsidR="00393D3D" w:rsidRPr="00DE3866" w14:paraId="02BF5AB5" w14:textId="77777777" w:rsidTr="00471D66">
        <w:tblPrEx>
          <w:jc w:val="left"/>
        </w:tblPrEx>
        <w:trPr>
          <w:gridBefore w:val="1"/>
          <w:wBefore w:w="7" w:type="pct"/>
        </w:trPr>
        <w:tc>
          <w:tcPr>
            <w:tcW w:w="4993" w:type="pct"/>
            <w:gridSpan w:val="22"/>
            <w:shd w:val="clear" w:color="auto" w:fill="DBE5F1" w:themeFill="accent1" w:themeFillTint="33"/>
          </w:tcPr>
          <w:p w14:paraId="07FFFDFC" w14:textId="6DF6FC95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Exámenes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Convocatoria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Ordinaria.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Del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3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y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4.</w:t>
            </w:r>
          </w:p>
        </w:tc>
      </w:tr>
      <w:tr w:rsidR="00393D3D" w:rsidRPr="00DE3866" w14:paraId="54BCA992" w14:textId="77777777" w:rsidTr="00471D66">
        <w:tblPrEx>
          <w:jc w:val="left"/>
        </w:tblPrEx>
        <w:trPr>
          <w:gridBefore w:val="1"/>
          <w:wBefore w:w="7" w:type="pct"/>
        </w:trPr>
        <w:tc>
          <w:tcPr>
            <w:tcW w:w="4993" w:type="pct"/>
            <w:gridSpan w:val="22"/>
            <w:shd w:val="clear" w:color="auto" w:fill="8DB3E2"/>
            <w:vAlign w:val="center"/>
          </w:tcPr>
          <w:p w14:paraId="4FF0676D" w14:textId="668A63A1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Julio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2022</w:t>
            </w:r>
          </w:p>
        </w:tc>
      </w:tr>
      <w:tr w:rsidR="00393D3D" w:rsidRPr="00DE3866" w14:paraId="090E0CBB" w14:textId="77777777" w:rsidTr="00471D66">
        <w:tblPrEx>
          <w:jc w:val="left"/>
        </w:tblPrEx>
        <w:trPr>
          <w:gridBefore w:val="1"/>
          <w:wBefore w:w="7" w:type="pct"/>
        </w:trPr>
        <w:tc>
          <w:tcPr>
            <w:tcW w:w="4993" w:type="pct"/>
            <w:gridSpan w:val="22"/>
            <w:shd w:val="clear" w:color="auto" w:fill="DBE5F1" w:themeFill="accent1" w:themeFillTint="33"/>
            <w:vAlign w:val="center"/>
          </w:tcPr>
          <w:p w14:paraId="64C2323C" w14:textId="7FEA52EF" w:rsidR="00393D3D" w:rsidRPr="00DE3866" w:rsidRDefault="00393D3D" w:rsidP="00393D3D">
            <w:pPr>
              <w:autoSpaceDE/>
              <w:autoSpaceDN/>
              <w:adjustRightInd/>
              <w:spacing w:before="0" w:after="0" w:line="240" w:lineRule="auto"/>
              <w:ind w:left="-142"/>
              <w:jc w:val="center"/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</w:pP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Exámenes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Convocatoria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Extraordinaria.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Viernes</w:t>
            </w:r>
            <w:r w:rsidR="00852348"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DE3866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1.</w:t>
            </w:r>
          </w:p>
        </w:tc>
      </w:tr>
    </w:tbl>
    <w:p w14:paraId="6454A399" w14:textId="77777777" w:rsidR="00393D3D" w:rsidRPr="00393D3D" w:rsidRDefault="00393D3D" w:rsidP="00393D3D">
      <w:pPr>
        <w:autoSpaceDE/>
        <w:autoSpaceDN/>
        <w:adjustRightInd/>
        <w:spacing w:before="0" w:after="0" w:line="240" w:lineRule="auto"/>
        <w:jc w:val="left"/>
        <w:rPr>
          <w:rFonts w:eastAsia="Times New Roman"/>
          <w:b/>
          <w:noProof/>
          <w:sz w:val="20"/>
          <w:szCs w:val="20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Nomenclatura "/>
        <w:tblDescription w:val="Nomenclatura y descripción de los colores y seminarios"/>
      </w:tblPr>
      <w:tblGrid>
        <w:gridCol w:w="1024"/>
        <w:gridCol w:w="8036"/>
      </w:tblGrid>
      <w:tr w:rsidR="007F58D5" w:rsidRPr="00500421" w14:paraId="56B09F17" w14:textId="77777777" w:rsidTr="00471D66">
        <w:tc>
          <w:tcPr>
            <w:tcW w:w="565" w:type="pct"/>
            <w:shd w:val="clear" w:color="auto" w:fill="C2D69B"/>
            <w:vAlign w:val="center"/>
          </w:tcPr>
          <w:p w14:paraId="548EAFE7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sz w:val="16"/>
                <w:szCs w:val="16"/>
                <w:lang w:eastAsia="es-ES"/>
              </w:rPr>
              <w:t>St-M/P-T)</w:t>
            </w:r>
          </w:p>
        </w:tc>
        <w:tc>
          <w:tcPr>
            <w:tcW w:w="4435" w:type="pct"/>
            <w:vAlign w:val="center"/>
          </w:tcPr>
          <w:p w14:paraId="00FF2164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Actividad docente en </w:t>
            </w:r>
            <w:r w:rsidRPr="00500421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>Streaming</w:t>
            </w: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 xml:space="preserve"> (no presencial)</w:t>
            </w:r>
            <w:r w:rsidRPr="00500421">
              <w:rPr>
                <w:rFonts w:eastAsia="Times New Roman"/>
                <w:b/>
                <w:noProof/>
                <w:sz w:val="16"/>
                <w:szCs w:val="16"/>
                <w:lang w:eastAsia="es-ES"/>
              </w:rPr>
              <w:t xml:space="preserve"> </w:t>
            </w: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en jornada de mañana y presencial en jornada de tarde.</w:t>
            </w:r>
          </w:p>
        </w:tc>
      </w:tr>
      <w:tr w:rsidR="007F58D5" w:rsidRPr="00500421" w14:paraId="4A9602BB" w14:textId="77777777" w:rsidTr="00471D66">
        <w:tc>
          <w:tcPr>
            <w:tcW w:w="565" w:type="pct"/>
            <w:shd w:val="clear" w:color="auto" w:fill="00B050"/>
            <w:vAlign w:val="center"/>
          </w:tcPr>
          <w:p w14:paraId="50D4242D" w14:textId="5416C154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color w:val="00B050"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4435" w:type="pct"/>
            <w:vAlign w:val="center"/>
          </w:tcPr>
          <w:p w14:paraId="757CAA16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Actividad docente en jornada completa.</w:t>
            </w:r>
          </w:p>
        </w:tc>
      </w:tr>
      <w:tr w:rsidR="007F58D5" w:rsidRPr="00500421" w14:paraId="7559777B" w14:textId="77777777" w:rsidTr="00471D66">
        <w:tc>
          <w:tcPr>
            <w:tcW w:w="565" w:type="pct"/>
            <w:shd w:val="clear" w:color="auto" w:fill="FFFF00"/>
            <w:vAlign w:val="center"/>
          </w:tcPr>
          <w:p w14:paraId="77F399C5" w14:textId="0803839E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M</w:t>
            </w:r>
          </w:p>
        </w:tc>
        <w:tc>
          <w:tcPr>
            <w:tcW w:w="4435" w:type="pct"/>
            <w:vAlign w:val="center"/>
          </w:tcPr>
          <w:p w14:paraId="575F129A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Actividad docente en jornada de mañana.</w:t>
            </w:r>
          </w:p>
        </w:tc>
      </w:tr>
      <w:tr w:rsidR="007F58D5" w:rsidRPr="00500421" w14:paraId="20011975" w14:textId="77777777" w:rsidTr="00471D66">
        <w:tc>
          <w:tcPr>
            <w:tcW w:w="565" w:type="pct"/>
            <w:shd w:val="clear" w:color="auto" w:fill="FF0000"/>
            <w:vAlign w:val="center"/>
          </w:tcPr>
          <w:p w14:paraId="0449AC36" w14:textId="09DCFE8C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T</w:t>
            </w:r>
          </w:p>
        </w:tc>
        <w:tc>
          <w:tcPr>
            <w:tcW w:w="4435" w:type="pct"/>
            <w:vAlign w:val="center"/>
          </w:tcPr>
          <w:p w14:paraId="19605748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Actividad docente en jornada de tarde.</w:t>
            </w:r>
          </w:p>
        </w:tc>
      </w:tr>
      <w:tr w:rsidR="007F58D5" w:rsidRPr="00500421" w14:paraId="5B3EB8FE" w14:textId="77777777" w:rsidTr="00471D66">
        <w:tc>
          <w:tcPr>
            <w:tcW w:w="565" w:type="pct"/>
            <w:shd w:val="clear" w:color="auto" w:fill="E5B8B7"/>
            <w:vAlign w:val="center"/>
          </w:tcPr>
          <w:p w14:paraId="653A6F19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</w:p>
        </w:tc>
        <w:tc>
          <w:tcPr>
            <w:tcW w:w="4435" w:type="pct"/>
            <w:vAlign w:val="center"/>
          </w:tcPr>
          <w:p w14:paraId="0DC50ADF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Periodo de vacaciones.</w:t>
            </w:r>
          </w:p>
        </w:tc>
      </w:tr>
      <w:tr w:rsidR="007F58D5" w:rsidRPr="00500421" w14:paraId="5E0051C3" w14:textId="77777777" w:rsidTr="00471D66">
        <w:tc>
          <w:tcPr>
            <w:tcW w:w="565" w:type="pct"/>
            <w:shd w:val="clear" w:color="auto" w:fill="auto"/>
            <w:vAlign w:val="center"/>
          </w:tcPr>
          <w:p w14:paraId="104BDA05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I</w:t>
            </w:r>
          </w:p>
        </w:tc>
        <w:tc>
          <w:tcPr>
            <w:tcW w:w="4435" w:type="pct"/>
            <w:vAlign w:val="center"/>
          </w:tcPr>
          <w:p w14:paraId="48F79AF4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Principios de Aplicación de la Fisioterapia Manual.</w:t>
            </w:r>
          </w:p>
        </w:tc>
      </w:tr>
      <w:tr w:rsidR="007F58D5" w:rsidRPr="00500421" w14:paraId="1A2F5502" w14:textId="77777777" w:rsidTr="00471D66">
        <w:tc>
          <w:tcPr>
            <w:tcW w:w="565" w:type="pct"/>
            <w:shd w:val="clear" w:color="auto" w:fill="auto"/>
            <w:vAlign w:val="center"/>
          </w:tcPr>
          <w:p w14:paraId="4D4D9ED9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II</w:t>
            </w:r>
          </w:p>
        </w:tc>
        <w:tc>
          <w:tcPr>
            <w:tcW w:w="4435" w:type="pct"/>
            <w:vAlign w:val="center"/>
          </w:tcPr>
          <w:p w14:paraId="35D3D216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Valoración de las Patologías y Disfunciones de la Región Lumbopélvica.</w:t>
            </w:r>
          </w:p>
        </w:tc>
      </w:tr>
      <w:tr w:rsidR="007F58D5" w:rsidRPr="00500421" w14:paraId="744FAA2B" w14:textId="77777777" w:rsidTr="00471D66">
        <w:tc>
          <w:tcPr>
            <w:tcW w:w="565" w:type="pct"/>
            <w:shd w:val="clear" w:color="auto" w:fill="auto"/>
            <w:vAlign w:val="center"/>
          </w:tcPr>
          <w:p w14:paraId="24DCFE5A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III</w:t>
            </w:r>
          </w:p>
        </w:tc>
        <w:tc>
          <w:tcPr>
            <w:tcW w:w="4435" w:type="pct"/>
            <w:vAlign w:val="center"/>
          </w:tcPr>
          <w:p w14:paraId="4D168741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Tratamiento de las Patologías y Disfunciones de la Columna Lumbar.</w:t>
            </w:r>
          </w:p>
        </w:tc>
      </w:tr>
      <w:tr w:rsidR="007F58D5" w:rsidRPr="00500421" w14:paraId="7BF92C9E" w14:textId="77777777" w:rsidTr="00471D66">
        <w:tc>
          <w:tcPr>
            <w:tcW w:w="565" w:type="pct"/>
            <w:shd w:val="clear" w:color="auto" w:fill="auto"/>
            <w:vAlign w:val="center"/>
          </w:tcPr>
          <w:p w14:paraId="2F40207E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IV</w:t>
            </w:r>
          </w:p>
        </w:tc>
        <w:tc>
          <w:tcPr>
            <w:tcW w:w="4435" w:type="pct"/>
            <w:vAlign w:val="center"/>
          </w:tcPr>
          <w:p w14:paraId="4A2B58C4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Tratamiento de las Patologías y Disfunciones de la Cintura Pélvica.</w:t>
            </w:r>
          </w:p>
        </w:tc>
      </w:tr>
      <w:tr w:rsidR="007F58D5" w:rsidRPr="00500421" w14:paraId="1DD92CBA" w14:textId="77777777" w:rsidTr="00471D66">
        <w:tc>
          <w:tcPr>
            <w:tcW w:w="565" w:type="pct"/>
            <w:shd w:val="clear" w:color="auto" w:fill="auto"/>
            <w:vAlign w:val="center"/>
          </w:tcPr>
          <w:p w14:paraId="2131AC4D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V</w:t>
            </w:r>
          </w:p>
        </w:tc>
        <w:tc>
          <w:tcPr>
            <w:tcW w:w="4435" w:type="pct"/>
            <w:vAlign w:val="center"/>
          </w:tcPr>
          <w:p w14:paraId="09ABC60A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Valoración y Tratamiento de las Patologías y Disfunciones de la Cadera y de la Rodilla.</w:t>
            </w:r>
          </w:p>
        </w:tc>
      </w:tr>
      <w:tr w:rsidR="007F58D5" w:rsidRPr="00500421" w14:paraId="26915094" w14:textId="77777777" w:rsidTr="00471D66">
        <w:tc>
          <w:tcPr>
            <w:tcW w:w="565" w:type="pct"/>
            <w:shd w:val="clear" w:color="auto" w:fill="auto"/>
            <w:vAlign w:val="center"/>
          </w:tcPr>
          <w:p w14:paraId="2F958CCD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VI</w:t>
            </w:r>
          </w:p>
        </w:tc>
        <w:tc>
          <w:tcPr>
            <w:tcW w:w="4435" w:type="pct"/>
            <w:vAlign w:val="center"/>
          </w:tcPr>
          <w:p w14:paraId="174754EA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Valoración y Tratamiento de las Patologías y Disfunciones del Tobillo y del Pie.</w:t>
            </w:r>
          </w:p>
        </w:tc>
      </w:tr>
      <w:tr w:rsidR="007F58D5" w:rsidRPr="00500421" w14:paraId="0A0A5BED" w14:textId="77777777" w:rsidTr="00471D66">
        <w:tc>
          <w:tcPr>
            <w:tcW w:w="565" w:type="pct"/>
            <w:shd w:val="clear" w:color="auto" w:fill="auto"/>
            <w:vAlign w:val="center"/>
          </w:tcPr>
          <w:p w14:paraId="2FCD00C1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VII</w:t>
            </w:r>
          </w:p>
        </w:tc>
        <w:tc>
          <w:tcPr>
            <w:tcW w:w="4435" w:type="pct"/>
            <w:vAlign w:val="center"/>
          </w:tcPr>
          <w:p w14:paraId="66A2AE6C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Valoración y Tratamiento de las Patologías y Disfunciones de la Columna y de la Caja Torácica.</w:t>
            </w:r>
          </w:p>
        </w:tc>
      </w:tr>
      <w:tr w:rsidR="007F58D5" w:rsidRPr="00500421" w14:paraId="6014ED09" w14:textId="77777777" w:rsidTr="00471D66">
        <w:tc>
          <w:tcPr>
            <w:tcW w:w="565" w:type="pct"/>
            <w:shd w:val="clear" w:color="auto" w:fill="auto"/>
            <w:vAlign w:val="center"/>
          </w:tcPr>
          <w:p w14:paraId="4A753BC9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VIII</w:t>
            </w:r>
          </w:p>
        </w:tc>
        <w:tc>
          <w:tcPr>
            <w:tcW w:w="4435" w:type="pct"/>
            <w:vAlign w:val="center"/>
          </w:tcPr>
          <w:p w14:paraId="0E8359B3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Valoración y Tratamiento de las Patologías y Disfunciones de la Columna Cervical Media y Cervicotorácica.</w:t>
            </w:r>
          </w:p>
        </w:tc>
      </w:tr>
      <w:tr w:rsidR="007F58D5" w:rsidRPr="00500421" w14:paraId="7D269C90" w14:textId="77777777" w:rsidTr="00471D66">
        <w:tc>
          <w:tcPr>
            <w:tcW w:w="565" w:type="pct"/>
            <w:shd w:val="clear" w:color="auto" w:fill="auto"/>
            <w:vAlign w:val="center"/>
          </w:tcPr>
          <w:p w14:paraId="1DD65746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IX</w:t>
            </w:r>
          </w:p>
        </w:tc>
        <w:tc>
          <w:tcPr>
            <w:tcW w:w="4435" w:type="pct"/>
            <w:vAlign w:val="center"/>
          </w:tcPr>
          <w:p w14:paraId="42DEEC93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Valoración y Tratamiento de las Patologías y Disfunciones de la Cintura Escapular y del Hombro.</w:t>
            </w:r>
          </w:p>
        </w:tc>
      </w:tr>
      <w:tr w:rsidR="007F58D5" w:rsidRPr="00500421" w14:paraId="5734CBDB" w14:textId="77777777" w:rsidTr="00471D66">
        <w:tc>
          <w:tcPr>
            <w:tcW w:w="565" w:type="pct"/>
            <w:shd w:val="clear" w:color="auto" w:fill="auto"/>
            <w:vAlign w:val="center"/>
          </w:tcPr>
          <w:p w14:paraId="4D51465C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X</w:t>
            </w:r>
          </w:p>
        </w:tc>
        <w:tc>
          <w:tcPr>
            <w:tcW w:w="4435" w:type="pct"/>
            <w:vAlign w:val="center"/>
          </w:tcPr>
          <w:p w14:paraId="42050F9D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Valoración y Tratamiento de las Patologías y Disfunciones del Codo y de la Mano.</w:t>
            </w:r>
          </w:p>
        </w:tc>
      </w:tr>
      <w:tr w:rsidR="007F58D5" w:rsidRPr="00500421" w14:paraId="1076D948" w14:textId="77777777" w:rsidTr="00471D66">
        <w:tc>
          <w:tcPr>
            <w:tcW w:w="565" w:type="pct"/>
            <w:shd w:val="clear" w:color="auto" w:fill="auto"/>
            <w:vAlign w:val="center"/>
          </w:tcPr>
          <w:p w14:paraId="1F7D77E3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XI</w:t>
            </w:r>
          </w:p>
        </w:tc>
        <w:tc>
          <w:tcPr>
            <w:tcW w:w="4435" w:type="pct"/>
            <w:vAlign w:val="center"/>
          </w:tcPr>
          <w:p w14:paraId="2B6D0573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Valoración y Tratamiento de las Disfunciones del Raquis Craneocervical y de la ATM y del Dolor Orofacial.</w:t>
            </w:r>
          </w:p>
        </w:tc>
      </w:tr>
      <w:tr w:rsidR="007F58D5" w:rsidRPr="00500421" w14:paraId="3DD56898" w14:textId="77777777" w:rsidTr="00471D66">
        <w:tc>
          <w:tcPr>
            <w:tcW w:w="565" w:type="pct"/>
            <w:shd w:val="clear" w:color="auto" w:fill="auto"/>
            <w:vAlign w:val="center"/>
          </w:tcPr>
          <w:p w14:paraId="3A7A6417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ind w:left="-10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S XII</w:t>
            </w:r>
          </w:p>
        </w:tc>
        <w:tc>
          <w:tcPr>
            <w:tcW w:w="4435" w:type="pct"/>
            <w:vAlign w:val="center"/>
          </w:tcPr>
          <w:p w14:paraId="045EA465" w14:textId="77777777" w:rsidR="007F58D5" w:rsidRPr="00500421" w:rsidRDefault="007F58D5" w:rsidP="005F6FE0">
            <w:pPr>
              <w:keepNext/>
              <w:keepLines/>
              <w:autoSpaceDE/>
              <w:autoSpaceDN/>
              <w:adjustRightInd/>
              <w:spacing w:beforeLines="20" w:before="48" w:afterLines="20" w:after="48" w:line="240" w:lineRule="auto"/>
              <w:jc w:val="left"/>
              <w:rPr>
                <w:rFonts w:eastAsia="Times New Roman"/>
                <w:noProof/>
                <w:sz w:val="16"/>
                <w:szCs w:val="16"/>
                <w:lang w:eastAsia="es-ES"/>
              </w:rPr>
            </w:pPr>
            <w:r w:rsidRPr="00500421">
              <w:rPr>
                <w:rFonts w:eastAsia="Times New Roman"/>
                <w:noProof/>
                <w:sz w:val="16"/>
                <w:szCs w:val="16"/>
                <w:lang w:eastAsia="es-ES"/>
              </w:rPr>
              <w:t>Integración y Revisión.</w:t>
            </w:r>
          </w:p>
        </w:tc>
      </w:tr>
    </w:tbl>
    <w:p w14:paraId="5028D237" w14:textId="77777777" w:rsidR="00471D66" w:rsidRPr="00393D3D" w:rsidRDefault="00471D66" w:rsidP="00500421">
      <w:pPr>
        <w:pStyle w:val="NormalNegrita"/>
        <w:spacing w:after="0"/>
        <w:rPr>
          <w:noProof/>
        </w:rPr>
      </w:pPr>
      <w:r w:rsidRPr="00393D3D">
        <w:rPr>
          <w:noProof/>
        </w:rPr>
        <w:t>Horario</w:t>
      </w:r>
      <w:r>
        <w:rPr>
          <w:noProof/>
        </w:rPr>
        <w:t xml:space="preserve"> </w:t>
      </w:r>
      <w:r w:rsidRPr="00393D3D">
        <w:rPr>
          <w:noProof/>
        </w:rPr>
        <w:t>de</w:t>
      </w:r>
      <w:r>
        <w:rPr>
          <w:noProof/>
        </w:rPr>
        <w:t xml:space="preserve"> </w:t>
      </w:r>
      <w:r w:rsidRPr="00393D3D">
        <w:rPr>
          <w:noProof/>
        </w:rPr>
        <w:t>las</w:t>
      </w:r>
      <w:r>
        <w:rPr>
          <w:noProof/>
        </w:rPr>
        <w:t xml:space="preserve"> </w:t>
      </w:r>
      <w:r w:rsidRPr="00393D3D">
        <w:rPr>
          <w:noProof/>
        </w:rPr>
        <w:t>clases:</w:t>
      </w:r>
    </w:p>
    <w:p w14:paraId="557BB9C5" w14:textId="77777777" w:rsidR="00471D66" w:rsidRPr="00500421" w:rsidRDefault="00471D66" w:rsidP="00500421">
      <w:pPr>
        <w:pStyle w:val="Lista1"/>
        <w:spacing w:before="0" w:after="0"/>
      </w:pPr>
      <w:r w:rsidRPr="00500421">
        <w:t>Viernes de 09:00 a 14:00 y de 15:00 a 19:30 horas, excepto seminarios V, IX y X que comenzarán a las 15:00 horas</w:t>
      </w:r>
    </w:p>
    <w:p w14:paraId="0692959C" w14:textId="77777777" w:rsidR="00471D66" w:rsidRPr="00500421" w:rsidRDefault="00471D66" w:rsidP="00500421">
      <w:pPr>
        <w:pStyle w:val="Lista1"/>
        <w:spacing w:before="0" w:after="0"/>
      </w:pPr>
      <w:r w:rsidRPr="00500421">
        <w:t>Sábados de 09:00 a 14:00 y de 15:00 a 19:30 horas.</w:t>
      </w:r>
    </w:p>
    <w:p w14:paraId="40822962" w14:textId="77777777" w:rsidR="00471D66" w:rsidRPr="00500421" w:rsidRDefault="00471D66" w:rsidP="00500421">
      <w:pPr>
        <w:pStyle w:val="Lista1"/>
        <w:spacing w:before="0" w:after="0"/>
      </w:pPr>
      <w:r w:rsidRPr="00500421">
        <w:t>Domingos de 09:00 a 14:00 horas.</w:t>
      </w:r>
    </w:p>
    <w:p w14:paraId="0DE7579B" w14:textId="77777777" w:rsidR="005F6FE0" w:rsidRDefault="00471D66" w:rsidP="005F6FE0">
      <w:pPr>
        <w:pStyle w:val="NormalNegrita"/>
        <w:keepNext w:val="0"/>
        <w:rPr>
          <w:noProof/>
        </w:rPr>
      </w:pPr>
      <w:r w:rsidRPr="00393D3D">
        <w:rPr>
          <w:noProof/>
        </w:rPr>
        <w:t>EL</w:t>
      </w:r>
      <w:r>
        <w:rPr>
          <w:noProof/>
        </w:rPr>
        <w:t xml:space="preserve"> </w:t>
      </w:r>
      <w:r w:rsidRPr="00393D3D">
        <w:rPr>
          <w:noProof/>
        </w:rPr>
        <w:t>HORARIO</w:t>
      </w:r>
      <w:r>
        <w:rPr>
          <w:noProof/>
        </w:rPr>
        <w:t xml:space="preserve"> </w:t>
      </w:r>
      <w:r w:rsidRPr="00393D3D">
        <w:rPr>
          <w:noProof/>
        </w:rPr>
        <w:t>DESGLOSADO</w:t>
      </w:r>
      <w:r>
        <w:rPr>
          <w:noProof/>
        </w:rPr>
        <w:t xml:space="preserve"> </w:t>
      </w:r>
      <w:r w:rsidRPr="00393D3D">
        <w:rPr>
          <w:noProof/>
        </w:rPr>
        <w:t>DE</w:t>
      </w:r>
      <w:r>
        <w:rPr>
          <w:noProof/>
        </w:rPr>
        <w:t xml:space="preserve"> </w:t>
      </w:r>
      <w:r w:rsidRPr="00393D3D">
        <w:rPr>
          <w:noProof/>
        </w:rPr>
        <w:t>LAS</w:t>
      </w:r>
      <w:r>
        <w:rPr>
          <w:noProof/>
        </w:rPr>
        <w:t xml:space="preserve"> </w:t>
      </w:r>
      <w:r w:rsidRPr="00393D3D">
        <w:rPr>
          <w:noProof/>
        </w:rPr>
        <w:t>CLASES</w:t>
      </w:r>
      <w:r>
        <w:rPr>
          <w:noProof/>
        </w:rPr>
        <w:t xml:space="preserve"> </w:t>
      </w:r>
      <w:r w:rsidRPr="00393D3D">
        <w:rPr>
          <w:noProof/>
        </w:rPr>
        <w:t>PUEDE</w:t>
      </w:r>
      <w:r>
        <w:rPr>
          <w:noProof/>
        </w:rPr>
        <w:t xml:space="preserve"> </w:t>
      </w:r>
      <w:r w:rsidRPr="00393D3D">
        <w:rPr>
          <w:noProof/>
        </w:rPr>
        <w:t>CONSULTARSE</w:t>
      </w:r>
      <w:r>
        <w:rPr>
          <w:noProof/>
        </w:rPr>
        <w:t xml:space="preserve"> </w:t>
      </w:r>
      <w:r w:rsidRPr="00393D3D">
        <w:rPr>
          <w:noProof/>
        </w:rPr>
        <w:t>EN</w:t>
      </w:r>
      <w:r>
        <w:rPr>
          <w:noProof/>
        </w:rPr>
        <w:t xml:space="preserve"> </w:t>
      </w:r>
      <w:r w:rsidRPr="00393D3D">
        <w:rPr>
          <w:noProof/>
        </w:rPr>
        <w:t>EL</w:t>
      </w:r>
      <w:r>
        <w:rPr>
          <w:noProof/>
        </w:rPr>
        <w:t xml:space="preserve"> </w:t>
      </w:r>
      <w:r w:rsidRPr="00393D3D">
        <w:rPr>
          <w:noProof/>
        </w:rPr>
        <w:t>DIARIO</w:t>
      </w:r>
      <w:r>
        <w:rPr>
          <w:noProof/>
        </w:rPr>
        <w:t xml:space="preserve"> </w:t>
      </w:r>
      <w:r w:rsidRPr="00393D3D">
        <w:rPr>
          <w:noProof/>
        </w:rPr>
        <w:t>DISPONIBLE</w:t>
      </w:r>
      <w:r>
        <w:rPr>
          <w:noProof/>
        </w:rPr>
        <w:t xml:space="preserve"> </w:t>
      </w:r>
      <w:r w:rsidRPr="00393D3D">
        <w:rPr>
          <w:noProof/>
        </w:rPr>
        <w:t>EN</w:t>
      </w:r>
      <w:r>
        <w:rPr>
          <w:noProof/>
        </w:rPr>
        <w:t xml:space="preserve"> </w:t>
      </w:r>
      <w:r w:rsidRPr="00393D3D">
        <w:rPr>
          <w:noProof/>
        </w:rPr>
        <w:t>EL</w:t>
      </w:r>
      <w:r>
        <w:rPr>
          <w:noProof/>
        </w:rPr>
        <w:t xml:space="preserve"> </w:t>
      </w:r>
      <w:r w:rsidRPr="00393D3D">
        <w:rPr>
          <w:noProof/>
        </w:rPr>
        <w:t>CAMPUS</w:t>
      </w:r>
      <w:r>
        <w:rPr>
          <w:noProof/>
        </w:rPr>
        <w:t xml:space="preserve"> </w:t>
      </w:r>
      <w:r w:rsidRPr="00393D3D">
        <w:rPr>
          <w:noProof/>
        </w:rPr>
        <w:t>VIRTUAL</w:t>
      </w:r>
      <w:bookmarkStart w:id="327" w:name="_ANEXO_XXI"/>
      <w:bookmarkStart w:id="328" w:name="_Toc22719807"/>
      <w:bookmarkStart w:id="329" w:name="_Toc86139692"/>
      <w:bookmarkStart w:id="330" w:name="_Toc86155976"/>
      <w:bookmarkStart w:id="331" w:name="_Toc86318041"/>
      <w:bookmarkEnd w:id="327"/>
    </w:p>
    <w:p w14:paraId="58EC6628" w14:textId="7A26B32C" w:rsidR="00393D3D" w:rsidRPr="00393D3D" w:rsidRDefault="00E7661E" w:rsidP="00E7661E">
      <w:pPr>
        <w:pStyle w:val="NormalNegrita"/>
        <w:jc w:val="center"/>
      </w:pPr>
      <w:r w:rsidRPr="00393D3D">
        <w:lastRenderedPageBreak/>
        <w:t>CALENDARIO</w:t>
      </w:r>
      <w:r>
        <w:t xml:space="preserve"> </w:t>
      </w:r>
      <w:r w:rsidRPr="00393D3D">
        <w:t>DE</w:t>
      </w:r>
      <w:r>
        <w:t xml:space="preserve"> </w:t>
      </w:r>
      <w:r w:rsidRPr="00393D3D">
        <w:t>EXÁMENES</w:t>
      </w:r>
      <w:r>
        <w:t xml:space="preserve"> </w:t>
      </w:r>
      <w:r w:rsidRPr="00393D3D">
        <w:t>DEL</w:t>
      </w:r>
      <w:r>
        <w:t xml:space="preserve"> </w:t>
      </w:r>
      <w:r w:rsidRPr="00393D3D">
        <w:t>CURSO</w:t>
      </w:r>
      <w:r>
        <w:t xml:space="preserve"> </w:t>
      </w:r>
      <w:r w:rsidRPr="00393D3D">
        <w:t>2021/2022</w:t>
      </w:r>
    </w:p>
    <w:p w14:paraId="31634B5F" w14:textId="2A4243DB" w:rsidR="00393D3D" w:rsidRPr="00393D3D" w:rsidRDefault="00E7661E" w:rsidP="00E7661E">
      <w:pPr>
        <w:pStyle w:val="NormalNegrita"/>
        <w:jc w:val="center"/>
        <w:rPr>
          <w:rFonts w:eastAsia="Times New Roman"/>
          <w:iCs/>
          <w:color w:val="000000"/>
          <w:lang w:eastAsia="es-ES"/>
        </w:rPr>
      </w:pPr>
      <w:r w:rsidRPr="00393D3D">
        <w:rPr>
          <w:rFonts w:eastAsia="Times New Roman"/>
          <w:iCs/>
          <w:color w:val="000000"/>
          <w:lang w:eastAsia="es-ES"/>
        </w:rPr>
        <w:t>CONVOCATORIA</w:t>
      </w:r>
      <w:r>
        <w:rPr>
          <w:rFonts w:eastAsia="Times New Roman"/>
          <w:iCs/>
          <w:color w:val="000000"/>
          <w:lang w:eastAsia="es-ES"/>
        </w:rPr>
        <w:t xml:space="preserve"> </w:t>
      </w:r>
      <w:r w:rsidRPr="00393D3D">
        <w:rPr>
          <w:rFonts w:eastAsia="Times New Roman"/>
          <w:iCs/>
          <w:color w:val="000000"/>
          <w:lang w:eastAsia="es-ES"/>
        </w:rPr>
        <w:t>ORDINARIA</w:t>
      </w:r>
    </w:p>
    <w:p w14:paraId="03ACBB75" w14:textId="4C92F4E3" w:rsidR="00393D3D" w:rsidRPr="00393D3D" w:rsidRDefault="00393D3D" w:rsidP="00760C10">
      <w:pPr>
        <w:pStyle w:val="NormalNegrita"/>
        <w:spacing w:after="0"/>
      </w:pPr>
      <w:r w:rsidRPr="00393D3D">
        <w:t>Exámenes</w:t>
      </w:r>
      <w:r w:rsidR="00852348">
        <w:t xml:space="preserve"> </w:t>
      </w:r>
      <w:r w:rsidRPr="00393D3D">
        <w:t>teóricos:</w:t>
      </w:r>
      <w:r w:rsidR="00852348">
        <w:t xml:space="preserve"> </w:t>
      </w:r>
    </w:p>
    <w:p w14:paraId="14A021B1" w14:textId="5BCDBA1A" w:rsidR="00393D3D" w:rsidRPr="00393D3D" w:rsidRDefault="00393D3D" w:rsidP="00760C10">
      <w:pPr>
        <w:pStyle w:val="Lista1"/>
        <w:keepNext/>
        <w:spacing w:before="0" w:after="0"/>
      </w:pPr>
      <w:r w:rsidRPr="00393D3D">
        <w:t>Principios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Aplicación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la</w:t>
      </w:r>
      <w:r w:rsidR="00852348">
        <w:t xml:space="preserve"> </w:t>
      </w:r>
      <w:r w:rsidRPr="00393D3D">
        <w:t>Fisioterapia</w:t>
      </w:r>
      <w:r w:rsidR="00852348">
        <w:t xml:space="preserve"> </w:t>
      </w:r>
      <w:r w:rsidRPr="00393D3D">
        <w:t>Manual:</w:t>
      </w:r>
      <w:r w:rsidR="00852348">
        <w:t xml:space="preserve"> </w:t>
      </w:r>
      <w:r w:rsidRPr="00393D3D">
        <w:t>Seminario</w:t>
      </w:r>
      <w:r w:rsidR="00852348">
        <w:t xml:space="preserve"> </w:t>
      </w:r>
      <w:r w:rsidRPr="00393D3D">
        <w:t>III,</w:t>
      </w:r>
      <w:r w:rsidR="00852348">
        <w:t xml:space="preserve"> </w:t>
      </w:r>
      <w:r w:rsidRPr="001D1251">
        <w:rPr>
          <w:bCs/>
        </w:rPr>
        <w:t>viernes</w:t>
      </w:r>
      <w:r w:rsidR="00852348">
        <w:rPr>
          <w:bCs/>
        </w:rPr>
        <w:t xml:space="preserve"> </w:t>
      </w:r>
      <w:r w:rsidRPr="001D1251">
        <w:rPr>
          <w:bCs/>
        </w:rPr>
        <w:t>23</w:t>
      </w:r>
      <w:r w:rsidR="00852348">
        <w:rPr>
          <w:bCs/>
        </w:rPr>
        <w:t xml:space="preserve"> </w:t>
      </w:r>
      <w:r w:rsidRPr="001D1251">
        <w:rPr>
          <w:bCs/>
        </w:rPr>
        <w:t>de</w:t>
      </w:r>
      <w:r w:rsidR="00852348">
        <w:rPr>
          <w:bCs/>
        </w:rPr>
        <w:t xml:space="preserve"> </w:t>
      </w:r>
      <w:r w:rsidRPr="001D1251">
        <w:rPr>
          <w:bCs/>
        </w:rPr>
        <w:t>octubre</w:t>
      </w:r>
      <w:r w:rsidR="00852348">
        <w:rPr>
          <w:bCs/>
        </w:rPr>
        <w:t xml:space="preserve"> </w:t>
      </w:r>
      <w:r w:rsidRPr="001D1251">
        <w:rPr>
          <w:bCs/>
        </w:rPr>
        <w:t>de</w:t>
      </w:r>
      <w:r w:rsidR="00852348">
        <w:rPr>
          <w:bCs/>
        </w:rPr>
        <w:t xml:space="preserve"> </w:t>
      </w:r>
      <w:r w:rsidRPr="001D1251">
        <w:rPr>
          <w:bCs/>
        </w:rPr>
        <w:t>2021</w:t>
      </w:r>
      <w:r w:rsidRPr="00393D3D">
        <w:t>,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09:30</w:t>
      </w:r>
      <w:r w:rsidR="00852348">
        <w:t xml:space="preserve"> </w:t>
      </w:r>
      <w:r w:rsidRPr="00393D3D">
        <w:t>a</w:t>
      </w:r>
      <w:r w:rsidR="00852348">
        <w:t xml:space="preserve"> </w:t>
      </w:r>
      <w:r w:rsidRPr="00393D3D">
        <w:t>10:30</w:t>
      </w:r>
      <w:r w:rsidR="00852348">
        <w:t xml:space="preserve"> </w:t>
      </w:r>
      <w:r w:rsidRPr="00393D3D">
        <w:t>horas.</w:t>
      </w:r>
    </w:p>
    <w:p w14:paraId="5E3940E4" w14:textId="54115524" w:rsidR="00393D3D" w:rsidRPr="00393D3D" w:rsidRDefault="00393D3D" w:rsidP="00760C10">
      <w:pPr>
        <w:pStyle w:val="Lista1"/>
        <w:keepNext/>
        <w:spacing w:before="0" w:after="0"/>
      </w:pPr>
      <w:r w:rsidRPr="00393D3D">
        <w:t>Fisioterapia</w:t>
      </w:r>
      <w:r w:rsidR="00852348">
        <w:t xml:space="preserve"> </w:t>
      </w:r>
      <w:r w:rsidRPr="00393D3D">
        <w:t>Manual</w:t>
      </w:r>
      <w:r w:rsidR="00852348">
        <w:t xml:space="preserve"> </w:t>
      </w:r>
      <w:r w:rsidRPr="00393D3D">
        <w:t>en</w:t>
      </w:r>
      <w:r w:rsidR="00852348">
        <w:t xml:space="preserve"> </w:t>
      </w:r>
      <w:r w:rsidRPr="00393D3D">
        <w:t>Afecciones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la</w:t>
      </w:r>
      <w:r w:rsidR="00852348">
        <w:t xml:space="preserve"> </w:t>
      </w:r>
      <w:r w:rsidRPr="00393D3D">
        <w:t>Extremidad</w:t>
      </w:r>
      <w:r w:rsidR="00852348">
        <w:t xml:space="preserve"> </w:t>
      </w:r>
      <w:r w:rsidRPr="00393D3D">
        <w:t>Inferior:</w:t>
      </w:r>
      <w:r w:rsidR="00852348">
        <w:t xml:space="preserve"> </w:t>
      </w:r>
      <w:r w:rsidRPr="00393D3D">
        <w:t>Seminario</w:t>
      </w:r>
      <w:r w:rsidR="00852348">
        <w:t xml:space="preserve"> </w:t>
      </w:r>
      <w:r w:rsidRPr="00393D3D">
        <w:t>VII,</w:t>
      </w:r>
      <w:r w:rsidR="00852348">
        <w:t xml:space="preserve"> </w:t>
      </w:r>
      <w:r w:rsidRPr="001D1251">
        <w:rPr>
          <w:bCs/>
        </w:rPr>
        <w:t>viernes</w:t>
      </w:r>
      <w:r w:rsidR="00852348">
        <w:rPr>
          <w:bCs/>
        </w:rPr>
        <w:t xml:space="preserve"> </w:t>
      </w:r>
      <w:r w:rsidRPr="001D1251">
        <w:rPr>
          <w:bCs/>
        </w:rPr>
        <w:t>4</w:t>
      </w:r>
      <w:r w:rsidR="00852348">
        <w:rPr>
          <w:bCs/>
        </w:rPr>
        <w:t xml:space="preserve"> </w:t>
      </w:r>
      <w:r w:rsidRPr="001D1251">
        <w:rPr>
          <w:bCs/>
        </w:rPr>
        <w:t>de</w:t>
      </w:r>
      <w:r w:rsidR="00852348">
        <w:rPr>
          <w:bCs/>
        </w:rPr>
        <w:t xml:space="preserve"> </w:t>
      </w:r>
      <w:r w:rsidRPr="001D1251">
        <w:rPr>
          <w:bCs/>
        </w:rPr>
        <w:t>febrero</w:t>
      </w:r>
      <w:r w:rsidR="00852348">
        <w:rPr>
          <w:bCs/>
        </w:rPr>
        <w:t xml:space="preserve"> </w:t>
      </w:r>
      <w:r w:rsidRPr="001D1251">
        <w:rPr>
          <w:bCs/>
        </w:rPr>
        <w:t>de</w:t>
      </w:r>
      <w:r w:rsidR="00852348">
        <w:rPr>
          <w:bCs/>
        </w:rPr>
        <w:t xml:space="preserve"> </w:t>
      </w:r>
      <w:r w:rsidRPr="001D1251">
        <w:rPr>
          <w:bCs/>
        </w:rPr>
        <w:t>2022</w:t>
      </w:r>
      <w:r w:rsidRPr="00393D3D">
        <w:t>,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09:30</w:t>
      </w:r>
      <w:r w:rsidR="00852348">
        <w:t xml:space="preserve"> </w:t>
      </w:r>
      <w:r w:rsidRPr="00393D3D">
        <w:t>a</w:t>
      </w:r>
      <w:r w:rsidR="00852348">
        <w:t xml:space="preserve"> </w:t>
      </w:r>
      <w:r w:rsidRPr="00393D3D">
        <w:t>10:30</w:t>
      </w:r>
      <w:r w:rsidR="00852348">
        <w:t xml:space="preserve"> </w:t>
      </w:r>
      <w:r w:rsidRPr="00393D3D">
        <w:t>horas.</w:t>
      </w:r>
    </w:p>
    <w:p w14:paraId="557B5081" w14:textId="53D47BD5" w:rsidR="00393D3D" w:rsidRPr="00393D3D" w:rsidRDefault="00393D3D" w:rsidP="00760C10">
      <w:pPr>
        <w:pStyle w:val="Lista1"/>
        <w:keepNext/>
        <w:spacing w:before="0"/>
      </w:pPr>
      <w:r w:rsidRPr="00393D3D">
        <w:t>Fisioterapia</w:t>
      </w:r>
      <w:r w:rsidR="00852348">
        <w:t xml:space="preserve"> </w:t>
      </w:r>
      <w:r w:rsidRPr="00393D3D">
        <w:t>Manual</w:t>
      </w:r>
      <w:r w:rsidR="00852348">
        <w:t xml:space="preserve"> </w:t>
      </w:r>
      <w:r w:rsidRPr="00393D3D">
        <w:t>en</w:t>
      </w:r>
      <w:r w:rsidR="00852348">
        <w:t xml:space="preserve"> </w:t>
      </w:r>
      <w:r w:rsidRPr="00393D3D">
        <w:t>Afecciones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la</w:t>
      </w:r>
      <w:r w:rsidR="00852348">
        <w:t xml:space="preserve"> </w:t>
      </w:r>
      <w:r w:rsidRPr="00393D3D">
        <w:t>Extremidad</w:t>
      </w:r>
      <w:r w:rsidR="00852348">
        <w:t xml:space="preserve"> </w:t>
      </w:r>
      <w:r w:rsidRPr="00393D3D">
        <w:t>Superior:</w:t>
      </w:r>
      <w:r w:rsidR="00852348">
        <w:t xml:space="preserve"> </w:t>
      </w:r>
      <w:r w:rsidRPr="00393D3D">
        <w:t>Seminario</w:t>
      </w:r>
      <w:r w:rsidR="00852348">
        <w:t xml:space="preserve"> </w:t>
      </w:r>
      <w:r w:rsidRPr="00393D3D">
        <w:t>XII,</w:t>
      </w:r>
      <w:r w:rsidR="00852348">
        <w:t xml:space="preserve"> </w:t>
      </w:r>
      <w:r w:rsidRPr="001D1251">
        <w:rPr>
          <w:bCs/>
        </w:rPr>
        <w:t>viernes</w:t>
      </w:r>
      <w:r w:rsidR="00852348">
        <w:rPr>
          <w:bCs/>
        </w:rPr>
        <w:t xml:space="preserve"> </w:t>
      </w:r>
      <w:r w:rsidRPr="001D1251">
        <w:rPr>
          <w:bCs/>
        </w:rPr>
        <w:t>13</w:t>
      </w:r>
      <w:r w:rsidR="00852348">
        <w:rPr>
          <w:bCs/>
        </w:rPr>
        <w:t xml:space="preserve"> </w:t>
      </w:r>
      <w:r w:rsidRPr="001D1251">
        <w:rPr>
          <w:bCs/>
        </w:rPr>
        <w:t>de</w:t>
      </w:r>
      <w:r w:rsidR="00852348">
        <w:rPr>
          <w:bCs/>
        </w:rPr>
        <w:t xml:space="preserve"> </w:t>
      </w:r>
      <w:r w:rsidRPr="001D1251">
        <w:rPr>
          <w:bCs/>
        </w:rPr>
        <w:t>mayo</w:t>
      </w:r>
      <w:r w:rsidR="00852348">
        <w:rPr>
          <w:bCs/>
        </w:rPr>
        <w:t xml:space="preserve"> </w:t>
      </w:r>
      <w:r w:rsidRPr="001D1251">
        <w:rPr>
          <w:bCs/>
        </w:rPr>
        <w:t>de</w:t>
      </w:r>
      <w:r w:rsidR="00852348">
        <w:rPr>
          <w:bCs/>
        </w:rPr>
        <w:t xml:space="preserve"> </w:t>
      </w:r>
      <w:r w:rsidRPr="001D1251">
        <w:rPr>
          <w:bCs/>
        </w:rPr>
        <w:t>2022</w:t>
      </w:r>
      <w:r w:rsidRPr="00393D3D">
        <w:t>,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09:30</w:t>
      </w:r>
      <w:r w:rsidR="00852348">
        <w:t xml:space="preserve"> </w:t>
      </w:r>
      <w:r w:rsidRPr="00393D3D">
        <w:t>a</w:t>
      </w:r>
      <w:r w:rsidR="00852348">
        <w:t xml:space="preserve"> </w:t>
      </w:r>
      <w:r w:rsidRPr="00393D3D">
        <w:t>10:30</w:t>
      </w:r>
      <w:r w:rsidR="00852348">
        <w:t xml:space="preserve"> </w:t>
      </w:r>
      <w:r w:rsidRPr="00393D3D">
        <w:t>horas.</w:t>
      </w:r>
    </w:p>
    <w:p w14:paraId="175A10DD" w14:textId="2A641D96" w:rsidR="00393D3D" w:rsidRPr="00393D3D" w:rsidRDefault="00393D3D" w:rsidP="00760C10">
      <w:pPr>
        <w:pStyle w:val="NormalNegrita"/>
        <w:spacing w:after="0"/>
      </w:pPr>
      <w:r w:rsidRPr="00393D3D">
        <w:t>Viernes,</w:t>
      </w:r>
      <w:r w:rsidR="00852348">
        <w:t xml:space="preserve"> </w:t>
      </w:r>
      <w:r w:rsidRPr="00393D3D">
        <w:t>3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junio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2022:</w:t>
      </w:r>
    </w:p>
    <w:p w14:paraId="7545AB0D" w14:textId="369F7A4C" w:rsidR="00393D3D" w:rsidRPr="00393D3D" w:rsidRDefault="00393D3D" w:rsidP="00760C10">
      <w:pPr>
        <w:pStyle w:val="Lista1"/>
        <w:spacing w:before="0" w:after="0"/>
      </w:pPr>
      <w:r w:rsidRPr="00393D3D">
        <w:t>09.00-13.00.</w:t>
      </w:r>
      <w:r w:rsidR="00852348">
        <w:t xml:space="preserve"> </w:t>
      </w:r>
      <w:r w:rsidRPr="00393D3D">
        <w:t>Examen</w:t>
      </w:r>
      <w:r w:rsidR="00852348">
        <w:t xml:space="preserve"> </w:t>
      </w:r>
      <w:r w:rsidRPr="00393D3D">
        <w:t>práctico.</w:t>
      </w:r>
    </w:p>
    <w:p w14:paraId="0CBFF77B" w14:textId="5E9BEFEA" w:rsidR="00393D3D" w:rsidRPr="00393D3D" w:rsidRDefault="00393D3D" w:rsidP="00760C10">
      <w:pPr>
        <w:pStyle w:val="Lista1"/>
        <w:spacing w:before="0" w:after="0"/>
      </w:pPr>
      <w:r w:rsidRPr="00393D3D">
        <w:t>13.00-14.00.</w:t>
      </w:r>
      <w:r w:rsidR="00852348">
        <w:t xml:space="preserve"> </w:t>
      </w:r>
      <w:r w:rsidRPr="00393D3D">
        <w:t>Examen</w:t>
      </w:r>
      <w:r w:rsidR="00852348">
        <w:t xml:space="preserve"> </w:t>
      </w:r>
      <w:r w:rsidRPr="00393D3D">
        <w:t>teórico:</w:t>
      </w:r>
      <w:r w:rsidR="00852348">
        <w:t xml:space="preserve"> </w:t>
      </w:r>
      <w:r w:rsidRPr="00393D3D">
        <w:t>Patología</w:t>
      </w:r>
      <w:r w:rsidR="00852348">
        <w:t xml:space="preserve"> </w:t>
      </w:r>
      <w:r w:rsidRPr="00393D3D">
        <w:t>y</w:t>
      </w:r>
      <w:r w:rsidR="00852348">
        <w:t xml:space="preserve"> </w:t>
      </w:r>
      <w:r w:rsidRPr="00393D3D">
        <w:t>Neurofisiología.</w:t>
      </w:r>
    </w:p>
    <w:p w14:paraId="3B85D092" w14:textId="64A18845" w:rsidR="00393D3D" w:rsidRPr="00393D3D" w:rsidRDefault="00393D3D" w:rsidP="00760C10">
      <w:pPr>
        <w:pStyle w:val="Lista1"/>
        <w:spacing w:before="0" w:after="0"/>
      </w:pPr>
      <w:r w:rsidRPr="00393D3D">
        <w:t>14.00-15.00.</w:t>
      </w:r>
      <w:r w:rsidR="00852348">
        <w:t xml:space="preserve"> </w:t>
      </w:r>
      <w:r w:rsidRPr="00393D3D">
        <w:t>Examen</w:t>
      </w:r>
      <w:r w:rsidR="00852348">
        <w:t xml:space="preserve"> </w:t>
      </w:r>
      <w:r w:rsidRPr="00393D3D">
        <w:t>teórico:</w:t>
      </w:r>
      <w:r w:rsidR="00852348">
        <w:t xml:space="preserve"> </w:t>
      </w:r>
      <w:r w:rsidRPr="00393D3D">
        <w:t>Fisioterapia</w:t>
      </w:r>
      <w:r w:rsidR="00852348">
        <w:t xml:space="preserve"> </w:t>
      </w:r>
      <w:r w:rsidRPr="00393D3D">
        <w:t>Manual</w:t>
      </w:r>
      <w:r w:rsidR="00852348">
        <w:t xml:space="preserve"> </w:t>
      </w:r>
      <w:r w:rsidRPr="00393D3D">
        <w:t>en</w:t>
      </w:r>
      <w:r w:rsidR="00852348">
        <w:t xml:space="preserve"> </w:t>
      </w:r>
      <w:r w:rsidRPr="00393D3D">
        <w:t>Afecciones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la</w:t>
      </w:r>
      <w:r w:rsidR="00852348">
        <w:t xml:space="preserve"> </w:t>
      </w:r>
      <w:r w:rsidRPr="00393D3D">
        <w:t>Columna</w:t>
      </w:r>
      <w:r w:rsidR="00852348">
        <w:t xml:space="preserve"> </w:t>
      </w:r>
      <w:r w:rsidRPr="00393D3D">
        <w:t>Vertebral.</w:t>
      </w:r>
    </w:p>
    <w:p w14:paraId="179F554C" w14:textId="6239404C" w:rsidR="00393D3D" w:rsidRPr="00393D3D" w:rsidRDefault="00393D3D" w:rsidP="00760C10">
      <w:pPr>
        <w:pStyle w:val="Lista1"/>
        <w:spacing w:before="0"/>
      </w:pPr>
      <w:r w:rsidRPr="00393D3D">
        <w:t>15.00-19.30.</w:t>
      </w:r>
      <w:r w:rsidR="00852348">
        <w:t xml:space="preserve"> </w:t>
      </w:r>
      <w:r w:rsidRPr="00393D3D">
        <w:t>Examen</w:t>
      </w:r>
      <w:r w:rsidR="00852348">
        <w:t xml:space="preserve"> </w:t>
      </w:r>
      <w:r w:rsidRPr="00393D3D">
        <w:t>práctico.</w:t>
      </w:r>
    </w:p>
    <w:p w14:paraId="2056E3B8" w14:textId="2721C9E1" w:rsidR="00393D3D" w:rsidRPr="00687A25" w:rsidRDefault="00687A25" w:rsidP="00687A25">
      <w:pPr>
        <w:pStyle w:val="NormalNegrita"/>
        <w:jc w:val="center"/>
        <w:rPr>
          <w:rFonts w:eastAsia="Times New Roman"/>
          <w:iCs/>
          <w:color w:val="000000"/>
          <w:lang w:eastAsia="es-ES"/>
        </w:rPr>
      </w:pPr>
      <w:r w:rsidRPr="00393D3D">
        <w:rPr>
          <w:rFonts w:eastAsia="Times New Roman"/>
          <w:iCs/>
          <w:color w:val="000000"/>
          <w:lang w:eastAsia="es-ES"/>
        </w:rPr>
        <w:t>CONVOCATORIA</w:t>
      </w:r>
      <w:r>
        <w:rPr>
          <w:rFonts w:eastAsia="Times New Roman"/>
          <w:iCs/>
          <w:color w:val="000000"/>
          <w:lang w:eastAsia="es-ES"/>
        </w:rPr>
        <w:t xml:space="preserve"> </w:t>
      </w:r>
      <w:r w:rsidRPr="00393D3D">
        <w:rPr>
          <w:rFonts w:eastAsia="Times New Roman"/>
          <w:iCs/>
          <w:color w:val="000000"/>
          <w:lang w:eastAsia="es-ES"/>
        </w:rPr>
        <w:t>EXTRAORDINARIA</w:t>
      </w:r>
    </w:p>
    <w:p w14:paraId="5D26BF58" w14:textId="6B4FE86F" w:rsidR="00393D3D" w:rsidRPr="00393D3D" w:rsidRDefault="00393D3D" w:rsidP="00760C10">
      <w:pPr>
        <w:pStyle w:val="NormalNegrita"/>
        <w:spacing w:after="0"/>
      </w:pPr>
      <w:r w:rsidRPr="00393D3D">
        <w:t>Viernes,</w:t>
      </w:r>
      <w:r w:rsidR="00852348">
        <w:t xml:space="preserve"> </w:t>
      </w:r>
      <w:r w:rsidRPr="00393D3D">
        <w:t>1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julio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2022:</w:t>
      </w:r>
    </w:p>
    <w:p w14:paraId="328772E1" w14:textId="1AD6854C" w:rsidR="00393D3D" w:rsidRPr="00393D3D" w:rsidRDefault="00393D3D" w:rsidP="00760C10">
      <w:pPr>
        <w:pStyle w:val="Lista1"/>
        <w:spacing w:after="0"/>
      </w:pPr>
      <w:r w:rsidRPr="00393D3D">
        <w:t>09.00-10.00.</w:t>
      </w:r>
      <w:r w:rsidR="00852348">
        <w:t xml:space="preserve"> </w:t>
      </w:r>
      <w:r w:rsidRPr="00393D3D">
        <w:t>Examen</w:t>
      </w:r>
      <w:r w:rsidR="00852348">
        <w:t xml:space="preserve"> </w:t>
      </w:r>
      <w:r w:rsidRPr="00393D3D">
        <w:t>teórico.</w:t>
      </w:r>
      <w:r w:rsidR="00852348">
        <w:t xml:space="preserve"> </w:t>
      </w:r>
      <w:r w:rsidRPr="00393D3D">
        <w:t>Patología</w:t>
      </w:r>
      <w:r w:rsidR="00852348">
        <w:t xml:space="preserve"> </w:t>
      </w:r>
      <w:r w:rsidRPr="00393D3D">
        <w:t>y</w:t>
      </w:r>
      <w:r w:rsidR="00852348">
        <w:t xml:space="preserve"> </w:t>
      </w:r>
      <w:r w:rsidRPr="00393D3D">
        <w:t>Neurofisiología.</w:t>
      </w:r>
    </w:p>
    <w:p w14:paraId="114EE866" w14:textId="22E9DEA9" w:rsidR="00393D3D" w:rsidRPr="00393D3D" w:rsidRDefault="00393D3D" w:rsidP="00760C10">
      <w:pPr>
        <w:pStyle w:val="Lista1"/>
        <w:spacing w:after="0"/>
      </w:pPr>
      <w:r w:rsidRPr="00393D3D">
        <w:t>10.00-11.00.</w:t>
      </w:r>
      <w:r w:rsidR="00852348">
        <w:t xml:space="preserve"> </w:t>
      </w:r>
      <w:r w:rsidRPr="00393D3D">
        <w:t>Examen</w:t>
      </w:r>
      <w:r w:rsidR="00852348">
        <w:t xml:space="preserve"> </w:t>
      </w:r>
      <w:r w:rsidRPr="00393D3D">
        <w:t>teórico.</w:t>
      </w:r>
      <w:r w:rsidR="00852348">
        <w:t xml:space="preserve"> </w:t>
      </w:r>
      <w:r w:rsidRPr="00393D3D">
        <w:t>Principios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Aplicación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la</w:t>
      </w:r>
      <w:r w:rsidR="00852348">
        <w:t xml:space="preserve"> </w:t>
      </w:r>
      <w:r w:rsidRPr="00393D3D">
        <w:t>Fisioterapia</w:t>
      </w:r>
      <w:r w:rsidR="00852348">
        <w:t xml:space="preserve"> </w:t>
      </w:r>
      <w:r w:rsidRPr="00393D3D">
        <w:t>Manual.</w:t>
      </w:r>
    </w:p>
    <w:p w14:paraId="0D967412" w14:textId="1CF693A6" w:rsidR="00393D3D" w:rsidRPr="00393D3D" w:rsidRDefault="00393D3D" w:rsidP="00760C10">
      <w:pPr>
        <w:pStyle w:val="Lista1"/>
        <w:spacing w:after="0"/>
      </w:pPr>
      <w:r w:rsidRPr="00393D3D">
        <w:t>11.00-12.00.</w:t>
      </w:r>
      <w:r w:rsidR="00852348">
        <w:t xml:space="preserve"> </w:t>
      </w:r>
      <w:r w:rsidRPr="00393D3D">
        <w:t>Examen</w:t>
      </w:r>
      <w:r w:rsidR="00852348">
        <w:t xml:space="preserve"> </w:t>
      </w:r>
      <w:r w:rsidRPr="00393D3D">
        <w:t>teórico-práctico.</w:t>
      </w:r>
      <w:r w:rsidR="00852348">
        <w:t xml:space="preserve"> </w:t>
      </w:r>
      <w:r w:rsidRPr="00393D3D">
        <w:t>Fisioterapia</w:t>
      </w:r>
      <w:r w:rsidR="00852348">
        <w:t xml:space="preserve"> </w:t>
      </w:r>
      <w:r w:rsidRPr="00393D3D">
        <w:t>Manual</w:t>
      </w:r>
      <w:r w:rsidR="00852348">
        <w:t xml:space="preserve"> </w:t>
      </w:r>
      <w:r w:rsidRPr="00393D3D">
        <w:t>en</w:t>
      </w:r>
      <w:r w:rsidR="00852348">
        <w:t xml:space="preserve"> </w:t>
      </w:r>
      <w:r w:rsidRPr="00393D3D">
        <w:t>Afecciones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la</w:t>
      </w:r>
      <w:r w:rsidR="00852348">
        <w:t xml:space="preserve"> </w:t>
      </w:r>
      <w:r w:rsidRPr="00393D3D">
        <w:t>Extremidad</w:t>
      </w:r>
      <w:r w:rsidR="00852348">
        <w:t xml:space="preserve"> </w:t>
      </w:r>
      <w:r w:rsidRPr="00393D3D">
        <w:t>Superior.</w:t>
      </w:r>
    </w:p>
    <w:p w14:paraId="04B0E011" w14:textId="090FBC80" w:rsidR="00393D3D" w:rsidRPr="00393D3D" w:rsidRDefault="00393D3D" w:rsidP="00760C10">
      <w:pPr>
        <w:pStyle w:val="Lista1"/>
        <w:spacing w:after="0"/>
      </w:pPr>
      <w:r w:rsidRPr="00393D3D">
        <w:t>12.00-13.00.</w:t>
      </w:r>
      <w:r w:rsidR="00852348">
        <w:t xml:space="preserve"> </w:t>
      </w:r>
      <w:r w:rsidRPr="00393D3D">
        <w:t>Examen</w:t>
      </w:r>
      <w:r w:rsidR="00852348">
        <w:t xml:space="preserve"> </w:t>
      </w:r>
      <w:r w:rsidRPr="00393D3D">
        <w:t>teórico-práctico.</w:t>
      </w:r>
      <w:r w:rsidR="00852348">
        <w:t xml:space="preserve"> </w:t>
      </w:r>
      <w:r w:rsidRPr="00393D3D">
        <w:t>Fisioterapia</w:t>
      </w:r>
      <w:r w:rsidR="00852348">
        <w:t xml:space="preserve"> </w:t>
      </w:r>
      <w:r w:rsidRPr="00393D3D">
        <w:t>Manual</w:t>
      </w:r>
      <w:r w:rsidR="00852348">
        <w:t xml:space="preserve"> </w:t>
      </w:r>
      <w:r w:rsidRPr="00393D3D">
        <w:t>en</w:t>
      </w:r>
      <w:r w:rsidR="00852348">
        <w:t xml:space="preserve"> </w:t>
      </w:r>
      <w:r w:rsidRPr="00393D3D">
        <w:t>Afecciones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la</w:t>
      </w:r>
      <w:r w:rsidR="00852348">
        <w:t xml:space="preserve"> </w:t>
      </w:r>
      <w:r w:rsidRPr="00393D3D">
        <w:t>Extremidad</w:t>
      </w:r>
      <w:r w:rsidR="00852348">
        <w:t xml:space="preserve"> </w:t>
      </w:r>
      <w:r w:rsidRPr="00393D3D">
        <w:t>Inferior.</w:t>
      </w:r>
    </w:p>
    <w:p w14:paraId="3A028702" w14:textId="76E0E71B" w:rsidR="00393D3D" w:rsidRDefault="00393D3D" w:rsidP="00E24B91">
      <w:pPr>
        <w:pStyle w:val="Lista1"/>
        <w:autoSpaceDE/>
        <w:autoSpaceDN/>
        <w:adjustRightInd/>
        <w:spacing w:before="0" w:after="0" w:line="240" w:lineRule="auto"/>
        <w:jc w:val="left"/>
      </w:pPr>
      <w:r w:rsidRPr="00393D3D">
        <w:t>13.00-14.00.</w:t>
      </w:r>
      <w:r w:rsidR="00852348">
        <w:t xml:space="preserve"> </w:t>
      </w:r>
      <w:r w:rsidRPr="00393D3D">
        <w:t>Examen</w:t>
      </w:r>
      <w:r w:rsidR="00852348">
        <w:t xml:space="preserve"> </w:t>
      </w:r>
      <w:r w:rsidRPr="00393D3D">
        <w:t>teórico-práctico:</w:t>
      </w:r>
      <w:r w:rsidR="00852348">
        <w:t xml:space="preserve"> </w:t>
      </w:r>
      <w:r w:rsidRPr="00393D3D">
        <w:t>Fisioterapia</w:t>
      </w:r>
      <w:r w:rsidR="00852348">
        <w:t xml:space="preserve"> </w:t>
      </w:r>
      <w:r w:rsidRPr="00393D3D">
        <w:t>Manual</w:t>
      </w:r>
      <w:r w:rsidR="00852348">
        <w:t xml:space="preserve"> </w:t>
      </w:r>
      <w:r w:rsidRPr="00393D3D">
        <w:t>en</w:t>
      </w:r>
      <w:r w:rsidR="00852348">
        <w:t xml:space="preserve"> </w:t>
      </w:r>
      <w:r w:rsidRPr="00393D3D">
        <w:t>Afecciones</w:t>
      </w:r>
      <w:r w:rsidR="00852348">
        <w:t xml:space="preserve"> </w:t>
      </w:r>
      <w:r w:rsidRPr="00393D3D">
        <w:t>de</w:t>
      </w:r>
      <w:r w:rsidR="00852348">
        <w:t xml:space="preserve"> </w:t>
      </w:r>
      <w:r w:rsidRPr="00393D3D">
        <w:t>la</w:t>
      </w:r>
      <w:r w:rsidR="00852348">
        <w:t xml:space="preserve"> </w:t>
      </w:r>
      <w:r w:rsidRPr="00393D3D">
        <w:t>Columna</w:t>
      </w:r>
      <w:r w:rsidR="00852348">
        <w:t xml:space="preserve"> </w:t>
      </w:r>
      <w:r w:rsidRPr="00393D3D">
        <w:t>Vertebral.</w:t>
      </w:r>
    </w:p>
    <w:p w14:paraId="2B5F400F" w14:textId="77777777" w:rsidR="00760C10" w:rsidRDefault="00760C10">
      <w:pPr>
        <w:autoSpaceDE/>
        <w:autoSpaceDN/>
        <w:adjustRightInd/>
        <w:spacing w:before="0" w:after="0" w:line="240" w:lineRule="auto"/>
        <w:jc w:val="left"/>
      </w:pPr>
    </w:p>
    <w:p w14:paraId="61848E14" w14:textId="354B789F" w:rsidR="00760C10" w:rsidRDefault="00760C10">
      <w:pPr>
        <w:autoSpaceDE/>
        <w:autoSpaceDN/>
        <w:adjustRightInd/>
        <w:spacing w:before="0" w:after="0" w:line="240" w:lineRule="auto"/>
        <w:jc w:val="left"/>
        <w:sectPr w:rsidR="00760C10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37FC3F8F" w14:textId="4E3664E5" w:rsidR="00921DCF" w:rsidRDefault="00921DCF" w:rsidP="00C1413E">
      <w:pPr>
        <w:pStyle w:val="ANEXO"/>
      </w:pPr>
      <w:bookmarkStart w:id="332" w:name="_ANEXO_XXV_1"/>
      <w:bookmarkStart w:id="333" w:name="_Toc117077619"/>
      <w:bookmarkEnd w:id="332"/>
      <w:r>
        <w:lastRenderedPageBreak/>
        <w:t>ANEXO</w:t>
      </w:r>
      <w:r w:rsidR="00852348">
        <w:t xml:space="preserve"> </w:t>
      </w:r>
      <w:r>
        <w:t>XX</w:t>
      </w:r>
      <w:bookmarkEnd w:id="328"/>
      <w:r>
        <w:t>V</w:t>
      </w:r>
      <w:bookmarkEnd w:id="329"/>
      <w:bookmarkEnd w:id="330"/>
      <w:bookmarkEnd w:id="331"/>
      <w:bookmarkEnd w:id="333"/>
    </w:p>
    <w:p w14:paraId="631F320E" w14:textId="2F362088" w:rsidR="00921DCF" w:rsidRPr="00141A32" w:rsidRDefault="00921DCF" w:rsidP="00760C10">
      <w:pPr>
        <w:pStyle w:val="NormalNegrita"/>
        <w:jc w:val="center"/>
      </w:pPr>
      <w:r w:rsidRPr="00141A32">
        <w:t>EQUIPO</w:t>
      </w:r>
      <w:r w:rsidR="00852348">
        <w:t xml:space="preserve"> </w:t>
      </w:r>
      <w:r w:rsidRPr="00141A32">
        <w:t>DOCENTE</w:t>
      </w:r>
      <w:r w:rsidR="00852348">
        <w:t xml:space="preserve"> </w:t>
      </w:r>
      <w:r w:rsidRPr="00141A32">
        <w:t>DEL</w:t>
      </w:r>
      <w:r w:rsidR="00852348">
        <w:t xml:space="preserve"> </w:t>
      </w:r>
      <w:r w:rsidRPr="00141A32">
        <w:t>TÍTULO</w:t>
      </w:r>
      <w:r w:rsidR="00852348">
        <w:t xml:space="preserve"> </w:t>
      </w:r>
      <w:r w:rsidRPr="00141A32">
        <w:t>DE</w:t>
      </w:r>
      <w:r w:rsidR="00852348">
        <w:t xml:space="preserve"> </w:t>
      </w:r>
      <w:r w:rsidR="00386A92">
        <w:t>DIPLOMA</w:t>
      </w:r>
      <w:r w:rsidR="00852348">
        <w:t xml:space="preserve"> </w:t>
      </w:r>
      <w:r w:rsidR="00386A92">
        <w:t>DE</w:t>
      </w:r>
      <w:r w:rsidR="00852348">
        <w:t xml:space="preserve"> </w:t>
      </w:r>
      <w:r w:rsidR="00386A92">
        <w:t>ESPECIALIZACIÓN</w:t>
      </w:r>
      <w:r w:rsidR="00852348">
        <w:t xml:space="preserve"> </w:t>
      </w:r>
      <w:r w:rsidRPr="00141A32">
        <w:t>EN</w:t>
      </w:r>
      <w:r w:rsidR="00852348">
        <w:t xml:space="preserve"> </w:t>
      </w:r>
      <w:r w:rsidRPr="00141A32">
        <w:t>FISIOTERAPIA</w:t>
      </w:r>
      <w:r w:rsidR="00852348">
        <w:t xml:space="preserve"> </w:t>
      </w:r>
      <w:r w:rsidRPr="00141A32">
        <w:t>MANUAL</w:t>
      </w:r>
      <w:r w:rsidR="00852348">
        <w:t xml:space="preserve"> </w:t>
      </w:r>
      <w:r w:rsidRPr="00141A32">
        <w:t>DE</w:t>
      </w:r>
      <w:r w:rsidR="00852348">
        <w:t xml:space="preserve"> </w:t>
      </w:r>
      <w:r w:rsidRPr="00141A32">
        <w:t>LAS</w:t>
      </w:r>
      <w:r w:rsidR="00852348">
        <w:t xml:space="preserve"> </w:t>
      </w:r>
      <w:r w:rsidRPr="00141A32">
        <w:t>AFECCIONES</w:t>
      </w:r>
      <w:r w:rsidR="00852348">
        <w:t xml:space="preserve"> </w:t>
      </w:r>
      <w:r w:rsidRPr="00141A32">
        <w:t>DEL</w:t>
      </w:r>
      <w:r w:rsidR="00852348">
        <w:t xml:space="preserve"> </w:t>
      </w:r>
      <w:r w:rsidRPr="00141A32">
        <w:t>APARATO</w:t>
      </w:r>
      <w:r w:rsidR="00852348">
        <w:t xml:space="preserve"> </w:t>
      </w:r>
      <w:r w:rsidR="00386A92">
        <w:t>LOCOMOTOR</w:t>
      </w:r>
      <w:r w:rsidR="00852348">
        <w:t xml:space="preserve"> </w:t>
      </w:r>
      <w:r w:rsidR="00386A92">
        <w:t>PARA</w:t>
      </w:r>
      <w:r w:rsidR="00852348">
        <w:t xml:space="preserve"> </w:t>
      </w:r>
      <w:r w:rsidR="00386A92">
        <w:t>EL</w:t>
      </w:r>
      <w:r w:rsidR="00852348">
        <w:t xml:space="preserve"> </w:t>
      </w:r>
      <w:r w:rsidR="00386A92">
        <w:t>CURSO</w:t>
      </w:r>
      <w:r w:rsidR="00852348">
        <w:t xml:space="preserve"> </w:t>
      </w:r>
      <w:r w:rsidR="00386A92">
        <w:t>2021/22</w:t>
      </w:r>
    </w:p>
    <w:p w14:paraId="3ED02C83" w14:textId="4826314E" w:rsidR="00921DCF" w:rsidRPr="0013275A" w:rsidRDefault="00921DCF" w:rsidP="00CE5147">
      <w:pPr>
        <w:pStyle w:val="Lista1"/>
        <w:rPr>
          <w:rStyle w:val="Textoennegrita"/>
          <w:b w:val="0"/>
          <w:color w:val="000000"/>
        </w:rPr>
      </w:pPr>
      <w:r w:rsidRPr="0013275A">
        <w:rPr>
          <w:rStyle w:val="Textoennegrita"/>
          <w:b w:val="0"/>
          <w:color w:val="000000"/>
        </w:rPr>
        <w:t>Ricardo</w:t>
      </w:r>
      <w:r w:rsidR="00852348">
        <w:rPr>
          <w:rStyle w:val="Textoennegrita"/>
          <w:b w:val="0"/>
          <w:color w:val="000000"/>
        </w:rPr>
        <w:t xml:space="preserve"> </w:t>
      </w:r>
      <w:r w:rsidRPr="0013275A">
        <w:rPr>
          <w:rStyle w:val="Textoennegrita"/>
          <w:b w:val="0"/>
          <w:color w:val="000000"/>
        </w:rPr>
        <w:t>Angora</w:t>
      </w:r>
      <w:r w:rsidR="00852348">
        <w:rPr>
          <w:rStyle w:val="Textoennegrita"/>
          <w:b w:val="0"/>
          <w:color w:val="000000"/>
        </w:rPr>
        <w:t xml:space="preserve"> </w:t>
      </w:r>
      <w:r w:rsidRPr="0013275A">
        <w:rPr>
          <w:rStyle w:val="Textoennegrita"/>
          <w:b w:val="0"/>
          <w:color w:val="000000"/>
        </w:rPr>
        <w:t>Cañego</w:t>
      </w:r>
    </w:p>
    <w:p w14:paraId="534866DE" w14:textId="7226B771" w:rsidR="00921DCF" w:rsidRPr="0013275A" w:rsidRDefault="00921DCF" w:rsidP="00CE5147">
      <w:pPr>
        <w:pStyle w:val="Lista1"/>
        <w:rPr>
          <w:rStyle w:val="Textoennegrita"/>
          <w:b w:val="0"/>
          <w:color w:val="000000"/>
        </w:rPr>
      </w:pPr>
      <w:r w:rsidRPr="0013275A">
        <w:rPr>
          <w:rStyle w:val="Textoennegrita"/>
          <w:b w:val="0"/>
          <w:color w:val="000000"/>
        </w:rPr>
        <w:t>Gema</w:t>
      </w:r>
      <w:r w:rsidR="00852348">
        <w:rPr>
          <w:rStyle w:val="Textoennegrita"/>
          <w:b w:val="0"/>
          <w:color w:val="000000"/>
        </w:rPr>
        <w:t xml:space="preserve"> </w:t>
      </w:r>
      <w:r w:rsidRPr="0013275A">
        <w:rPr>
          <w:rStyle w:val="Textoennegrita"/>
          <w:b w:val="0"/>
          <w:color w:val="000000"/>
        </w:rPr>
        <w:t>Bonilla</w:t>
      </w:r>
      <w:r w:rsidR="00852348">
        <w:rPr>
          <w:rStyle w:val="Textoennegrita"/>
          <w:b w:val="0"/>
          <w:color w:val="000000"/>
        </w:rPr>
        <w:t xml:space="preserve"> </w:t>
      </w:r>
      <w:r w:rsidRPr="0013275A">
        <w:rPr>
          <w:rStyle w:val="Textoennegrita"/>
          <w:b w:val="0"/>
          <w:color w:val="000000"/>
        </w:rPr>
        <w:t>Hernán</w:t>
      </w:r>
    </w:p>
    <w:p w14:paraId="1B9F4537" w14:textId="0C51AE4D" w:rsidR="00921DCF" w:rsidRDefault="00921DCF" w:rsidP="00CE5147">
      <w:pPr>
        <w:pStyle w:val="Lista1"/>
        <w:rPr>
          <w:rStyle w:val="Textoennegrita"/>
          <w:b w:val="0"/>
          <w:color w:val="000000"/>
        </w:rPr>
      </w:pPr>
      <w:r w:rsidRPr="0013275A">
        <w:rPr>
          <w:rStyle w:val="Textoennegrita"/>
          <w:b w:val="0"/>
          <w:color w:val="000000"/>
        </w:rPr>
        <w:t>Susana</w:t>
      </w:r>
      <w:r w:rsidR="00852348">
        <w:rPr>
          <w:rStyle w:val="Textoennegrita"/>
          <w:b w:val="0"/>
          <w:color w:val="000000"/>
        </w:rPr>
        <w:t xml:space="preserve"> </w:t>
      </w:r>
      <w:r w:rsidRPr="0013275A">
        <w:rPr>
          <w:rStyle w:val="Textoennegrita"/>
          <w:b w:val="0"/>
          <w:color w:val="000000"/>
        </w:rPr>
        <w:t>García</w:t>
      </w:r>
      <w:r w:rsidR="00852348">
        <w:rPr>
          <w:rStyle w:val="Textoennegrita"/>
          <w:b w:val="0"/>
          <w:color w:val="000000"/>
        </w:rPr>
        <w:t xml:space="preserve"> </w:t>
      </w:r>
      <w:r w:rsidRPr="0013275A">
        <w:rPr>
          <w:rStyle w:val="Textoennegrita"/>
          <w:b w:val="0"/>
          <w:color w:val="000000"/>
        </w:rPr>
        <w:t>Juez</w:t>
      </w:r>
    </w:p>
    <w:p w14:paraId="482F1E67" w14:textId="1F657E32" w:rsidR="00921DCF" w:rsidRPr="0013275A" w:rsidRDefault="00921DCF" w:rsidP="00CE5147">
      <w:pPr>
        <w:pStyle w:val="Lista1"/>
        <w:rPr>
          <w:rStyle w:val="Textoennegrita"/>
          <w:b w:val="0"/>
          <w:color w:val="000000"/>
        </w:rPr>
      </w:pPr>
      <w:r>
        <w:rPr>
          <w:rStyle w:val="Textoennegrita"/>
          <w:b w:val="0"/>
          <w:color w:val="000000"/>
        </w:rPr>
        <w:t>Ignacio</w:t>
      </w:r>
      <w:r w:rsidR="00852348">
        <w:rPr>
          <w:rStyle w:val="Textoennegrita"/>
          <w:b w:val="0"/>
          <w:color w:val="000000"/>
        </w:rPr>
        <w:t xml:space="preserve"> </w:t>
      </w:r>
      <w:r>
        <w:rPr>
          <w:rStyle w:val="Textoennegrita"/>
          <w:b w:val="0"/>
          <w:color w:val="000000"/>
        </w:rPr>
        <w:t>González</w:t>
      </w:r>
      <w:r w:rsidR="00852348">
        <w:rPr>
          <w:rStyle w:val="Textoennegrita"/>
          <w:b w:val="0"/>
          <w:color w:val="000000"/>
        </w:rPr>
        <w:t xml:space="preserve"> </w:t>
      </w:r>
      <w:r>
        <w:rPr>
          <w:rStyle w:val="Textoennegrita"/>
          <w:b w:val="0"/>
          <w:color w:val="000000"/>
        </w:rPr>
        <w:t>Secunza</w:t>
      </w:r>
    </w:p>
    <w:p w14:paraId="52AE43F0" w14:textId="0A9ED342" w:rsidR="00921DCF" w:rsidRPr="0013275A" w:rsidRDefault="00921DCF" w:rsidP="00CE5147">
      <w:pPr>
        <w:pStyle w:val="Lista1"/>
      </w:pPr>
      <w:r w:rsidRPr="0013275A">
        <w:t>Luis</w:t>
      </w:r>
      <w:r w:rsidR="00852348">
        <w:t xml:space="preserve"> </w:t>
      </w:r>
      <w:r w:rsidRPr="0013275A">
        <w:t>Ángel</w:t>
      </w:r>
      <w:r w:rsidR="00852348">
        <w:t xml:space="preserve"> </w:t>
      </w:r>
      <w:r w:rsidRPr="0013275A">
        <w:t>Iglesias</w:t>
      </w:r>
      <w:r w:rsidR="00852348">
        <w:t xml:space="preserve"> </w:t>
      </w:r>
      <w:r w:rsidRPr="0013275A">
        <w:t>García</w:t>
      </w:r>
    </w:p>
    <w:p w14:paraId="027124F5" w14:textId="5F886959" w:rsidR="00921DCF" w:rsidRPr="0013275A" w:rsidRDefault="00921DCF" w:rsidP="00CE5147">
      <w:pPr>
        <w:pStyle w:val="Lista1"/>
      </w:pPr>
      <w:r w:rsidRPr="0013275A">
        <w:t>Dolores</w:t>
      </w:r>
      <w:r w:rsidR="00852348">
        <w:t xml:space="preserve"> </w:t>
      </w:r>
      <w:r w:rsidRPr="0013275A">
        <w:t>Martínez</w:t>
      </w:r>
      <w:r w:rsidR="00852348">
        <w:t xml:space="preserve"> </w:t>
      </w:r>
      <w:r w:rsidRPr="0013275A">
        <w:t>Pérez</w:t>
      </w:r>
    </w:p>
    <w:p w14:paraId="49A38B84" w14:textId="7AF972E0" w:rsidR="00921DCF" w:rsidRPr="0013275A" w:rsidRDefault="00921DCF" w:rsidP="00CE5147">
      <w:pPr>
        <w:pStyle w:val="Lista1"/>
      </w:pPr>
      <w:r w:rsidRPr="0013275A">
        <w:t>Javier</w:t>
      </w:r>
      <w:r w:rsidR="00852348">
        <w:t xml:space="preserve"> </w:t>
      </w:r>
      <w:r w:rsidRPr="0013275A">
        <w:t>Pérez</w:t>
      </w:r>
      <w:r w:rsidR="00852348">
        <w:t xml:space="preserve"> </w:t>
      </w:r>
      <w:r w:rsidRPr="0013275A">
        <w:t>Ares</w:t>
      </w:r>
    </w:p>
    <w:p w14:paraId="222C2FDB" w14:textId="145376AF" w:rsidR="00921DCF" w:rsidRPr="0013275A" w:rsidRDefault="00921DCF" w:rsidP="00CE5147">
      <w:pPr>
        <w:pStyle w:val="Lista1"/>
      </w:pPr>
      <w:r w:rsidRPr="0013275A">
        <w:t>Eduardo</w:t>
      </w:r>
      <w:r w:rsidR="00852348">
        <w:t xml:space="preserve"> </w:t>
      </w:r>
      <w:r w:rsidRPr="0013275A">
        <w:t>Zamorano</w:t>
      </w:r>
      <w:r w:rsidR="00852348">
        <w:t xml:space="preserve"> </w:t>
      </w:r>
      <w:r w:rsidRPr="0013275A">
        <w:t>Zárate</w:t>
      </w:r>
    </w:p>
    <w:p w14:paraId="1434BA6E" w14:textId="77777777" w:rsidR="00921DCF" w:rsidRPr="0013275A" w:rsidRDefault="00921DCF" w:rsidP="00921DCF">
      <w:pPr>
        <w:rPr>
          <w:lang w:eastAsia="es-ES"/>
        </w:rPr>
      </w:pPr>
    </w:p>
    <w:p w14:paraId="45E0C795" w14:textId="77777777" w:rsidR="00921DCF" w:rsidRDefault="00921DCF" w:rsidP="00921DCF">
      <w:pPr>
        <w:rPr>
          <w:lang w:eastAsia="es-ES"/>
        </w:rPr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B556CC1" w14:textId="5EF7CD05" w:rsidR="00921DCF" w:rsidRPr="000D296B" w:rsidRDefault="00921DCF" w:rsidP="00C1413E">
      <w:pPr>
        <w:pStyle w:val="ANEXO"/>
      </w:pPr>
      <w:bookmarkStart w:id="334" w:name="_ANEXO_XXII"/>
      <w:bookmarkStart w:id="335" w:name="_Toc22719808"/>
      <w:bookmarkStart w:id="336" w:name="_Toc86139693"/>
      <w:bookmarkStart w:id="337" w:name="_Toc86155977"/>
      <w:bookmarkStart w:id="338" w:name="_Toc86318042"/>
      <w:bookmarkStart w:id="339" w:name="_Toc117077620"/>
      <w:bookmarkEnd w:id="334"/>
      <w:r w:rsidRPr="000D296B">
        <w:lastRenderedPageBreak/>
        <w:t>ANEXO</w:t>
      </w:r>
      <w:r w:rsidR="00852348">
        <w:t xml:space="preserve"> </w:t>
      </w:r>
      <w:r w:rsidRPr="000D296B">
        <w:t>X</w:t>
      </w:r>
      <w:bookmarkEnd w:id="335"/>
      <w:r w:rsidRPr="000D296B">
        <w:t>XV</w:t>
      </w:r>
      <w:bookmarkEnd w:id="336"/>
      <w:bookmarkEnd w:id="337"/>
      <w:bookmarkEnd w:id="338"/>
      <w:r w:rsidR="00727982" w:rsidRPr="000D296B">
        <w:t>I</w:t>
      </w:r>
      <w:bookmarkEnd w:id="339"/>
    </w:p>
    <w:p w14:paraId="0872336B" w14:textId="7D3642C5" w:rsidR="00921DCF" w:rsidRDefault="00921DCF" w:rsidP="00093A27">
      <w:pPr>
        <w:pStyle w:val="NormalNegrita"/>
        <w:jc w:val="center"/>
      </w:pPr>
      <w:r w:rsidRPr="000D296B">
        <w:t>CURSO</w:t>
      </w:r>
      <w:r w:rsidR="00852348">
        <w:t xml:space="preserve"> </w:t>
      </w:r>
      <w:r w:rsidRPr="000D296B">
        <w:t>INTENSIVO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FORMACIÓN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PERFECCIONAMIENTO</w:t>
      </w:r>
      <w:r w:rsidR="00852348">
        <w:t xml:space="preserve"> </w:t>
      </w:r>
      <w:r w:rsidR="00093A27">
        <w:br/>
      </w:r>
      <w:r w:rsidRPr="000D296B">
        <w:t>EN</w:t>
      </w:r>
      <w:r w:rsidR="00852348">
        <w:t xml:space="preserve"> </w:t>
      </w:r>
      <w:r w:rsidRPr="000D296B">
        <w:t>PARÁLISIS</w:t>
      </w:r>
      <w:r w:rsidR="00852348">
        <w:t xml:space="preserve"> </w:t>
      </w:r>
      <w:r w:rsidRPr="000D296B">
        <w:t>CEREBRAL.</w:t>
      </w:r>
      <w:r w:rsidR="00852348">
        <w:t xml:space="preserve"> </w:t>
      </w:r>
      <w:r w:rsidRPr="000D296B">
        <w:t>NIVEL</w:t>
      </w:r>
      <w:r w:rsidR="00852348">
        <w:t xml:space="preserve"> </w:t>
      </w:r>
      <w:r w:rsidRPr="000D296B">
        <w:t>I</w:t>
      </w:r>
      <w:r w:rsidR="00093A27">
        <w:t xml:space="preserve"> </w:t>
      </w:r>
      <w:r w:rsidR="00093A27">
        <w:br/>
      </w:r>
      <w:r w:rsidR="00727982" w:rsidRPr="000D296B">
        <w:t>CURSO</w:t>
      </w:r>
      <w:r w:rsidR="00852348">
        <w:t xml:space="preserve"> </w:t>
      </w:r>
      <w:r w:rsidR="00727982" w:rsidRPr="000D296B">
        <w:t>2020/2122</w:t>
      </w:r>
    </w:p>
    <w:p w14:paraId="74BE47ED" w14:textId="77777777" w:rsidR="001D1251" w:rsidRPr="001D1251" w:rsidRDefault="001D1251" w:rsidP="00093A27">
      <w:pPr>
        <w:pStyle w:val="NormalNegrita"/>
      </w:pPr>
      <w:r w:rsidRPr="001D1251">
        <w:t>PRESENTACIÓN</w:t>
      </w:r>
    </w:p>
    <w:p w14:paraId="4B663733" w14:textId="0826A0B6" w:rsidR="001D1251" w:rsidRPr="001D1251" w:rsidRDefault="001D1251" w:rsidP="001D1251">
      <w:pPr>
        <w:autoSpaceDE/>
        <w:autoSpaceDN/>
        <w:adjustRightInd/>
        <w:spacing w:before="0" w:after="0"/>
        <w:rPr>
          <w:rFonts w:eastAsia="Times New Roman"/>
          <w:bCs/>
          <w:lang w:eastAsia="es-ES"/>
        </w:rPr>
      </w:pPr>
      <w:r w:rsidRPr="001D1251">
        <w:rPr>
          <w:rFonts w:eastAsia="Times New Roman"/>
          <w:bCs/>
          <w:lang w:eastAsia="es-ES"/>
        </w:rPr>
        <w:t>La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Parálisis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Cerebral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es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un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grupo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de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trastornos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del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desarrollo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del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movimiento,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la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postura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y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la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función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motora,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que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producen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una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limitación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de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la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actividad,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causada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por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lesiones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no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progresivas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en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el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cerebro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fetal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o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infantil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durante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su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desarrollo.</w:t>
      </w:r>
      <w:r w:rsidR="00852348">
        <w:rPr>
          <w:rFonts w:eastAsia="Times New Roman" w:cs="Times New Roman"/>
          <w:szCs w:val="20"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En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este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posgrado,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se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introducirá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al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estudiante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en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este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concepto,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y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aprenderá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las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técnicas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fundamentales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para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abordar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con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éxito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al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paciente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con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Parálisis</w:t>
      </w:r>
      <w:r w:rsidR="00852348">
        <w:rPr>
          <w:rFonts w:eastAsia="Times New Roman"/>
          <w:bCs/>
          <w:lang w:eastAsia="es-ES"/>
        </w:rPr>
        <w:t xml:space="preserve"> </w:t>
      </w:r>
      <w:r w:rsidRPr="001D1251">
        <w:rPr>
          <w:rFonts w:eastAsia="Times New Roman"/>
          <w:bCs/>
          <w:lang w:eastAsia="es-ES"/>
        </w:rPr>
        <w:t>Cerebral.</w:t>
      </w:r>
    </w:p>
    <w:p w14:paraId="310866B5" w14:textId="77777777" w:rsidR="001D1251" w:rsidRPr="001D1251" w:rsidRDefault="001D1251" w:rsidP="00093A27">
      <w:pPr>
        <w:pStyle w:val="NormalNegrita"/>
      </w:pPr>
      <w:r w:rsidRPr="001D1251">
        <w:t>OBJETIVOS</w:t>
      </w:r>
    </w:p>
    <w:p w14:paraId="32549D1C" w14:textId="1138266D" w:rsidR="001D1251" w:rsidRPr="001D1251" w:rsidRDefault="001D1251" w:rsidP="000A22BE">
      <w:pPr>
        <w:pStyle w:val="Lista1"/>
        <w:jc w:val="left"/>
      </w:pPr>
      <w:r w:rsidRPr="001D1251">
        <w:t>Profundizar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estudio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organización</w:t>
      </w:r>
      <w:r w:rsidR="00852348">
        <w:t xml:space="preserve"> </w:t>
      </w:r>
      <w:r w:rsidRPr="001D1251">
        <w:t>motriz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niño.</w:t>
      </w:r>
    </w:p>
    <w:p w14:paraId="731C1289" w14:textId="605182A6" w:rsidR="001D1251" w:rsidRPr="001D1251" w:rsidRDefault="001D1251" w:rsidP="000A22BE">
      <w:pPr>
        <w:pStyle w:val="Lista1"/>
        <w:jc w:val="left"/>
      </w:pPr>
      <w:r w:rsidRPr="001D1251">
        <w:t>Desarrollar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técnicas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clínica</w:t>
      </w:r>
      <w:r w:rsidR="00852348">
        <w:t xml:space="preserve"> </w:t>
      </w:r>
      <w:r w:rsidRPr="001D1251">
        <w:t>factorial,</w:t>
      </w:r>
      <w:r w:rsidR="00852348">
        <w:t xml:space="preserve"> </w:t>
      </w:r>
      <w:r w:rsidRPr="001D1251">
        <w:t>tanto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evaluación</w:t>
      </w:r>
      <w:r w:rsidR="00852348">
        <w:t xml:space="preserve"> </w:t>
      </w:r>
      <w:r w:rsidRPr="001D1251">
        <w:t>analítica,</w:t>
      </w:r>
      <w:r w:rsidR="00852348">
        <w:t xml:space="preserve"> </w:t>
      </w:r>
      <w:r w:rsidRPr="001D1251">
        <w:t>como</w:t>
      </w:r>
      <w:r w:rsidR="00852348">
        <w:t xml:space="preserve"> </w:t>
      </w:r>
      <w:r w:rsidRPr="001D1251">
        <w:t>global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funcional.</w:t>
      </w:r>
    </w:p>
    <w:p w14:paraId="17000A08" w14:textId="67E676FD" w:rsidR="001D1251" w:rsidRPr="001D1251" w:rsidRDefault="001D1251" w:rsidP="000A22BE">
      <w:pPr>
        <w:pStyle w:val="Lista1"/>
        <w:jc w:val="left"/>
      </w:pPr>
      <w:r w:rsidRPr="001D1251">
        <w:t>Desarrollar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conjunto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técnicas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actuaciones</w:t>
      </w:r>
      <w:r w:rsidR="00852348">
        <w:t xml:space="preserve"> </w:t>
      </w:r>
      <w:r w:rsidRPr="001D1251">
        <w:t>terapéuticas</w:t>
      </w:r>
      <w:r w:rsidR="00852348">
        <w:t xml:space="preserve"> </w:t>
      </w:r>
      <w:r w:rsidRPr="001D1251">
        <w:t>que</w:t>
      </w:r>
      <w:r w:rsidR="00852348">
        <w:t xml:space="preserve"> </w:t>
      </w:r>
      <w:r w:rsidRPr="001D1251">
        <w:t>permitan</w:t>
      </w:r>
      <w:r w:rsidR="00852348">
        <w:t xml:space="preserve"> </w:t>
      </w:r>
      <w:r w:rsidRPr="001D1251">
        <w:t>al</w:t>
      </w:r>
      <w:r w:rsidR="00852348">
        <w:t xml:space="preserve"> </w:t>
      </w:r>
      <w:r w:rsidRPr="001D1251">
        <w:t>profesional</w:t>
      </w:r>
      <w:r w:rsidR="00852348">
        <w:t xml:space="preserve"> </w:t>
      </w:r>
      <w:r w:rsidRPr="001D1251">
        <w:t>establecer</w:t>
      </w:r>
      <w:r w:rsidR="00852348">
        <w:t xml:space="preserve"> </w:t>
      </w:r>
      <w:r w:rsidRPr="001D1251">
        <w:t>un</w:t>
      </w:r>
      <w:r w:rsidR="00852348">
        <w:t xml:space="preserve"> </w:t>
      </w:r>
      <w:r w:rsidRPr="001D1251">
        <w:t>programa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educación</w:t>
      </w:r>
      <w:r w:rsidR="00852348">
        <w:t xml:space="preserve"> </w:t>
      </w:r>
      <w:r w:rsidRPr="001D1251">
        <w:t>motriz</w:t>
      </w:r>
      <w:r w:rsidR="00852348">
        <w:t xml:space="preserve"> </w:t>
      </w:r>
      <w:r w:rsidRPr="001D1251">
        <w:t>terapéutica</w:t>
      </w:r>
      <w:r w:rsidR="00852348">
        <w:t xml:space="preserve"> </w:t>
      </w:r>
      <w:r w:rsidRPr="001D1251">
        <w:t>específico</w:t>
      </w:r>
      <w:r w:rsidR="00852348">
        <w:t xml:space="preserve"> </w:t>
      </w:r>
      <w:r w:rsidRPr="001D1251">
        <w:t>e</w:t>
      </w:r>
      <w:r w:rsidR="00852348">
        <w:t xml:space="preserve"> </w:t>
      </w:r>
      <w:r w:rsidRPr="001D1251">
        <w:t>individualizado</w:t>
      </w:r>
      <w:r w:rsidR="00852348">
        <w:t xml:space="preserve"> </w:t>
      </w:r>
      <w:r w:rsidRPr="001D1251">
        <w:t>para</w:t>
      </w:r>
      <w:r w:rsidR="00852348">
        <w:t xml:space="preserve"> </w:t>
      </w:r>
      <w:r w:rsidRPr="001D1251">
        <w:t>cada</w:t>
      </w:r>
      <w:r w:rsidR="00852348">
        <w:t xml:space="preserve"> </w:t>
      </w:r>
      <w:r w:rsidRPr="001D1251">
        <w:t>sujeto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función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sus</w:t>
      </w:r>
      <w:r w:rsidR="00852348">
        <w:t xml:space="preserve"> </w:t>
      </w:r>
      <w:r w:rsidRPr="001D1251">
        <w:t>necesidades.</w:t>
      </w:r>
    </w:p>
    <w:p w14:paraId="778D9CE9" w14:textId="0D8F0CD3" w:rsidR="001D1251" w:rsidRPr="001D1251" w:rsidRDefault="001D1251" w:rsidP="000A22BE">
      <w:pPr>
        <w:pStyle w:val="Lista1"/>
        <w:jc w:val="left"/>
      </w:pPr>
      <w:r w:rsidRPr="001D1251">
        <w:t>Profundizar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estudio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="000A22BE" w:rsidRPr="001D1251">
        <w:t>trastornos</w:t>
      </w:r>
      <w:r w:rsidR="00852348">
        <w:t xml:space="preserve"> </w:t>
      </w:r>
      <w:r w:rsidRPr="001D1251">
        <w:t>ortopédicos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sistema</w:t>
      </w:r>
      <w:r w:rsidR="00852348">
        <w:t xml:space="preserve"> </w:t>
      </w:r>
      <w:r w:rsidRPr="001D1251">
        <w:t>musculoesquelético</w:t>
      </w:r>
      <w:r w:rsidR="00852348">
        <w:t xml:space="preserve"> </w:t>
      </w:r>
      <w:r w:rsidRPr="001D1251">
        <w:t>presentes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niño</w:t>
      </w:r>
      <w:r w:rsidR="00852348">
        <w:t xml:space="preserve"> </w:t>
      </w:r>
      <w:r w:rsidRPr="001D1251">
        <w:t>con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Cerebral.</w:t>
      </w:r>
    </w:p>
    <w:p w14:paraId="0EC985D7" w14:textId="2A816DBC" w:rsidR="001D1251" w:rsidRPr="001D1251" w:rsidRDefault="001D1251" w:rsidP="000A22BE">
      <w:pPr>
        <w:pStyle w:val="Lista1"/>
        <w:jc w:val="left"/>
      </w:pPr>
      <w:r w:rsidRPr="001D1251">
        <w:t>Desarrollar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técnicas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elaboración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medios</w:t>
      </w:r>
      <w:r w:rsidR="00852348">
        <w:t xml:space="preserve"> </w:t>
      </w:r>
      <w:r w:rsidRPr="001D1251">
        <w:t>preventivos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curativos</w:t>
      </w:r>
      <w:r w:rsidR="00852348">
        <w:t xml:space="preserve"> </w:t>
      </w:r>
      <w:r w:rsidRPr="001D1251">
        <w:t>no</w:t>
      </w:r>
      <w:r w:rsidR="00852348">
        <w:t xml:space="preserve"> </w:t>
      </w:r>
      <w:r w:rsidRPr="001D1251">
        <w:t>quirúrgicos: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asiento</w:t>
      </w:r>
      <w:r w:rsidR="00852348">
        <w:t xml:space="preserve"> </w:t>
      </w:r>
      <w:r w:rsidRPr="001D1251">
        <w:t>moldeado,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molde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bipedestación,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férula</w:t>
      </w:r>
      <w:r w:rsidR="00852348">
        <w:t xml:space="preserve"> </w:t>
      </w:r>
      <w:r w:rsidRPr="001D1251">
        <w:t>nocturna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plantilla</w:t>
      </w:r>
      <w:r w:rsidR="00852348">
        <w:t xml:space="preserve"> </w:t>
      </w:r>
      <w:r w:rsidRPr="001D1251">
        <w:t>moldeada</w:t>
      </w:r>
      <w:r w:rsidR="00852348">
        <w:t xml:space="preserve"> </w:t>
      </w:r>
      <w:r w:rsidRPr="001D1251">
        <w:t>envolvente.</w:t>
      </w:r>
    </w:p>
    <w:p w14:paraId="642051DC" w14:textId="2B065204" w:rsidR="001D1251" w:rsidRPr="001D1251" w:rsidRDefault="001D1251" w:rsidP="000A22BE">
      <w:pPr>
        <w:pStyle w:val="Lista1"/>
        <w:jc w:val="left"/>
      </w:pPr>
      <w:r w:rsidRPr="001D1251">
        <w:t>Estudiar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trastornos</w:t>
      </w:r>
      <w:r w:rsidR="00852348">
        <w:t xml:space="preserve"> </w:t>
      </w:r>
      <w:r w:rsidRPr="001D1251">
        <w:t>asociados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Cerebral.</w:t>
      </w:r>
    </w:p>
    <w:p w14:paraId="322697D0" w14:textId="77777777" w:rsidR="001D1251" w:rsidRPr="001D1251" w:rsidRDefault="001D1251" w:rsidP="000A22BE">
      <w:pPr>
        <w:pStyle w:val="NormalNegrita"/>
      </w:pPr>
      <w:r w:rsidRPr="001D1251">
        <w:t>PROFESORADO</w:t>
      </w:r>
    </w:p>
    <w:p w14:paraId="0694A424" w14:textId="0EB82F70" w:rsidR="001D1251" w:rsidRPr="001D1251" w:rsidRDefault="001D1251" w:rsidP="000A22BE">
      <w:pPr>
        <w:pStyle w:val="Lista1"/>
        <w:jc w:val="left"/>
        <w:rPr>
          <w:i/>
        </w:rPr>
      </w:pPr>
      <w:r w:rsidRPr="001D1251">
        <w:t>D.</w:t>
      </w:r>
      <w:r w:rsidR="00852348">
        <w:t xml:space="preserve"> </w:t>
      </w:r>
      <w:r w:rsidRPr="001D1251">
        <w:t>Jean-Yves</w:t>
      </w:r>
      <w:r w:rsidR="00852348">
        <w:t xml:space="preserve"> </w:t>
      </w:r>
      <w:r w:rsidRPr="001D1251">
        <w:t>Depardieu.</w:t>
      </w:r>
      <w:r w:rsidR="00852348">
        <w:t xml:space="preserve"> </w:t>
      </w:r>
      <w:r w:rsidRPr="001D1251">
        <w:t>Fisioterapeuta.</w:t>
      </w:r>
      <w:r w:rsidR="00852348">
        <w:t xml:space="preserve"> </w:t>
      </w:r>
      <w:r w:rsidRPr="001D1251">
        <w:t>Centro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Atención</w:t>
      </w:r>
      <w:r w:rsidR="00852348">
        <w:t xml:space="preserve"> </w:t>
      </w:r>
      <w:r w:rsidRPr="001D1251">
        <w:t>Médico-Social</w:t>
      </w:r>
      <w:r w:rsidR="00852348">
        <w:t xml:space="preserve"> </w:t>
      </w:r>
      <w:r w:rsidRPr="001D1251">
        <w:t>Precoz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Montrouge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Chatillon,</w:t>
      </w:r>
      <w:r w:rsidR="00852348">
        <w:t xml:space="preserve"> </w:t>
      </w:r>
      <w:r w:rsidRPr="001D1251">
        <w:t>París.</w:t>
      </w:r>
      <w:r w:rsidR="00852348">
        <w:t xml:space="preserve"> </w:t>
      </w:r>
      <w:r w:rsidRPr="001D1251">
        <w:t>Profesor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Institut</w:t>
      </w:r>
      <w:r w:rsidR="00852348">
        <w:t xml:space="preserve"> </w:t>
      </w:r>
      <w:r w:rsidRPr="001D1251">
        <w:t>Motricité</w:t>
      </w:r>
      <w:r w:rsidR="00852348">
        <w:t xml:space="preserve"> </w:t>
      </w:r>
      <w:r w:rsidRPr="001D1251">
        <w:t>Cérébrale,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Universidad</w:t>
      </w:r>
      <w:r w:rsidR="00852348">
        <w:t xml:space="preserve"> </w:t>
      </w:r>
      <w:r w:rsidRPr="001D1251">
        <w:t>París/Sud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Universidad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Orleans".</w:t>
      </w:r>
    </w:p>
    <w:p w14:paraId="0F69B061" w14:textId="64E61C80" w:rsidR="001D1251" w:rsidRPr="001D1251" w:rsidRDefault="001D1251" w:rsidP="000A22BE">
      <w:pPr>
        <w:pStyle w:val="Lista1"/>
        <w:jc w:val="left"/>
      </w:pPr>
      <w:r w:rsidRPr="001D1251">
        <w:lastRenderedPageBreak/>
        <w:t>D.ª</w:t>
      </w:r>
      <w:r w:rsidR="00852348">
        <w:t xml:space="preserve"> </w:t>
      </w:r>
      <w:r w:rsidRPr="001D1251">
        <w:t>Paloma</w:t>
      </w:r>
      <w:r w:rsidR="00852348">
        <w:t xml:space="preserve"> </w:t>
      </w:r>
      <w:r w:rsidRPr="001D1251">
        <w:t>Dorao</w:t>
      </w:r>
      <w:r w:rsidR="00852348">
        <w:t xml:space="preserve"> </w:t>
      </w:r>
      <w:r w:rsidRPr="001D1251">
        <w:t>Martínez-Romillo.</w:t>
      </w:r>
      <w:r w:rsidR="00852348">
        <w:t xml:space="preserve"> </w:t>
      </w:r>
      <w:r w:rsidRPr="001D1251">
        <w:t>Pediatra.</w:t>
      </w:r>
      <w:r w:rsidR="00852348">
        <w:t xml:space="preserve"> </w:t>
      </w:r>
      <w:r w:rsidRPr="001D1251">
        <w:t>Jefa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Servicio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Cuidados</w:t>
      </w:r>
      <w:r w:rsidR="00852348">
        <w:t xml:space="preserve"> </w:t>
      </w:r>
      <w:r w:rsidRPr="001D1251">
        <w:t>Intensivos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Hospital</w:t>
      </w:r>
      <w:r w:rsidR="00852348">
        <w:t xml:space="preserve"> </w:t>
      </w:r>
      <w:r w:rsidRPr="001D1251">
        <w:t>Universitario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Paz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Madrid.</w:t>
      </w:r>
      <w:r w:rsidR="00852348">
        <w:t xml:space="preserve"> </w:t>
      </w:r>
      <w:r w:rsidRPr="001D1251">
        <w:t>Profesora</w:t>
      </w:r>
      <w:r w:rsidR="00852348">
        <w:t xml:space="preserve"> </w:t>
      </w:r>
      <w:r w:rsidRPr="001D1251">
        <w:t>Asociada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Departamento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Pediatría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Universidad</w:t>
      </w:r>
      <w:r w:rsidR="00852348">
        <w:t xml:space="preserve"> </w:t>
      </w:r>
      <w:r w:rsidRPr="001D1251">
        <w:t>Autónoma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Madrid.</w:t>
      </w:r>
    </w:p>
    <w:p w14:paraId="64A02EA9" w14:textId="251C775B" w:rsidR="001D1251" w:rsidRPr="001D1251" w:rsidRDefault="001D1251" w:rsidP="000A22BE">
      <w:pPr>
        <w:pStyle w:val="Lista1"/>
        <w:jc w:val="left"/>
      </w:pPr>
      <w:r w:rsidRPr="001D1251">
        <w:t>D.ª</w:t>
      </w:r>
      <w:r w:rsidR="00852348">
        <w:t xml:space="preserve"> </w:t>
      </w:r>
      <w:r w:rsidRPr="001D1251">
        <w:t>Sandra</w:t>
      </w:r>
      <w:r w:rsidR="00852348">
        <w:t xml:space="preserve"> </w:t>
      </w:r>
      <w:r w:rsidRPr="001D1251">
        <w:t>Espinosa</w:t>
      </w:r>
      <w:r w:rsidR="00852348">
        <w:t xml:space="preserve"> </w:t>
      </w:r>
      <w:r w:rsidRPr="001D1251">
        <w:t>García.</w:t>
      </w:r>
      <w:r w:rsidR="00852348">
        <w:t xml:space="preserve"> </w:t>
      </w:r>
      <w:r w:rsidRPr="001D1251">
        <w:t>Médico</w:t>
      </w:r>
      <w:r w:rsidR="00852348">
        <w:t xml:space="preserve"> </w:t>
      </w:r>
      <w:r w:rsidRPr="001D1251">
        <w:t>rehabilitadora.</w:t>
      </w:r>
      <w:r w:rsidR="00852348">
        <w:t xml:space="preserve"> </w:t>
      </w:r>
      <w:r w:rsidRPr="001D1251">
        <w:t>Unidad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Rehabilitación</w:t>
      </w:r>
      <w:r w:rsidR="00852348">
        <w:t xml:space="preserve"> </w:t>
      </w:r>
      <w:r w:rsidRPr="001D1251">
        <w:t>Infantil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Hospital</w:t>
      </w:r>
      <w:r w:rsidR="00852348">
        <w:t xml:space="preserve"> </w:t>
      </w:r>
      <w:r w:rsidRPr="001D1251">
        <w:t>Universitario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Paz.</w:t>
      </w:r>
      <w:r w:rsidR="00852348">
        <w:t xml:space="preserve"> </w:t>
      </w:r>
      <w:r w:rsidRPr="001D1251">
        <w:t>Madrid.</w:t>
      </w:r>
    </w:p>
    <w:p w14:paraId="702AF6CA" w14:textId="5FA63B38" w:rsidR="001D1251" w:rsidRPr="001D1251" w:rsidRDefault="001D1251" w:rsidP="000A22BE">
      <w:pPr>
        <w:pStyle w:val="Lista1"/>
        <w:jc w:val="left"/>
      </w:pPr>
      <w:r w:rsidRPr="001D1251">
        <w:t>D.ª</w:t>
      </w:r>
      <w:r w:rsidR="00852348">
        <w:t xml:space="preserve"> </w:t>
      </w:r>
      <w:r w:rsidRPr="001D1251">
        <w:t>María</w:t>
      </w:r>
      <w:r w:rsidR="00852348">
        <w:t xml:space="preserve"> </w:t>
      </w:r>
      <w:r w:rsidRPr="001D1251">
        <w:t>González</w:t>
      </w:r>
      <w:r w:rsidR="00852348">
        <w:t xml:space="preserve"> </w:t>
      </w:r>
      <w:r w:rsidRPr="001D1251">
        <w:t>Ruiz.</w:t>
      </w:r>
      <w:r w:rsidR="00852348">
        <w:t xml:space="preserve"> </w:t>
      </w:r>
      <w:r w:rsidRPr="001D1251">
        <w:t>Psicóloga</w:t>
      </w:r>
      <w:r w:rsidR="00852348">
        <w:t xml:space="preserve"> </w:t>
      </w:r>
      <w:r w:rsidRPr="001D1251">
        <w:t>educativa,</w:t>
      </w:r>
      <w:r w:rsidR="00852348">
        <w:t xml:space="preserve"> </w:t>
      </w:r>
      <w:r w:rsidRPr="001D1251">
        <w:t>especialista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Neuropsicología.</w:t>
      </w:r>
      <w:r w:rsidR="00852348">
        <w:t xml:space="preserve"> </w:t>
      </w:r>
      <w:r w:rsidRPr="001D1251">
        <w:t>Holy</w:t>
      </w:r>
      <w:r w:rsidR="00852348">
        <w:t xml:space="preserve"> </w:t>
      </w:r>
      <w:r w:rsidRPr="001D1251">
        <w:t>Mary</w:t>
      </w:r>
      <w:r w:rsidR="00852348">
        <w:t xml:space="preserve"> </w:t>
      </w:r>
      <w:r w:rsidR="00B27A14">
        <w:t>S</w:t>
      </w:r>
      <w:r w:rsidRPr="001D1251">
        <w:t>chool.</w:t>
      </w:r>
      <w:r w:rsidR="00852348">
        <w:t xml:space="preserve"> </w:t>
      </w:r>
      <w:r w:rsidRPr="001D1251">
        <w:t>Docente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Universidad</w:t>
      </w:r>
      <w:r w:rsidR="00852348">
        <w:t xml:space="preserve"> </w:t>
      </w:r>
      <w:r w:rsidRPr="001D1251">
        <w:t>Pontificia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Comillas.</w:t>
      </w:r>
    </w:p>
    <w:p w14:paraId="3B4A84B7" w14:textId="37FFC215" w:rsidR="001D1251" w:rsidRPr="001D1251" w:rsidRDefault="001D1251" w:rsidP="000A22BE">
      <w:pPr>
        <w:pStyle w:val="Lista1"/>
        <w:jc w:val="left"/>
      </w:pPr>
      <w:r w:rsidRPr="001D1251">
        <w:t>D.ª</w:t>
      </w:r>
      <w:r w:rsidR="00852348">
        <w:t xml:space="preserve"> </w:t>
      </w:r>
      <w:r w:rsidRPr="001D1251">
        <w:t>Cristina</w:t>
      </w:r>
      <w:r w:rsidR="00852348">
        <w:t xml:space="preserve"> </w:t>
      </w:r>
      <w:r w:rsidRPr="001D1251">
        <w:t>López</w:t>
      </w:r>
      <w:r w:rsidR="00852348">
        <w:t xml:space="preserve"> </w:t>
      </w:r>
      <w:r w:rsidRPr="001D1251">
        <w:t>López.</w:t>
      </w:r>
      <w:r w:rsidR="00852348">
        <w:t xml:space="preserve"> </w:t>
      </w:r>
      <w:r w:rsidRPr="001D1251">
        <w:t>Oftalmóloga</w:t>
      </w:r>
      <w:r w:rsidR="00852348">
        <w:t xml:space="preserve"> </w:t>
      </w:r>
      <w:r w:rsidRPr="001D1251">
        <w:t>Pediátrica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Unidad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Visión</w:t>
      </w:r>
      <w:r w:rsidR="00852348">
        <w:t xml:space="preserve"> </w:t>
      </w:r>
      <w:r w:rsidRPr="001D1251">
        <w:t>Funcional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Hospital</w:t>
      </w:r>
      <w:r w:rsidR="00852348">
        <w:t xml:space="preserve"> </w:t>
      </w:r>
      <w:r w:rsidRPr="001D1251">
        <w:t>Universitario</w:t>
      </w:r>
      <w:r w:rsidR="00852348">
        <w:t xml:space="preserve"> </w:t>
      </w:r>
      <w:r w:rsidRPr="001D1251">
        <w:t>12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Octubre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Madrid.</w:t>
      </w:r>
    </w:p>
    <w:p w14:paraId="34D23886" w14:textId="255585AC" w:rsidR="001D1251" w:rsidRPr="001D1251" w:rsidRDefault="001D1251" w:rsidP="000A22BE">
      <w:pPr>
        <w:pStyle w:val="Lista1"/>
        <w:jc w:val="left"/>
      </w:pPr>
      <w:r w:rsidRPr="001D1251">
        <w:t>D.</w:t>
      </w:r>
      <w:r w:rsidR="00852348">
        <w:t xml:space="preserve"> </w:t>
      </w:r>
      <w:r w:rsidRPr="001D1251">
        <w:t>Juan</w:t>
      </w:r>
      <w:r w:rsidR="00852348">
        <w:t xml:space="preserve"> </w:t>
      </w:r>
      <w:r w:rsidRPr="001D1251">
        <w:t>Andrés</w:t>
      </w:r>
      <w:r w:rsidR="00852348">
        <w:t xml:space="preserve"> </w:t>
      </w:r>
      <w:r w:rsidRPr="001D1251">
        <w:t>Martín</w:t>
      </w:r>
      <w:r w:rsidR="00852348">
        <w:t xml:space="preserve"> </w:t>
      </w:r>
      <w:r w:rsidRPr="001D1251">
        <w:t>Gonzalo.</w:t>
      </w:r>
      <w:r w:rsidR="00852348">
        <w:t xml:space="preserve"> </w:t>
      </w:r>
      <w:r w:rsidRPr="001D1251">
        <w:t>Fisioterapeuta.</w:t>
      </w:r>
      <w:r w:rsidR="00852348">
        <w:t xml:space="preserve"> </w:t>
      </w:r>
      <w:r w:rsidRPr="001D1251">
        <w:t>Profesor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ONCE.</w:t>
      </w:r>
    </w:p>
    <w:p w14:paraId="7FCF3090" w14:textId="3B1CEFB0" w:rsidR="001D1251" w:rsidRPr="001D1251" w:rsidRDefault="001D1251" w:rsidP="000A22BE">
      <w:pPr>
        <w:pStyle w:val="Lista1"/>
        <w:jc w:val="left"/>
      </w:pPr>
      <w:r w:rsidRPr="001D1251">
        <w:t>D.ª</w:t>
      </w:r>
      <w:r w:rsidR="00852348">
        <w:t xml:space="preserve"> </w:t>
      </w:r>
      <w:r w:rsidRPr="001D1251">
        <w:t>Pilar</w:t>
      </w:r>
      <w:r w:rsidR="00852348">
        <w:t xml:space="preserve"> </w:t>
      </w:r>
      <w:r w:rsidRPr="001D1251">
        <w:t>Martín</w:t>
      </w:r>
      <w:r w:rsidR="00852348">
        <w:t xml:space="preserve"> </w:t>
      </w:r>
      <w:r w:rsidRPr="001D1251">
        <w:t>Rubio.</w:t>
      </w:r>
      <w:r w:rsidR="00852348">
        <w:t xml:space="preserve"> </w:t>
      </w:r>
      <w:r w:rsidRPr="001D1251">
        <w:t>Fisioterapeuta.</w:t>
      </w:r>
      <w:r w:rsidR="00852348">
        <w:t xml:space="preserve"> </w:t>
      </w:r>
      <w:r w:rsidRPr="001D1251">
        <w:t>Profesora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ONCE.</w:t>
      </w:r>
      <w:r w:rsidR="00852348">
        <w:t xml:space="preserve"> </w:t>
      </w:r>
      <w:r w:rsidRPr="001D1251">
        <w:t>Responsable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Centro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Neurológica</w:t>
      </w:r>
      <w:r w:rsidR="00852348">
        <w:t xml:space="preserve"> </w:t>
      </w:r>
      <w:r w:rsidRPr="001D1251">
        <w:t>Infantil</w:t>
      </w:r>
      <w:r w:rsidR="00852348">
        <w:t xml:space="preserve"> </w:t>
      </w:r>
      <w:r w:rsidRPr="001D1251">
        <w:t>CENEVET.</w:t>
      </w:r>
    </w:p>
    <w:p w14:paraId="4A86F3E1" w14:textId="214E0F28" w:rsidR="001D1251" w:rsidRPr="001D1251" w:rsidRDefault="001D1251" w:rsidP="000A22BE">
      <w:pPr>
        <w:pStyle w:val="Lista1"/>
        <w:jc w:val="left"/>
      </w:pPr>
      <w:r w:rsidRPr="001D1251">
        <w:t>D.</w:t>
      </w:r>
      <w:r w:rsidR="00852348">
        <w:t xml:space="preserve"> </w:t>
      </w:r>
      <w:r w:rsidRPr="001D1251">
        <w:t>Luis</w:t>
      </w:r>
      <w:r w:rsidR="00852348">
        <w:t xml:space="preserve"> </w:t>
      </w:r>
      <w:r w:rsidRPr="001D1251">
        <w:t>Moraleda</w:t>
      </w:r>
      <w:r w:rsidR="00852348">
        <w:t xml:space="preserve"> </w:t>
      </w:r>
      <w:r w:rsidRPr="001D1251">
        <w:t>Novo.</w:t>
      </w:r>
      <w:r w:rsidR="00852348">
        <w:t xml:space="preserve"> </w:t>
      </w:r>
      <w:r w:rsidRPr="001D1251">
        <w:t>Traumatólogo</w:t>
      </w:r>
      <w:r w:rsidR="00852348">
        <w:t xml:space="preserve"> </w:t>
      </w:r>
      <w:r w:rsidRPr="001D1251">
        <w:t>infantil.</w:t>
      </w:r>
      <w:r w:rsidR="00852348">
        <w:t xml:space="preserve"> </w:t>
      </w:r>
      <w:r w:rsidRPr="001D1251">
        <w:t>Unidad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Traumatología</w:t>
      </w:r>
      <w:r w:rsidR="00852348">
        <w:t xml:space="preserve"> </w:t>
      </w:r>
      <w:r w:rsidRPr="001D1251">
        <w:t>Infantil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Hospital</w:t>
      </w:r>
      <w:r w:rsidR="00852348">
        <w:t xml:space="preserve"> </w:t>
      </w:r>
      <w:r w:rsidRPr="001D1251">
        <w:t>Universitario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Paz.</w:t>
      </w:r>
    </w:p>
    <w:p w14:paraId="3646EA69" w14:textId="32BAD1A7" w:rsidR="001D1251" w:rsidRPr="001D1251" w:rsidRDefault="001D1251" w:rsidP="000A22BE">
      <w:pPr>
        <w:pStyle w:val="Lista1"/>
        <w:jc w:val="left"/>
      </w:pPr>
      <w:r w:rsidRPr="001D1251">
        <w:t>D.</w:t>
      </w:r>
      <w:r w:rsidR="00852348">
        <w:t xml:space="preserve"> </w:t>
      </w:r>
      <w:r w:rsidRPr="001D1251">
        <w:t>Samuel</w:t>
      </w:r>
      <w:r w:rsidR="00852348">
        <w:t xml:space="preserve"> </w:t>
      </w:r>
      <w:r w:rsidRPr="001D1251">
        <w:t>Ignacio</w:t>
      </w:r>
      <w:r w:rsidR="00852348">
        <w:t xml:space="preserve"> </w:t>
      </w:r>
      <w:r w:rsidRPr="001D1251">
        <w:t>Pascual</w:t>
      </w:r>
      <w:r w:rsidR="00852348">
        <w:t xml:space="preserve"> </w:t>
      </w:r>
      <w:r w:rsidRPr="001D1251">
        <w:t>Pascual.</w:t>
      </w:r>
      <w:r w:rsidR="00852348">
        <w:t xml:space="preserve"> </w:t>
      </w:r>
      <w:r w:rsidRPr="001D1251">
        <w:t>Neurólogo</w:t>
      </w:r>
      <w:r w:rsidR="00852348">
        <w:t xml:space="preserve"> </w:t>
      </w:r>
      <w:r w:rsidRPr="001D1251">
        <w:t>Pediátrico.</w:t>
      </w:r>
      <w:r w:rsidR="00852348">
        <w:t xml:space="preserve"> </w:t>
      </w:r>
      <w:r w:rsidRPr="001D1251">
        <w:t>Jefe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Sección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Neurología</w:t>
      </w:r>
      <w:r w:rsidR="00852348">
        <w:t xml:space="preserve"> </w:t>
      </w:r>
      <w:r w:rsidRPr="001D1251">
        <w:t>Pediátrica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Hospital</w:t>
      </w:r>
      <w:r w:rsidR="00852348">
        <w:t xml:space="preserve"> </w:t>
      </w:r>
      <w:r w:rsidRPr="001D1251">
        <w:t>Universitario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Paz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Madrid.</w:t>
      </w:r>
      <w:r w:rsidR="00852348">
        <w:t xml:space="preserve"> </w:t>
      </w:r>
      <w:r w:rsidRPr="001D1251">
        <w:t>Profesor</w:t>
      </w:r>
      <w:r w:rsidR="00852348">
        <w:t xml:space="preserve"> </w:t>
      </w:r>
      <w:r w:rsidRPr="001D1251">
        <w:t>Asociado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Departamento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Pediatría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Universidad</w:t>
      </w:r>
      <w:r w:rsidR="00852348">
        <w:t xml:space="preserve"> </w:t>
      </w:r>
      <w:r w:rsidRPr="001D1251">
        <w:t>Autónoma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Madrid.</w:t>
      </w:r>
    </w:p>
    <w:p w14:paraId="41B1A6C0" w14:textId="77777777" w:rsidR="001D1251" w:rsidRPr="001D1251" w:rsidRDefault="001D1251" w:rsidP="000A22BE">
      <w:pPr>
        <w:pStyle w:val="NormalNegrita"/>
      </w:pPr>
      <w:r w:rsidRPr="001D1251">
        <w:t>CONTENIDOS</w:t>
      </w:r>
    </w:p>
    <w:p w14:paraId="3BA959C1" w14:textId="1EC6FBE5" w:rsidR="001D1251" w:rsidRPr="001D1251" w:rsidRDefault="001D1251" w:rsidP="001D1251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1D1251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curso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consta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cuatro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seminarios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teórico-prácticos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semana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prácticas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clínicas.</w:t>
      </w:r>
    </w:p>
    <w:p w14:paraId="6AE51375" w14:textId="32D1AA04" w:rsidR="001D1251" w:rsidRPr="001D1251" w:rsidRDefault="001D1251" w:rsidP="001D1251">
      <w:pPr>
        <w:autoSpaceDE/>
        <w:autoSpaceDN/>
        <w:adjustRightInd/>
        <w:spacing w:before="0" w:after="0"/>
        <w:jc w:val="left"/>
        <w:rPr>
          <w:rFonts w:eastAsia="Times New Roman"/>
          <w:lang w:eastAsia="es-ES_tradnl"/>
        </w:rPr>
      </w:pPr>
      <w:r w:rsidRPr="001D1251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semana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prácticas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realizará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vez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finalizado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primer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seminario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antes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último.</w:t>
      </w:r>
    </w:p>
    <w:p w14:paraId="7128613E" w14:textId="1EA409DE" w:rsidR="001D1251" w:rsidRPr="001D1251" w:rsidRDefault="001D1251" w:rsidP="001D1251">
      <w:pPr>
        <w:autoSpaceDE/>
        <w:autoSpaceDN/>
        <w:adjustRightInd/>
        <w:spacing w:before="0" w:after="0"/>
        <w:jc w:val="left"/>
        <w:rPr>
          <w:rFonts w:eastAsia="Times New Roman"/>
          <w:lang w:val="es-ES_tradnl" w:eastAsia="es-ES_tradnl"/>
        </w:rPr>
      </w:pPr>
      <w:r w:rsidRPr="001D1251">
        <w:rPr>
          <w:rFonts w:eastAsia="Times New Roman"/>
          <w:lang w:val="es-ES_tradnl" w:eastAsia="es-ES_tradnl"/>
        </w:rPr>
        <w:t>Toda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documentación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profesores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entreguen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será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facilitada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alumnos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través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Campus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Virtual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Escuela:</w:t>
      </w:r>
      <w:r w:rsidR="00852348">
        <w:rPr>
          <w:rFonts w:eastAsia="Times New Roman"/>
          <w:lang w:val="es-ES_tradnl" w:eastAsia="es-ES_tradnl"/>
        </w:rPr>
        <w:t xml:space="preserve"> </w:t>
      </w:r>
      <w:hyperlink r:id="rId47" w:history="1">
        <w:r w:rsidRPr="001D1251">
          <w:rPr>
            <w:rFonts w:eastAsia="Times New Roman"/>
            <w:color w:val="0000FF"/>
            <w:u w:val="single"/>
            <w:lang w:val="es-ES_tradnl" w:eastAsia="es-ES_tradnl"/>
          </w:rPr>
          <w:t>https://portal.once.es/campusvirtualfisio/</w:t>
        </w:r>
      </w:hyperlink>
    </w:p>
    <w:p w14:paraId="0606008D" w14:textId="5F408C2D" w:rsidR="001D1251" w:rsidRPr="001D1251" w:rsidRDefault="001D1251" w:rsidP="00446B9B">
      <w:pPr>
        <w:pStyle w:val="NormalNegrita"/>
        <w:rPr>
          <w:rFonts w:eastAsia="Times New Roman" w:cs="Times New Roman"/>
          <w:szCs w:val="20"/>
          <w:lang w:eastAsia="es-ES"/>
        </w:rPr>
      </w:pPr>
      <w:r w:rsidRPr="001D1251">
        <w:lastRenderedPageBreak/>
        <w:t>Seminario</w:t>
      </w:r>
      <w:r w:rsidR="00852348">
        <w:t xml:space="preserve"> </w:t>
      </w:r>
      <w:r w:rsidRPr="001D1251">
        <w:t>I.</w:t>
      </w:r>
      <w:r w:rsidR="00852348">
        <w:t xml:space="preserve"> </w:t>
      </w:r>
      <w:r w:rsidRPr="001D1251">
        <w:t>Organización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desarrollo</w:t>
      </w:r>
      <w:r w:rsidR="00852348">
        <w:t xml:space="preserve"> </w:t>
      </w:r>
      <w:r w:rsidRPr="001D1251">
        <w:t>de</w:t>
      </w:r>
      <w:r w:rsidR="00446B9B">
        <w:t xml:space="preserve"> </w:t>
      </w:r>
      <w:r w:rsidRPr="001D1251">
        <w:t>la</w:t>
      </w:r>
      <w:r w:rsidR="00852348">
        <w:t xml:space="preserve"> </w:t>
      </w:r>
      <w:r w:rsidRPr="001D1251">
        <w:t>motricidad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niño.</w:t>
      </w:r>
      <w:r w:rsidR="00852348">
        <w:t xml:space="preserve"> </w:t>
      </w:r>
      <w:r w:rsidRPr="001D1251">
        <w:t>Introducción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cerebral.</w:t>
      </w:r>
    </w:p>
    <w:p w14:paraId="2F4FD992" w14:textId="57947945" w:rsidR="001D1251" w:rsidRPr="001D1251" w:rsidRDefault="001D1251" w:rsidP="00447F9C">
      <w:pPr>
        <w:pStyle w:val="Lista2"/>
      </w:pPr>
      <w:r w:rsidRPr="001D1251">
        <w:t>Concepción</w:t>
      </w:r>
      <w:r w:rsidR="00852348">
        <w:t xml:space="preserve"> </w:t>
      </w:r>
      <w:r w:rsidRPr="001D1251">
        <w:t>actualizada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desarrollo</w:t>
      </w:r>
      <w:r w:rsidR="00852348">
        <w:t xml:space="preserve"> </w:t>
      </w:r>
      <w:r w:rsidRPr="001D1251">
        <w:t>motor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niño.</w:t>
      </w:r>
    </w:p>
    <w:p w14:paraId="255A804C" w14:textId="41137BC5" w:rsidR="001D1251" w:rsidRPr="001D1251" w:rsidRDefault="001D1251" w:rsidP="00447F9C">
      <w:pPr>
        <w:pStyle w:val="Lista2"/>
      </w:pPr>
      <w:r w:rsidRPr="001D1251">
        <w:t>Relación</w:t>
      </w:r>
      <w:r w:rsidR="00852348">
        <w:t xml:space="preserve"> </w:t>
      </w:r>
      <w:r w:rsidRPr="001D1251">
        <w:t>con</w:t>
      </w:r>
      <w:r w:rsidR="00852348">
        <w:t xml:space="preserve"> </w:t>
      </w:r>
      <w:r w:rsidRPr="001D1251">
        <w:t>otros</w:t>
      </w:r>
      <w:r w:rsidR="00852348">
        <w:t xml:space="preserve"> </w:t>
      </w:r>
      <w:r w:rsidRPr="001D1251">
        <w:t>aspectos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desarrollo:</w:t>
      </w:r>
      <w:r w:rsidR="00852348">
        <w:t xml:space="preserve"> </w:t>
      </w:r>
      <w:r w:rsidRPr="001D1251">
        <w:t>concepción,</w:t>
      </w:r>
      <w:r w:rsidR="00852348">
        <w:t xml:space="preserve"> </w:t>
      </w:r>
      <w:r w:rsidRPr="001D1251">
        <w:t>percepción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acción.</w:t>
      </w:r>
    </w:p>
    <w:p w14:paraId="1BF89750" w14:textId="41F0D3B4" w:rsidR="001D1251" w:rsidRPr="001D1251" w:rsidRDefault="001D1251" w:rsidP="00447F9C">
      <w:pPr>
        <w:pStyle w:val="Lista2"/>
      </w:pPr>
      <w:r w:rsidRPr="001D1251">
        <w:t>Estudio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organización</w:t>
      </w:r>
      <w:r w:rsidR="00852348">
        <w:t xml:space="preserve"> </w:t>
      </w:r>
      <w:r w:rsidRPr="001D1251">
        <w:t>motriz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niño</w:t>
      </w:r>
      <w:r w:rsidR="00852348">
        <w:t xml:space="preserve"> </w:t>
      </w:r>
      <w:r w:rsidRPr="001D1251">
        <w:t>normal.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motricidad</w:t>
      </w:r>
      <w:r w:rsidR="00852348">
        <w:t xml:space="preserve"> </w:t>
      </w:r>
      <w:r w:rsidRPr="001D1251">
        <w:t>voluntaria</w:t>
      </w:r>
      <w:r w:rsidR="00852348">
        <w:t xml:space="preserve"> </w:t>
      </w:r>
      <w:r w:rsidRPr="001D1251">
        <w:t>y</w:t>
      </w:r>
      <w:r w:rsidR="00852348">
        <w:t xml:space="preserve"> </w:t>
      </w:r>
      <w:r w:rsidR="00446B9B" w:rsidRPr="001D1251">
        <w:t>automática. La</w:t>
      </w:r>
      <w:r w:rsidR="00852348">
        <w:t xml:space="preserve"> </w:t>
      </w:r>
      <w:r w:rsidRPr="001D1251">
        <w:t>motricidad</w:t>
      </w:r>
      <w:r w:rsidR="00852348">
        <w:t xml:space="preserve"> </w:t>
      </w:r>
      <w:r w:rsidRPr="001D1251">
        <w:t>funcional.</w:t>
      </w:r>
    </w:p>
    <w:p w14:paraId="2AD19847" w14:textId="112312CF" w:rsidR="001D1251" w:rsidRPr="001D1251" w:rsidRDefault="001D1251" w:rsidP="00447F9C">
      <w:pPr>
        <w:pStyle w:val="Lista2"/>
      </w:pPr>
      <w:r w:rsidRPr="001D1251">
        <w:t>Aspectos</w:t>
      </w:r>
      <w:r w:rsidR="00852348">
        <w:t xml:space="preserve"> </w:t>
      </w:r>
      <w:r w:rsidRPr="001D1251">
        <w:t>visuales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postura,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motricidad</w:t>
      </w:r>
      <w:r w:rsidR="00852348">
        <w:t xml:space="preserve"> </w:t>
      </w:r>
      <w:r w:rsidRPr="001D1251">
        <w:t>global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coordinación</w:t>
      </w:r>
      <w:r w:rsidR="00852348">
        <w:t xml:space="preserve"> </w:t>
      </w:r>
      <w:r w:rsidRPr="001D1251">
        <w:t>oculomanual.</w:t>
      </w:r>
      <w:r w:rsidR="00852348">
        <w:t xml:space="preserve"> </w:t>
      </w:r>
    </w:p>
    <w:p w14:paraId="45CBA8D2" w14:textId="59A5AF4E" w:rsidR="001D1251" w:rsidRPr="001D1251" w:rsidRDefault="001D1251" w:rsidP="00447F9C">
      <w:pPr>
        <w:pStyle w:val="Lista2"/>
      </w:pPr>
      <w:r w:rsidRPr="001D1251">
        <w:t>Los</w:t>
      </w:r>
      <w:r w:rsidR="00852348">
        <w:t xml:space="preserve"> </w:t>
      </w:r>
      <w:r w:rsidRPr="001D1251">
        <w:t>programas</w:t>
      </w:r>
      <w:r w:rsidR="00852348">
        <w:t xml:space="preserve"> </w:t>
      </w:r>
      <w:r w:rsidRPr="001D1251">
        <w:t>motores</w:t>
      </w:r>
      <w:r w:rsidR="00852348">
        <w:t xml:space="preserve"> </w:t>
      </w:r>
      <w:r w:rsidRPr="001D1251">
        <w:t>innatos.</w:t>
      </w:r>
    </w:p>
    <w:p w14:paraId="31184FA4" w14:textId="773FE90E" w:rsidR="001D1251" w:rsidRPr="001D1251" w:rsidRDefault="001D1251" w:rsidP="00447F9C">
      <w:pPr>
        <w:pStyle w:val="Lista2"/>
      </w:pPr>
      <w:r w:rsidRPr="001D1251">
        <w:t>Referencias</w:t>
      </w:r>
      <w:r w:rsidR="00852348">
        <w:t xml:space="preserve"> </w:t>
      </w:r>
      <w:r w:rsidRPr="001D1251">
        <w:t>cronológicas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ítems</w:t>
      </w:r>
      <w:r w:rsidR="00852348">
        <w:t xml:space="preserve"> </w:t>
      </w:r>
      <w:r w:rsidRPr="001D1251">
        <w:t>motores.</w:t>
      </w:r>
    </w:p>
    <w:p w14:paraId="0CB407C5" w14:textId="2D08B1B6" w:rsidR="001D1251" w:rsidRPr="001D1251" w:rsidRDefault="001D1251" w:rsidP="00447F9C">
      <w:pPr>
        <w:pStyle w:val="Lista2"/>
      </w:pPr>
      <w:r w:rsidRPr="001D1251">
        <w:t>Estudio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criterios</w:t>
      </w:r>
      <w:r w:rsidR="00852348">
        <w:t xml:space="preserve"> </w:t>
      </w:r>
      <w:r w:rsidRPr="001D1251">
        <w:t>clínicos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normalidad.</w:t>
      </w:r>
      <w:r w:rsidR="00852348">
        <w:t xml:space="preserve"> </w:t>
      </w:r>
    </w:p>
    <w:p w14:paraId="719AC517" w14:textId="08D7A10C" w:rsidR="001D1251" w:rsidRPr="001D1251" w:rsidRDefault="001D1251" w:rsidP="00447F9C">
      <w:pPr>
        <w:pStyle w:val="Lista2"/>
      </w:pPr>
      <w:r w:rsidRPr="001D1251">
        <w:t>Estudio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práctica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Niveles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Evolución</w:t>
      </w:r>
      <w:r w:rsidR="00852348">
        <w:t xml:space="preserve"> </w:t>
      </w:r>
      <w:r w:rsidRPr="001D1251">
        <w:t>Motriz</w:t>
      </w:r>
      <w:r w:rsidR="00852348">
        <w:t xml:space="preserve"> </w:t>
      </w:r>
      <w:r w:rsidRPr="001D1251">
        <w:t>(NEM).</w:t>
      </w:r>
    </w:p>
    <w:p w14:paraId="4E2362FB" w14:textId="561BAB3C" w:rsidR="001D1251" w:rsidRPr="001D1251" w:rsidRDefault="001D1251" w:rsidP="00447F9C">
      <w:pPr>
        <w:pStyle w:val="Lista2"/>
      </w:pPr>
      <w:r w:rsidRPr="001D1251">
        <w:t>Estudio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práctica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funciones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locomoción: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volteo,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gateo,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reptación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marcha.</w:t>
      </w:r>
    </w:p>
    <w:p w14:paraId="3E990AA7" w14:textId="3740C20D" w:rsidR="001D1251" w:rsidRPr="001D1251" w:rsidRDefault="001D1251" w:rsidP="00447F9C">
      <w:pPr>
        <w:pStyle w:val="Lista2"/>
      </w:pPr>
      <w:r w:rsidRPr="001D1251">
        <w:t>Concepción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</w:t>
      </w:r>
      <w:r w:rsidR="00852348">
        <w:t xml:space="preserve"> </w:t>
      </w:r>
      <w:r w:rsidRPr="001D1251">
        <w:t>(PC).</w:t>
      </w:r>
      <w:r w:rsidR="00852348">
        <w:t xml:space="preserve"> </w:t>
      </w:r>
      <w:r w:rsidRPr="001D1251">
        <w:t>Grados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afectación.</w:t>
      </w:r>
      <w:r w:rsidR="00852348">
        <w:t xml:space="preserve"> </w:t>
      </w:r>
      <w:r w:rsidRPr="001D1251">
        <w:t>Etiología.</w:t>
      </w:r>
      <w:r w:rsidR="00852348">
        <w:t xml:space="preserve"> </w:t>
      </w:r>
      <w:r w:rsidRPr="001D1251">
        <w:t>Trastornos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postura,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movimiento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otros</w:t>
      </w:r>
      <w:r w:rsidR="00852348">
        <w:t xml:space="preserve"> </w:t>
      </w:r>
      <w:r w:rsidRPr="001D1251">
        <w:t>trastornos</w:t>
      </w:r>
      <w:r w:rsidR="00852348">
        <w:t xml:space="preserve"> </w:t>
      </w:r>
      <w:r w:rsidRPr="001D1251">
        <w:t>asociados.</w:t>
      </w:r>
    </w:p>
    <w:p w14:paraId="31AD2FE1" w14:textId="54458899" w:rsidR="001D1251" w:rsidRPr="001D1251" w:rsidRDefault="001D1251" w:rsidP="00446B9B">
      <w:pPr>
        <w:pStyle w:val="NormalNegrita"/>
      </w:pPr>
      <w:r w:rsidRPr="001D1251">
        <w:t>Seminario</w:t>
      </w:r>
      <w:r w:rsidR="00852348">
        <w:t xml:space="preserve"> </w:t>
      </w:r>
      <w:r w:rsidRPr="001D1251">
        <w:t>II.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paciente</w:t>
      </w:r>
      <w:r w:rsidR="00852348">
        <w:t xml:space="preserve"> </w:t>
      </w:r>
      <w:r w:rsidRPr="001D1251">
        <w:t>con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Cerebral:</w:t>
      </w:r>
      <w:r w:rsidR="00852348">
        <w:t xml:space="preserve"> </w:t>
      </w:r>
      <w:r w:rsidRPr="001D1251">
        <w:t>examen</w:t>
      </w:r>
      <w:r w:rsidR="00852348">
        <w:t xml:space="preserve"> </w:t>
      </w:r>
      <w:r w:rsidRPr="001D1251">
        <w:t>motor.</w:t>
      </w:r>
      <w:r w:rsidR="00852348">
        <w:t xml:space="preserve"> </w:t>
      </w:r>
    </w:p>
    <w:p w14:paraId="517D1C3B" w14:textId="0E2DDF3D" w:rsidR="001D1251" w:rsidRPr="001D1251" w:rsidRDefault="001D1251" w:rsidP="00447F9C">
      <w:pPr>
        <w:pStyle w:val="Lista2"/>
      </w:pPr>
      <w:r w:rsidRPr="001D1251">
        <w:t>Evaluación</w:t>
      </w:r>
      <w:r w:rsidR="00852348">
        <w:t xml:space="preserve"> </w:t>
      </w:r>
      <w:r w:rsidRPr="001D1251">
        <w:t>clínica</w:t>
      </w:r>
      <w:r w:rsidR="00852348">
        <w:t xml:space="preserve"> </w:t>
      </w:r>
      <w:r w:rsidRPr="001D1251">
        <w:t>factorial.</w:t>
      </w:r>
      <w:r w:rsidR="00852348">
        <w:t xml:space="preserve"> </w:t>
      </w:r>
      <w:r w:rsidRPr="001D1251">
        <w:t>Estudio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posibles</w:t>
      </w:r>
      <w:r w:rsidR="00852348">
        <w:t xml:space="preserve"> </w:t>
      </w:r>
      <w:r w:rsidRPr="001D1251">
        <w:t>trastornos</w:t>
      </w:r>
      <w:r w:rsidR="00852348">
        <w:t xml:space="preserve"> </w:t>
      </w:r>
      <w:r w:rsidRPr="001D1251">
        <w:t>presentes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diferentes</w:t>
      </w:r>
      <w:r w:rsidR="00852348">
        <w:t xml:space="preserve"> </w:t>
      </w:r>
      <w:r w:rsidRPr="001D1251">
        <w:t>tiempos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(reposo,</w:t>
      </w:r>
      <w:r w:rsidR="00852348">
        <w:t xml:space="preserve"> </w:t>
      </w:r>
      <w:r w:rsidRPr="001D1251">
        <w:t>pruebas</w:t>
      </w:r>
      <w:r w:rsidR="00852348">
        <w:t xml:space="preserve"> </w:t>
      </w:r>
      <w:r w:rsidRPr="001D1251">
        <w:t>pasivas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pruebas</w:t>
      </w:r>
      <w:r w:rsidR="00852348">
        <w:t xml:space="preserve"> </w:t>
      </w:r>
      <w:r w:rsidRPr="001D1251">
        <w:t>activas)</w:t>
      </w:r>
    </w:p>
    <w:p w14:paraId="47B0E883" w14:textId="212B7D48" w:rsidR="001D1251" w:rsidRPr="001D1251" w:rsidRDefault="001D1251" w:rsidP="00447F9C">
      <w:pPr>
        <w:pStyle w:val="Lista2"/>
      </w:pPr>
      <w:r w:rsidRPr="001D1251">
        <w:t>Estudio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propiedades</w:t>
      </w:r>
      <w:r w:rsidR="00852348">
        <w:t xml:space="preserve"> </w:t>
      </w:r>
      <w:r w:rsidRPr="001D1251">
        <w:t>físicas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músculo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su</w:t>
      </w:r>
      <w:r w:rsidR="00852348">
        <w:t xml:space="preserve"> </w:t>
      </w:r>
      <w:r w:rsidRPr="001D1251">
        <w:t>poder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adaptación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longitudes</w:t>
      </w:r>
      <w:r w:rsidR="00852348">
        <w:t xml:space="preserve"> </w:t>
      </w:r>
      <w:r w:rsidRPr="001D1251">
        <w:t>impuestas.</w:t>
      </w:r>
    </w:p>
    <w:p w14:paraId="68D4C4B3" w14:textId="4D5D53FC" w:rsidR="001D1251" w:rsidRPr="001D1251" w:rsidRDefault="001D1251" w:rsidP="00447F9C">
      <w:pPr>
        <w:pStyle w:val="Lista2"/>
      </w:pPr>
      <w:r w:rsidRPr="001D1251">
        <w:t>Técnicas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posibilidades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alargamiento</w:t>
      </w:r>
      <w:r w:rsidR="00852348">
        <w:t xml:space="preserve"> </w:t>
      </w:r>
      <w:r w:rsidRPr="001D1251">
        <w:t>muscular</w:t>
      </w:r>
      <w:r w:rsidR="00852348">
        <w:t xml:space="preserve"> </w:t>
      </w:r>
      <w:r w:rsidRPr="001D1251">
        <w:t>adaptadas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PC.</w:t>
      </w:r>
    </w:p>
    <w:p w14:paraId="458B026F" w14:textId="606F1D4C" w:rsidR="001D1251" w:rsidRPr="001D1251" w:rsidRDefault="001D1251" w:rsidP="00447F9C">
      <w:pPr>
        <w:pStyle w:val="Lista2"/>
      </w:pPr>
      <w:r w:rsidRPr="001D1251">
        <w:t>Estudio</w:t>
      </w:r>
      <w:r w:rsidR="00852348">
        <w:t xml:space="preserve"> </w:t>
      </w:r>
      <w:r w:rsidRPr="001D1251">
        <w:t>radiológico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cadera.</w:t>
      </w:r>
    </w:p>
    <w:p w14:paraId="00E93C63" w14:textId="073688E4" w:rsidR="001D1251" w:rsidRPr="001D1251" w:rsidRDefault="001D1251" w:rsidP="00447F9C">
      <w:pPr>
        <w:pStyle w:val="Lista2"/>
      </w:pPr>
      <w:r w:rsidRPr="001D1251">
        <w:t>Valoración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seguimiento</w:t>
      </w:r>
      <w:r w:rsidR="00852348">
        <w:t xml:space="preserve"> </w:t>
      </w:r>
      <w:r w:rsidRPr="001D1251">
        <w:t>ortopédico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cadera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del</w:t>
      </w:r>
      <w:r w:rsidR="006F5285">
        <w:t xml:space="preserve"> </w:t>
      </w:r>
      <w:r w:rsidRPr="001D1251">
        <w:t>pie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PC.</w:t>
      </w:r>
    </w:p>
    <w:p w14:paraId="0EBE5033" w14:textId="5B06DF02" w:rsidR="001D1251" w:rsidRPr="001D1251" w:rsidRDefault="001D1251" w:rsidP="00447F9C">
      <w:pPr>
        <w:pStyle w:val="Lista2"/>
      </w:pPr>
      <w:r w:rsidRPr="001D1251">
        <w:t>Introducción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específica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miembros</w:t>
      </w:r>
      <w:r w:rsidR="00852348">
        <w:t xml:space="preserve"> </w:t>
      </w:r>
      <w:r w:rsidRPr="001D1251">
        <w:t>superiores:</w:t>
      </w:r>
      <w:r w:rsidR="00852348">
        <w:t xml:space="preserve"> </w:t>
      </w:r>
      <w:r w:rsidRPr="001D1251">
        <w:t>examen</w:t>
      </w:r>
      <w:r w:rsidR="00852348">
        <w:t xml:space="preserve"> </w:t>
      </w:r>
      <w:r w:rsidRPr="001D1251">
        <w:t>motor.</w:t>
      </w:r>
    </w:p>
    <w:p w14:paraId="36176AC7" w14:textId="08115EBB" w:rsidR="001D1251" w:rsidRPr="001D1251" w:rsidRDefault="001D1251" w:rsidP="00447F9C">
      <w:pPr>
        <w:pStyle w:val="Lista2"/>
      </w:pPr>
      <w:r w:rsidRPr="001D1251">
        <w:lastRenderedPageBreak/>
        <w:t>Estudio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práctica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maniobras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relajación</w:t>
      </w:r>
      <w:r w:rsidR="00852348">
        <w:t xml:space="preserve"> </w:t>
      </w:r>
      <w:r w:rsidRPr="001D1251">
        <w:t>automática.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adaptación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mismas</w:t>
      </w:r>
      <w:r w:rsidR="00852348">
        <w:t xml:space="preserve"> </w:t>
      </w:r>
      <w:r w:rsidRPr="001D1251">
        <w:t>durante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manejo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niños</w:t>
      </w:r>
      <w:r w:rsidR="00852348">
        <w:t xml:space="preserve"> </w:t>
      </w:r>
      <w:r w:rsidRPr="001D1251">
        <w:t>con</w:t>
      </w:r>
      <w:r w:rsidR="00852348">
        <w:t xml:space="preserve"> </w:t>
      </w:r>
      <w:r w:rsidRPr="001D1251">
        <w:t>PC,</w:t>
      </w:r>
      <w:r w:rsidR="00852348">
        <w:t xml:space="preserve"> </w:t>
      </w:r>
      <w:r w:rsidRPr="001D1251">
        <w:t>su</w:t>
      </w:r>
      <w:r w:rsidR="00852348">
        <w:t xml:space="preserve"> </w:t>
      </w:r>
      <w:r w:rsidRPr="001D1251">
        <w:t>utilización</w:t>
      </w:r>
      <w:r w:rsidR="00852348">
        <w:t xml:space="preserve"> </w:t>
      </w:r>
      <w:r w:rsidRPr="001D1251">
        <w:t>durante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como</w:t>
      </w:r>
      <w:r w:rsidR="00852348">
        <w:t xml:space="preserve"> </w:t>
      </w:r>
      <w:r w:rsidRPr="001D1251">
        <w:t>base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reeducación.</w:t>
      </w:r>
    </w:p>
    <w:p w14:paraId="3B6826C1" w14:textId="223DA903" w:rsidR="001D1251" w:rsidRPr="001D1251" w:rsidRDefault="001D1251" w:rsidP="00447F9C">
      <w:pPr>
        <w:pStyle w:val="Lista2"/>
      </w:pPr>
      <w:r w:rsidRPr="001D1251">
        <w:t>Estudio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práctica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NEM</w:t>
      </w:r>
      <w:r w:rsidR="00852348">
        <w:t xml:space="preserve"> </w:t>
      </w:r>
      <w:r w:rsidRPr="001D1251">
        <w:t>(continuación).</w:t>
      </w:r>
    </w:p>
    <w:p w14:paraId="0BF79147" w14:textId="320EBA6D" w:rsidR="001D1251" w:rsidRPr="001D1251" w:rsidRDefault="001D1251" w:rsidP="00446B9B">
      <w:pPr>
        <w:pStyle w:val="NormalNegrita"/>
      </w:pPr>
      <w:r w:rsidRPr="001D1251">
        <w:t>Seminario</w:t>
      </w:r>
      <w:r w:rsidR="00852348">
        <w:t xml:space="preserve"> </w:t>
      </w:r>
      <w:r w:rsidRPr="001D1251">
        <w:t>III.</w:t>
      </w:r>
      <w:r w:rsidR="00852348">
        <w:t xml:space="preserve"> </w:t>
      </w:r>
      <w:r w:rsidRPr="001D1251">
        <w:t>Intervenciones</w:t>
      </w:r>
      <w:r w:rsidR="00852348">
        <w:t xml:space="preserve"> </w:t>
      </w:r>
      <w:r w:rsidRPr="001D1251">
        <w:t>terapéuticas:</w:t>
      </w:r>
      <w:r w:rsidR="00852348">
        <w:t xml:space="preserve"> </w:t>
      </w:r>
      <w:r w:rsidRPr="001D1251">
        <w:t>Educación</w:t>
      </w:r>
      <w:r w:rsidR="00852348">
        <w:t xml:space="preserve"> </w:t>
      </w:r>
      <w:r w:rsidRPr="001D1251">
        <w:t>Motriz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dispositivos.</w:t>
      </w:r>
    </w:p>
    <w:p w14:paraId="44F4F0B6" w14:textId="41F97E51" w:rsidR="001D1251" w:rsidRPr="001D1251" w:rsidRDefault="001D1251" w:rsidP="00447F9C">
      <w:pPr>
        <w:pStyle w:val="Lista2"/>
      </w:pPr>
      <w:r w:rsidRPr="001D1251">
        <w:t>Revisiones</w:t>
      </w:r>
      <w:r w:rsidR="00852348">
        <w:t xml:space="preserve"> </w:t>
      </w:r>
      <w:r w:rsidRPr="001D1251">
        <w:t>sobre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clínica</w:t>
      </w:r>
      <w:r w:rsidR="00852348">
        <w:t xml:space="preserve"> </w:t>
      </w:r>
      <w:r w:rsidRPr="001D1251">
        <w:t>factorial.</w:t>
      </w:r>
      <w:r w:rsidR="00852348">
        <w:t xml:space="preserve"> </w:t>
      </w:r>
      <w:r w:rsidRPr="001D1251">
        <w:t>Estudio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casos</w:t>
      </w:r>
      <w:r w:rsidR="00852348">
        <w:t xml:space="preserve"> </w:t>
      </w:r>
      <w:r w:rsidRPr="001D1251">
        <w:t>clínicos</w:t>
      </w:r>
      <w:r w:rsidR="00852348">
        <w:t xml:space="preserve"> </w:t>
      </w:r>
      <w:r w:rsidRPr="001D1251">
        <w:t>aportados</w:t>
      </w:r>
      <w:r w:rsidR="00852348">
        <w:t xml:space="preserve"> </w:t>
      </w:r>
      <w:r w:rsidRPr="001D1251">
        <w:t>por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participantes.</w:t>
      </w:r>
    </w:p>
    <w:p w14:paraId="03C34FE3" w14:textId="4D5A287A" w:rsidR="001D1251" w:rsidRPr="001D1251" w:rsidRDefault="001D1251" w:rsidP="00447F9C">
      <w:pPr>
        <w:pStyle w:val="Lista2"/>
      </w:pPr>
      <w:r w:rsidRPr="001D1251">
        <w:t>Pautas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seguir</w:t>
      </w:r>
      <w:r w:rsidR="00852348">
        <w:t xml:space="preserve"> </w:t>
      </w:r>
      <w:r w:rsidRPr="001D1251">
        <w:t>para</w:t>
      </w:r>
      <w:r w:rsidR="00852348">
        <w:t xml:space="preserve"> </w:t>
      </w:r>
      <w:r w:rsidRPr="001D1251">
        <w:t>organizar</w:t>
      </w:r>
      <w:r w:rsidR="00852348">
        <w:t xml:space="preserve"> </w:t>
      </w:r>
      <w:r w:rsidRPr="001D1251">
        <w:t>un</w:t>
      </w:r>
      <w:r w:rsidR="00852348">
        <w:t xml:space="preserve"> </w:t>
      </w:r>
      <w:r w:rsidRPr="001D1251">
        <w:t>programa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Educación</w:t>
      </w:r>
      <w:r w:rsidR="00852348">
        <w:t xml:space="preserve"> </w:t>
      </w:r>
      <w:r w:rsidRPr="001D1251">
        <w:t>Motriz</w:t>
      </w:r>
      <w:r w:rsidR="00852348">
        <w:t xml:space="preserve"> </w:t>
      </w:r>
      <w:r w:rsidRPr="001D1251">
        <w:t>Terapéutica.</w:t>
      </w:r>
      <w:r w:rsidR="00852348">
        <w:t xml:space="preserve"> </w:t>
      </w:r>
      <w:r w:rsidRPr="001D1251">
        <w:t>Realización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forma</w:t>
      </w:r>
      <w:r w:rsidR="00852348">
        <w:t xml:space="preserve"> </w:t>
      </w:r>
      <w:r w:rsidRPr="001D1251">
        <w:t>práctica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teórica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partir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casos</w:t>
      </w:r>
      <w:r w:rsidR="00852348">
        <w:t xml:space="preserve"> </w:t>
      </w:r>
      <w:r w:rsidRPr="001D1251">
        <w:t>clínicos</w:t>
      </w:r>
      <w:r w:rsidR="00852348">
        <w:t xml:space="preserve"> </w:t>
      </w:r>
      <w:r w:rsidRPr="001D1251">
        <w:t>aportados</w:t>
      </w:r>
      <w:r w:rsidR="00852348">
        <w:t xml:space="preserve"> </w:t>
      </w:r>
      <w:r w:rsidRPr="001D1251">
        <w:t>por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docentes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participantes.</w:t>
      </w:r>
    </w:p>
    <w:p w14:paraId="76DC5BCD" w14:textId="76BBD95A" w:rsidR="001D1251" w:rsidRPr="001D1251" w:rsidRDefault="001D1251" w:rsidP="00447F9C">
      <w:pPr>
        <w:pStyle w:val="Lista2"/>
      </w:pPr>
      <w:r w:rsidRPr="001D1251">
        <w:t>Dispositivos</w:t>
      </w:r>
      <w:r w:rsidR="00852348">
        <w:t xml:space="preserve"> </w:t>
      </w:r>
      <w:r w:rsidRPr="001D1251">
        <w:t>que</w:t>
      </w:r>
      <w:r w:rsidR="00852348">
        <w:t xml:space="preserve"> </w:t>
      </w:r>
      <w:r w:rsidRPr="001D1251">
        <w:t>ayudan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función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participan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prevención</w:t>
      </w:r>
      <w:r w:rsidR="00852348">
        <w:t xml:space="preserve"> </w:t>
      </w:r>
      <w:r w:rsidRPr="001D1251">
        <w:t>ortopédica.</w:t>
      </w:r>
    </w:p>
    <w:p w14:paraId="7EBACB58" w14:textId="4D48C3A5" w:rsidR="001D1251" w:rsidRPr="001D1251" w:rsidRDefault="001D1251" w:rsidP="00447F9C">
      <w:pPr>
        <w:pStyle w:val="Lista2"/>
      </w:pPr>
      <w:r w:rsidRPr="001D1251">
        <w:t>Tratamientos</w:t>
      </w:r>
      <w:r w:rsidR="00852348">
        <w:t xml:space="preserve"> </w:t>
      </w:r>
      <w:r w:rsidRPr="001D1251">
        <w:t>preventivos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curativos</w:t>
      </w:r>
      <w:r w:rsidR="00852348">
        <w:t xml:space="preserve"> </w:t>
      </w:r>
      <w:r w:rsidRPr="001D1251">
        <w:t>no</w:t>
      </w:r>
      <w:r w:rsidR="00852348">
        <w:t xml:space="preserve"> </w:t>
      </w:r>
      <w:r w:rsidRPr="001D1251">
        <w:t>quirúrgicos.</w:t>
      </w:r>
      <w:r w:rsidR="00852348">
        <w:t xml:space="preserve"> </w:t>
      </w:r>
      <w:r w:rsidRPr="001D1251">
        <w:t>Generalidades.</w:t>
      </w:r>
      <w:r w:rsidR="00852348">
        <w:t xml:space="preserve"> </w:t>
      </w:r>
    </w:p>
    <w:p w14:paraId="5F17E32E" w14:textId="075DE853" w:rsidR="001D1251" w:rsidRPr="001D1251" w:rsidRDefault="001D1251" w:rsidP="00447F9C">
      <w:pPr>
        <w:pStyle w:val="Lista2"/>
      </w:pPr>
      <w:r w:rsidRPr="001D1251">
        <w:t>Estudio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sedestación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bipedestación.</w:t>
      </w:r>
    </w:p>
    <w:p w14:paraId="3273516D" w14:textId="5740EC20" w:rsidR="001D1251" w:rsidRPr="001D1251" w:rsidRDefault="001D1251" w:rsidP="00447F9C">
      <w:pPr>
        <w:pStyle w:val="Lista2"/>
      </w:pPr>
      <w:r w:rsidRPr="001D1251">
        <w:t>Análisis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apoyo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pie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suelo</w:t>
      </w:r>
      <w:r w:rsidR="00852348">
        <w:t xml:space="preserve"> </w:t>
      </w:r>
      <w:r w:rsidRPr="001D1251">
        <w:t>(plantillas</w:t>
      </w:r>
      <w:r w:rsidR="00852348">
        <w:t xml:space="preserve"> </w:t>
      </w:r>
      <w:r w:rsidRPr="001D1251">
        <w:t>moldeadas,</w:t>
      </w:r>
      <w:r w:rsidR="00852348">
        <w:t xml:space="preserve"> </w:t>
      </w:r>
      <w:r w:rsidRPr="001D1251">
        <w:t>férulas</w:t>
      </w:r>
      <w:r w:rsidR="00852348">
        <w:t xml:space="preserve"> </w:t>
      </w:r>
      <w:r w:rsidRPr="001D1251">
        <w:t>nocturnas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calzado).</w:t>
      </w:r>
      <w:r w:rsidR="00852348">
        <w:t xml:space="preserve"> </w:t>
      </w:r>
    </w:p>
    <w:p w14:paraId="0D0783CA" w14:textId="4784DAE0" w:rsidR="001D1251" w:rsidRPr="001D1251" w:rsidRDefault="001D1251" w:rsidP="00447F9C">
      <w:pPr>
        <w:pStyle w:val="Lista2"/>
      </w:pPr>
      <w:r w:rsidRPr="001D1251">
        <w:t>Las</w:t>
      </w:r>
      <w:r w:rsidR="00852348">
        <w:t xml:space="preserve"> </w:t>
      </w:r>
      <w:r w:rsidRPr="001D1251">
        <w:t>ortesis</w:t>
      </w:r>
      <w:r w:rsidR="00852348">
        <w:t xml:space="preserve"> </w:t>
      </w:r>
      <w:r w:rsidRPr="001D1251">
        <w:t>tobillo-pie,</w:t>
      </w:r>
      <w:r w:rsidR="00852348">
        <w:t xml:space="preserve"> </w:t>
      </w:r>
      <w:r w:rsidRPr="001D1251">
        <w:t>su</w:t>
      </w:r>
      <w:r w:rsidR="00852348">
        <w:t xml:space="preserve"> </w:t>
      </w:r>
      <w:r w:rsidRPr="001D1251">
        <w:t>influencia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control</w:t>
      </w:r>
      <w:r w:rsidR="00852348">
        <w:t xml:space="preserve"> </w:t>
      </w:r>
      <w:r w:rsidRPr="001D1251">
        <w:t>ortopédico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pie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mejora</w:t>
      </w:r>
      <w:r w:rsidR="00852348">
        <w:t xml:space="preserve"> </w:t>
      </w:r>
      <w:r w:rsidRPr="001D1251">
        <w:t>funcional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marcha.</w:t>
      </w:r>
    </w:p>
    <w:p w14:paraId="745790E8" w14:textId="6CDFBE01" w:rsidR="001D1251" w:rsidRPr="001D1251" w:rsidRDefault="001D1251" w:rsidP="00447F9C">
      <w:pPr>
        <w:pStyle w:val="Lista2"/>
      </w:pPr>
      <w:r w:rsidRPr="001D1251">
        <w:t>Trabajos</w:t>
      </w:r>
      <w:r w:rsidR="00852348">
        <w:t xml:space="preserve"> </w:t>
      </w:r>
      <w:r w:rsidRPr="001D1251">
        <w:t>prácticos</w:t>
      </w:r>
      <w:r w:rsidR="00852348">
        <w:t xml:space="preserve"> </w:t>
      </w:r>
      <w:r w:rsidRPr="001D1251">
        <w:t>para</w:t>
      </w:r>
      <w:r w:rsidR="00852348">
        <w:t xml:space="preserve"> </w:t>
      </w:r>
      <w:r w:rsidRPr="001D1251">
        <w:t>realizar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asiento</w:t>
      </w:r>
      <w:r w:rsidR="00852348">
        <w:t xml:space="preserve"> </w:t>
      </w:r>
      <w:r w:rsidR="00BC197B" w:rsidRPr="001D1251">
        <w:t>moldeado</w:t>
      </w:r>
      <w:r w:rsidRPr="001D1251">
        <w:t>,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férula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bipedestación,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férula</w:t>
      </w:r>
      <w:r w:rsidR="00852348">
        <w:t xml:space="preserve"> </w:t>
      </w:r>
      <w:r w:rsidRPr="001D1251">
        <w:t>nocturna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plantilla</w:t>
      </w:r>
      <w:r w:rsidR="00852348">
        <w:t xml:space="preserve"> </w:t>
      </w:r>
      <w:r w:rsidRPr="001D1251">
        <w:t>moldeada</w:t>
      </w:r>
      <w:r w:rsidR="00852348">
        <w:t xml:space="preserve"> </w:t>
      </w:r>
      <w:r w:rsidRPr="001D1251">
        <w:t>envolvente.</w:t>
      </w:r>
    </w:p>
    <w:p w14:paraId="5E5EFAC8" w14:textId="5531E5A9" w:rsidR="001D1251" w:rsidRPr="001D1251" w:rsidRDefault="001D1251" w:rsidP="00447F9C">
      <w:pPr>
        <w:pStyle w:val="Lista2"/>
      </w:pPr>
      <w:r w:rsidRPr="001D1251">
        <w:t>Examen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miembros</w:t>
      </w:r>
      <w:r w:rsidR="00852348">
        <w:t xml:space="preserve"> </w:t>
      </w:r>
      <w:r w:rsidRPr="001D1251">
        <w:t>superiores.</w:t>
      </w:r>
      <w:r w:rsidR="00852348">
        <w:t xml:space="preserve"> </w:t>
      </w:r>
      <w:r w:rsidRPr="001D1251">
        <w:t>Aspectos</w:t>
      </w:r>
      <w:r w:rsidR="00852348">
        <w:t xml:space="preserve"> </w:t>
      </w:r>
      <w:r w:rsidRPr="001D1251">
        <w:t>no</w:t>
      </w:r>
      <w:r w:rsidR="00852348">
        <w:t xml:space="preserve"> </w:t>
      </w:r>
      <w:r w:rsidRPr="001D1251">
        <w:t>motores: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organización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gesto,</w:t>
      </w:r>
      <w:r w:rsidR="00852348">
        <w:t xml:space="preserve"> </w:t>
      </w:r>
      <w:r w:rsidRPr="001D1251">
        <w:t>introducción</w:t>
      </w:r>
      <w:r w:rsidR="00852348">
        <w:t xml:space="preserve"> </w:t>
      </w:r>
      <w:r w:rsidRPr="001D1251">
        <w:t>al</w:t>
      </w:r>
      <w:r w:rsidR="00852348">
        <w:t xml:space="preserve"> </w:t>
      </w:r>
      <w:r w:rsidRPr="001D1251">
        <w:t>reconocimiento</w:t>
      </w:r>
      <w:r w:rsidR="00852348">
        <w:t xml:space="preserve"> </w:t>
      </w:r>
      <w:r w:rsidRPr="001D1251">
        <w:t>de</w:t>
      </w:r>
      <w:r w:rsidR="006F5285">
        <w:t xml:space="preserve"> </w:t>
      </w:r>
      <w:r w:rsidRPr="001D1251">
        <w:t>los</w:t>
      </w:r>
      <w:r w:rsidR="00852348">
        <w:t xml:space="preserve"> </w:t>
      </w:r>
      <w:r w:rsidRPr="001D1251">
        <w:t>gestos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ejecución.</w:t>
      </w:r>
    </w:p>
    <w:p w14:paraId="7CC7B713" w14:textId="145A15B6" w:rsidR="001D1251" w:rsidRPr="001D1251" w:rsidRDefault="001D1251" w:rsidP="00447F9C">
      <w:pPr>
        <w:pStyle w:val="Lista2"/>
      </w:pPr>
      <w:r w:rsidRPr="001D1251">
        <w:t>Las</w:t>
      </w:r>
      <w:r w:rsidR="00852348">
        <w:t xml:space="preserve"> </w:t>
      </w:r>
      <w:r w:rsidRPr="001D1251">
        <w:t>informaciones</w:t>
      </w:r>
      <w:r w:rsidR="00852348">
        <w:t xml:space="preserve"> </w:t>
      </w:r>
      <w:r w:rsidRPr="001D1251">
        <w:t>perceptivas,</w:t>
      </w:r>
      <w:r w:rsidR="00852348">
        <w:t xml:space="preserve"> </w:t>
      </w:r>
      <w:r w:rsidRPr="001D1251">
        <w:t>gnósicas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práxicas.</w:t>
      </w:r>
      <w:r w:rsidR="00852348">
        <w:t xml:space="preserve"> </w:t>
      </w:r>
      <w:r w:rsidRPr="001D1251">
        <w:t>Alteraciones.</w:t>
      </w:r>
    </w:p>
    <w:p w14:paraId="14C74DBD" w14:textId="54E51823" w:rsidR="001D1251" w:rsidRPr="001D1251" w:rsidRDefault="001D1251" w:rsidP="00447F9C">
      <w:pPr>
        <w:pStyle w:val="Lista2"/>
      </w:pPr>
      <w:r w:rsidRPr="001D1251">
        <w:t>Valoración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visión:</w:t>
      </w:r>
      <w:r w:rsidR="00852348">
        <w:t xml:space="preserve"> </w:t>
      </w:r>
      <w:r w:rsidRPr="001D1251">
        <w:t>aspectos</w:t>
      </w:r>
      <w:r w:rsidR="00852348">
        <w:t xml:space="preserve"> </w:t>
      </w:r>
      <w:r w:rsidRPr="001D1251">
        <w:t>prácticos</w:t>
      </w:r>
      <w:r w:rsidR="00852348">
        <w:t xml:space="preserve"> </w:t>
      </w:r>
      <w:r w:rsidRPr="001D1251">
        <w:t>comunes</w:t>
      </w:r>
      <w:r w:rsidR="00852348">
        <w:t xml:space="preserve"> </w:t>
      </w:r>
      <w:r w:rsidRPr="001D1251">
        <w:t>para</w:t>
      </w:r>
      <w:r w:rsidR="00852348">
        <w:t xml:space="preserve"> </w:t>
      </w:r>
      <w:r w:rsidRPr="001D1251">
        <w:t>todos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profesionales.</w:t>
      </w:r>
    </w:p>
    <w:p w14:paraId="35F7F3DC" w14:textId="274968DC" w:rsidR="001D1251" w:rsidRPr="001D1251" w:rsidRDefault="001D1251" w:rsidP="00BC197B">
      <w:pPr>
        <w:pStyle w:val="NormalNegrita"/>
        <w:rPr>
          <w:rFonts w:eastAsia="Times New Roman"/>
          <w:b w:val="0"/>
          <w:lang w:eastAsia="es-ES"/>
        </w:rPr>
      </w:pPr>
      <w:r w:rsidRPr="001D1251">
        <w:t>Seminario</w:t>
      </w:r>
      <w:r w:rsidR="00852348">
        <w:t xml:space="preserve"> </w:t>
      </w:r>
      <w:r w:rsidRPr="001D1251">
        <w:t>IV.</w:t>
      </w:r>
      <w:r w:rsidR="00852348">
        <w:t xml:space="preserve"> </w:t>
      </w:r>
      <w:r w:rsidRPr="001D1251">
        <w:t>Síntesis.</w:t>
      </w:r>
      <w:r w:rsidR="00852348">
        <w:t xml:space="preserve"> </w:t>
      </w:r>
      <w:r w:rsidRPr="001D1251">
        <w:t>Aspectos</w:t>
      </w:r>
      <w:r w:rsidR="00852348">
        <w:t xml:space="preserve"> </w:t>
      </w:r>
      <w:r w:rsidRPr="001D1251">
        <w:t>complementarios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valoración.</w:t>
      </w:r>
      <w:r w:rsidR="00852348">
        <w:t xml:space="preserve"> </w:t>
      </w:r>
      <w:r w:rsidRPr="001D1251">
        <w:t>Motricidad</w:t>
      </w:r>
      <w:r w:rsidR="00852348">
        <w:t xml:space="preserve"> </w:t>
      </w:r>
      <w:r w:rsidRPr="001D1251">
        <w:t>bucofacial.</w:t>
      </w:r>
      <w:r w:rsidR="00852348">
        <w:t xml:space="preserve"> </w:t>
      </w:r>
    </w:p>
    <w:p w14:paraId="0452FD91" w14:textId="535A1EFE" w:rsidR="001D1251" w:rsidRPr="001D1251" w:rsidRDefault="001D1251" w:rsidP="00447F9C">
      <w:pPr>
        <w:pStyle w:val="Lista2"/>
      </w:pPr>
      <w:r w:rsidRPr="001D1251">
        <w:t>¿Qué</w:t>
      </w:r>
      <w:r w:rsidR="00852348">
        <w:t xml:space="preserve"> </w:t>
      </w:r>
      <w:r w:rsidRPr="001D1251">
        <w:t>hacemos</w:t>
      </w:r>
      <w:r w:rsidR="00852348">
        <w:t xml:space="preserve"> </w:t>
      </w:r>
      <w:r w:rsidRPr="001D1251">
        <w:t>si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niño</w:t>
      </w:r>
      <w:r w:rsidR="00852348">
        <w:t xml:space="preserve"> </w:t>
      </w:r>
      <w:r w:rsidRPr="001D1251">
        <w:t>se</w:t>
      </w:r>
      <w:r w:rsidR="00852348">
        <w:t xml:space="preserve"> </w:t>
      </w:r>
      <w:r w:rsidRPr="001D1251">
        <w:t>pone</w:t>
      </w:r>
      <w:r w:rsidR="00852348">
        <w:t xml:space="preserve"> </w:t>
      </w:r>
      <w:r w:rsidRPr="001D1251">
        <w:t>mal</w:t>
      </w:r>
      <w:r w:rsidR="00852348">
        <w:t xml:space="preserve"> </w:t>
      </w:r>
      <w:r w:rsidRPr="001D1251">
        <w:t>durante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terapia?</w:t>
      </w:r>
    </w:p>
    <w:p w14:paraId="7ED65174" w14:textId="0AAA13EE" w:rsidR="001D1251" w:rsidRPr="001D1251" w:rsidRDefault="001D1251" w:rsidP="00447F9C">
      <w:pPr>
        <w:pStyle w:val="Lista2"/>
      </w:pPr>
      <w:r w:rsidRPr="001D1251">
        <w:lastRenderedPageBreak/>
        <w:t>Manejo</w:t>
      </w:r>
      <w:r w:rsidR="00852348">
        <w:t xml:space="preserve"> </w:t>
      </w:r>
      <w:r w:rsidRPr="001D1251">
        <w:t>nutricional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paciente</w:t>
      </w:r>
      <w:r w:rsidR="00852348">
        <w:t xml:space="preserve"> </w:t>
      </w:r>
      <w:r w:rsidRPr="001D1251">
        <w:t>encefalópata.</w:t>
      </w:r>
    </w:p>
    <w:p w14:paraId="7EFFCEAA" w14:textId="77AEA1A7" w:rsidR="001D1251" w:rsidRPr="001D1251" w:rsidRDefault="001D1251" w:rsidP="00447F9C">
      <w:pPr>
        <w:pStyle w:val="Lista2"/>
      </w:pPr>
      <w:r w:rsidRPr="001D1251">
        <w:t>La</w:t>
      </w:r>
      <w:r w:rsidR="00852348">
        <w:t xml:space="preserve"> </w:t>
      </w:r>
      <w:r w:rsidRPr="001D1251">
        <w:t>deficiencia</w:t>
      </w:r>
      <w:r w:rsidR="00852348">
        <w:t xml:space="preserve"> </w:t>
      </w:r>
      <w:r w:rsidRPr="001D1251">
        <w:t>visual</w:t>
      </w:r>
      <w:r w:rsidR="00852348">
        <w:t xml:space="preserve"> </w:t>
      </w:r>
      <w:r w:rsidRPr="001D1251">
        <w:t>cerebral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niño</w:t>
      </w:r>
      <w:r w:rsidR="00852348">
        <w:t xml:space="preserve"> </w:t>
      </w:r>
      <w:r w:rsidRPr="001D1251">
        <w:t>con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Cerebral.</w:t>
      </w:r>
    </w:p>
    <w:p w14:paraId="36A855F5" w14:textId="54DB0190" w:rsidR="001D1251" w:rsidRPr="001D1251" w:rsidRDefault="001D1251" w:rsidP="00447F9C">
      <w:pPr>
        <w:pStyle w:val="Lista2"/>
      </w:pPr>
      <w:r w:rsidRPr="001D1251">
        <w:t>La</w:t>
      </w:r>
      <w:r w:rsidR="00852348">
        <w:t xml:space="preserve"> </w:t>
      </w:r>
      <w:r w:rsidRPr="001D1251">
        <w:t>toxina</w:t>
      </w:r>
      <w:r w:rsidR="00852348">
        <w:t xml:space="preserve"> </w:t>
      </w:r>
      <w:r w:rsidRPr="001D1251">
        <w:t>botulínica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Cerebral.</w:t>
      </w:r>
    </w:p>
    <w:p w14:paraId="72F657C4" w14:textId="4D2FAD98" w:rsidR="001D1251" w:rsidRPr="001D1251" w:rsidRDefault="001D1251" w:rsidP="00447F9C">
      <w:pPr>
        <w:pStyle w:val="Lista2"/>
      </w:pPr>
      <w:r w:rsidRPr="001D1251">
        <w:t>Biomecánica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marcha</w:t>
      </w:r>
      <w:r w:rsidR="00852348">
        <w:t xml:space="preserve"> </w:t>
      </w:r>
      <w:r w:rsidRPr="001D1251">
        <w:t>humanan</w:t>
      </w:r>
      <w:r w:rsidR="00852348">
        <w:t xml:space="preserve"> </w:t>
      </w:r>
      <w:r w:rsidRPr="001D1251">
        <w:t>normal.</w:t>
      </w:r>
    </w:p>
    <w:p w14:paraId="6F91EA25" w14:textId="3751F15E" w:rsidR="001D1251" w:rsidRPr="001D1251" w:rsidRDefault="001D1251" w:rsidP="00447F9C">
      <w:pPr>
        <w:pStyle w:val="Lista2"/>
      </w:pPr>
      <w:r w:rsidRPr="001D1251">
        <w:t>Detección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alteraciones</w:t>
      </w:r>
      <w:r w:rsidR="00852348">
        <w:t xml:space="preserve"> </w:t>
      </w:r>
      <w:r w:rsidRPr="001D1251">
        <w:t>neuropsicológicas</w:t>
      </w:r>
      <w:r w:rsidR="00852348">
        <w:t xml:space="preserve"> </w:t>
      </w:r>
      <w:r w:rsidRPr="001D1251">
        <w:t>derivadas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PC.</w:t>
      </w:r>
    </w:p>
    <w:p w14:paraId="4BD075AB" w14:textId="482236BD" w:rsidR="001D1251" w:rsidRPr="001D1251" w:rsidRDefault="001D1251" w:rsidP="00447F9C">
      <w:pPr>
        <w:pStyle w:val="Lista2"/>
      </w:pPr>
      <w:r w:rsidRPr="001D1251">
        <w:t>Estudio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trastornos</w:t>
      </w:r>
      <w:r w:rsidR="00852348">
        <w:t xml:space="preserve"> </w:t>
      </w:r>
      <w:r w:rsidRPr="001D1251">
        <w:t>asociados</w:t>
      </w:r>
      <w:r w:rsidR="00852348">
        <w:t xml:space="preserve"> </w:t>
      </w:r>
      <w:r w:rsidRPr="001D1251">
        <w:t>(táctiles,</w:t>
      </w:r>
      <w:r w:rsidR="00852348">
        <w:t xml:space="preserve"> </w:t>
      </w:r>
      <w:r w:rsidRPr="001D1251">
        <w:t>práxicos…).</w:t>
      </w:r>
    </w:p>
    <w:p w14:paraId="173EEE13" w14:textId="1DA6B25D" w:rsidR="001D1251" w:rsidRPr="001D1251" w:rsidRDefault="001D1251" w:rsidP="00447F9C">
      <w:pPr>
        <w:pStyle w:val="Lista2"/>
      </w:pPr>
      <w:r w:rsidRPr="001D1251">
        <w:t>La</w:t>
      </w:r>
      <w:r w:rsidR="00852348">
        <w:t xml:space="preserve"> </w:t>
      </w:r>
      <w:r w:rsidRPr="001D1251">
        <w:t>organización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gesto.</w:t>
      </w:r>
    </w:p>
    <w:p w14:paraId="64401748" w14:textId="6FB79369" w:rsidR="001D1251" w:rsidRPr="001D1251" w:rsidRDefault="001D1251" w:rsidP="00447F9C">
      <w:pPr>
        <w:pStyle w:val="Lista2"/>
      </w:pPr>
      <w:r w:rsidRPr="001D1251">
        <w:t>Valoraciones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niños</w:t>
      </w:r>
      <w:r w:rsidR="00852348">
        <w:t xml:space="preserve"> </w:t>
      </w:r>
      <w:r w:rsidRPr="001D1251">
        <w:t>con</w:t>
      </w:r>
      <w:r w:rsidR="00852348">
        <w:t xml:space="preserve"> </w:t>
      </w:r>
      <w:r w:rsidRPr="001D1251">
        <w:t>PC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propuestas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un</w:t>
      </w:r>
      <w:r w:rsidR="00852348">
        <w:t xml:space="preserve"> </w:t>
      </w:r>
      <w:r w:rsidRPr="001D1251">
        <w:t>programa</w:t>
      </w:r>
      <w:r w:rsidR="00852348">
        <w:t xml:space="preserve"> </w:t>
      </w:r>
      <w:r w:rsidRPr="001D1251">
        <w:t>general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reeducación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tratamiento</w:t>
      </w:r>
      <w:r w:rsidR="00852348">
        <w:t xml:space="preserve"> </w:t>
      </w:r>
      <w:r w:rsidRPr="001D1251">
        <w:t>preventivo.</w:t>
      </w:r>
      <w:r w:rsidR="00852348">
        <w:t xml:space="preserve"> </w:t>
      </w:r>
      <w:r w:rsidRPr="001D1251">
        <w:t>Pronóstico</w:t>
      </w:r>
      <w:r w:rsidR="00852348">
        <w:t xml:space="preserve"> </w:t>
      </w:r>
      <w:r w:rsidRPr="001D1251">
        <w:t>funcional.</w:t>
      </w:r>
    </w:p>
    <w:p w14:paraId="09CA10D5" w14:textId="48E3FB47" w:rsidR="001D1251" w:rsidRPr="001D1251" w:rsidRDefault="001D1251" w:rsidP="00447F9C">
      <w:pPr>
        <w:pStyle w:val="Lista2"/>
      </w:pPr>
      <w:r w:rsidRPr="001D1251">
        <w:t>La</w:t>
      </w:r>
      <w:r w:rsidR="00852348">
        <w:t xml:space="preserve"> </w:t>
      </w:r>
      <w:r w:rsidRPr="001D1251">
        <w:t>motricidad</w:t>
      </w:r>
      <w:r w:rsidR="00852348">
        <w:t xml:space="preserve"> </w:t>
      </w:r>
      <w:r w:rsidRPr="001D1251">
        <w:t>bucofacial:</w:t>
      </w:r>
      <w:r w:rsidR="00852348">
        <w:t xml:space="preserve"> </w:t>
      </w:r>
      <w:r w:rsidRPr="001D1251">
        <w:t>introducción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trastornos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deglución.</w:t>
      </w:r>
      <w:r w:rsidR="00852348">
        <w:t xml:space="preserve"> </w:t>
      </w:r>
    </w:p>
    <w:p w14:paraId="27F46F88" w14:textId="4B6475F8" w:rsidR="001D1251" w:rsidRPr="001D1251" w:rsidRDefault="001D1251" w:rsidP="00447F9C">
      <w:pPr>
        <w:pStyle w:val="Lista2"/>
      </w:pPr>
      <w:r w:rsidRPr="001D1251">
        <w:t>Técnicas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alimentación: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masticación,</w:t>
      </w:r>
      <w:r w:rsidR="00852348">
        <w:t xml:space="preserve"> </w:t>
      </w:r>
      <w:r w:rsidRPr="001D1251">
        <w:t>técnica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manejo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vaso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cuchara</w:t>
      </w:r>
    </w:p>
    <w:p w14:paraId="67677810" w14:textId="7B460C59" w:rsidR="001D1251" w:rsidRPr="001D1251" w:rsidRDefault="001D1251" w:rsidP="00447F9C">
      <w:pPr>
        <w:pStyle w:val="Lista2"/>
      </w:pPr>
      <w:r w:rsidRPr="001D1251">
        <w:t>Presentación</w:t>
      </w:r>
      <w:r w:rsidR="00852348">
        <w:t xml:space="preserve"> </w:t>
      </w:r>
      <w:r w:rsidRPr="001D1251">
        <w:t>final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casos</w:t>
      </w:r>
      <w:r w:rsidR="00852348">
        <w:t xml:space="preserve"> </w:t>
      </w:r>
      <w:r w:rsidRPr="001D1251">
        <w:t>clínicos.</w:t>
      </w:r>
    </w:p>
    <w:p w14:paraId="54BE4FB4" w14:textId="5EF7B8C4" w:rsidR="001D1251" w:rsidRPr="001D1251" w:rsidRDefault="001D1251" w:rsidP="00BC197B">
      <w:pPr>
        <w:pStyle w:val="NormalNegrita"/>
      </w:pPr>
      <w:r w:rsidRPr="001D1251">
        <w:t>Semana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Prácticas</w:t>
      </w:r>
    </w:p>
    <w:p w14:paraId="5B81C3E8" w14:textId="5B766C9F" w:rsidR="001D1251" w:rsidRPr="001D1251" w:rsidRDefault="001D1251" w:rsidP="001D1251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1D1251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semana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prácticas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realizará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vez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finalizado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primer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seminario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antes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último;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alumnos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realizarán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20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horas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prácticas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centro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su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elección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entre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centros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concertados.</w:t>
      </w:r>
    </w:p>
    <w:p w14:paraId="1C458D06" w14:textId="3F98BFEF" w:rsidR="001D1251" w:rsidRPr="001D1251" w:rsidRDefault="001D1251" w:rsidP="001D1251">
      <w:pPr>
        <w:autoSpaceDE/>
        <w:autoSpaceDN/>
        <w:adjustRightInd/>
        <w:spacing w:before="0" w:after="0"/>
        <w:rPr>
          <w:rFonts w:eastAsia="Times New Roman"/>
          <w:lang w:val="es-ES_tradnl" w:eastAsia="es-ES_tradnl"/>
        </w:rPr>
      </w:pP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alumnos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deberán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elegir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acordar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con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centros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realización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prácticas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correspondientes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curso,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para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ello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facilitan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datos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contacto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responsables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uno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centros.</w:t>
      </w:r>
      <w:r w:rsidR="00852348">
        <w:rPr>
          <w:rFonts w:eastAsia="Times New Roman"/>
          <w:lang w:val="es-ES_tradnl" w:eastAsia="es-ES_tradnl"/>
        </w:rPr>
        <w:t xml:space="preserve"> </w:t>
      </w:r>
    </w:p>
    <w:p w14:paraId="333FEEAE" w14:textId="3A249B58" w:rsidR="001D1251" w:rsidRPr="001D1251" w:rsidRDefault="001D1251" w:rsidP="001D1251">
      <w:pPr>
        <w:autoSpaceDE/>
        <w:autoSpaceDN/>
        <w:adjustRightInd/>
        <w:spacing w:before="0" w:after="0"/>
        <w:rPr>
          <w:rFonts w:eastAsia="Times New Roman"/>
          <w:lang w:eastAsia="es-ES_tradnl"/>
        </w:rPr>
      </w:pPr>
      <w:r w:rsidRPr="001D1251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vez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acordada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semana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prácticas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alumnos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deberán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remitir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D.ª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Pilar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Martín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Rubio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(</w:t>
      </w:r>
      <w:hyperlink r:id="rId48" w:history="1">
        <w:r w:rsidRPr="001D1251">
          <w:rPr>
            <w:rFonts w:eastAsia="Times New Roman"/>
            <w:color w:val="0000FF"/>
            <w:u w:val="single"/>
            <w:lang w:val="es-ES_tradnl" w:eastAsia="es-ES_tradnl"/>
          </w:rPr>
          <w:t>pmru@once.es</w:t>
        </w:r>
      </w:hyperlink>
      <w:r w:rsidRPr="001D1251">
        <w:rPr>
          <w:rFonts w:eastAsia="Times New Roman"/>
          <w:lang w:val="es-ES_tradnl" w:eastAsia="es-ES_tradnl"/>
        </w:rPr>
        <w:t>),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coordinadora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curso,</w:t>
      </w:r>
      <w:r w:rsidR="006F5285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correo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electrónico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notificando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fechas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realización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1D1251">
        <w:rPr>
          <w:rFonts w:eastAsia="Times New Roman"/>
          <w:lang w:val="es-ES_tradnl" w:eastAsia="es-ES_tradnl"/>
        </w:rPr>
        <w:t>prácticas.</w:t>
      </w:r>
    </w:p>
    <w:p w14:paraId="04F4C4B8" w14:textId="4AD6CD18" w:rsidR="001D1251" w:rsidRPr="00BC197B" w:rsidRDefault="001D1251" w:rsidP="00BC197B">
      <w:pPr>
        <w:pStyle w:val="NormalNegrita"/>
        <w:jc w:val="center"/>
        <w:rPr>
          <w:u w:val="single"/>
        </w:rPr>
      </w:pPr>
      <w:r w:rsidRPr="00BC197B">
        <w:rPr>
          <w:u w:val="single"/>
        </w:rPr>
        <w:t>RELACIÓN</w:t>
      </w:r>
      <w:r w:rsidR="00852348" w:rsidRPr="00BC197B">
        <w:rPr>
          <w:u w:val="single"/>
        </w:rPr>
        <w:t xml:space="preserve"> </w:t>
      </w:r>
      <w:r w:rsidRPr="00BC197B">
        <w:rPr>
          <w:u w:val="single"/>
        </w:rPr>
        <w:t>CENTROS</w:t>
      </w:r>
      <w:r w:rsidR="00852348" w:rsidRPr="00BC197B">
        <w:rPr>
          <w:u w:val="single"/>
        </w:rPr>
        <w:t xml:space="preserve"> </w:t>
      </w:r>
      <w:r w:rsidRPr="00BC197B">
        <w:rPr>
          <w:u w:val="single"/>
        </w:rPr>
        <w:t>DE</w:t>
      </w:r>
      <w:r w:rsidR="00852348" w:rsidRPr="00BC197B">
        <w:rPr>
          <w:u w:val="single"/>
        </w:rPr>
        <w:t xml:space="preserve"> </w:t>
      </w:r>
      <w:r w:rsidRPr="00BC197B">
        <w:rPr>
          <w:u w:val="single"/>
        </w:rPr>
        <w:t>PRÁCTICAS</w:t>
      </w:r>
      <w:r w:rsidR="00852348" w:rsidRPr="00BC197B">
        <w:rPr>
          <w:u w:val="single"/>
        </w:rPr>
        <w:t xml:space="preserve"> </w:t>
      </w:r>
      <w:r w:rsidRPr="00BC197B">
        <w:rPr>
          <w:u w:val="single"/>
        </w:rPr>
        <w:t>CURSO</w:t>
      </w:r>
      <w:r w:rsidR="00852348" w:rsidRPr="00BC197B">
        <w:rPr>
          <w:u w:val="single"/>
        </w:rPr>
        <w:t xml:space="preserve"> </w:t>
      </w:r>
      <w:r w:rsidRPr="00BC197B">
        <w:rPr>
          <w:u w:val="single"/>
        </w:rPr>
        <w:t>NIVEL</w:t>
      </w:r>
      <w:r w:rsidR="00852348" w:rsidRPr="00BC197B">
        <w:rPr>
          <w:u w:val="single"/>
        </w:rPr>
        <w:t xml:space="preserve"> </w:t>
      </w:r>
      <w:r w:rsidRPr="00BC197B">
        <w:rPr>
          <w:u w:val="single"/>
        </w:rPr>
        <w:t>I</w:t>
      </w:r>
      <w:r w:rsidR="00852348" w:rsidRPr="00BC197B">
        <w:rPr>
          <w:u w:val="single"/>
        </w:rPr>
        <w:t xml:space="preserve"> </w:t>
      </w:r>
      <w:r w:rsidRPr="00BC197B">
        <w:rPr>
          <w:u w:val="single"/>
        </w:rPr>
        <w:t>PC</w:t>
      </w:r>
    </w:p>
    <w:p w14:paraId="49BB198B" w14:textId="72FAD572" w:rsidR="001D1251" w:rsidRPr="00BC197B" w:rsidRDefault="001D1251" w:rsidP="00BC197B">
      <w:pPr>
        <w:pStyle w:val="NormalNegrita"/>
        <w:jc w:val="center"/>
        <w:rPr>
          <w:rFonts w:eastAsia="Times New Roman"/>
          <w:szCs w:val="20"/>
          <w:u w:val="single"/>
          <w:lang w:eastAsia="es-ES"/>
        </w:rPr>
      </w:pPr>
      <w:r w:rsidRPr="00BC197B">
        <w:rPr>
          <w:rFonts w:eastAsia="Times New Roman"/>
          <w:szCs w:val="20"/>
          <w:u w:val="single"/>
          <w:lang w:eastAsia="es-ES"/>
        </w:rPr>
        <w:t>FUNDACIÓN</w:t>
      </w:r>
      <w:r w:rsidR="00852348" w:rsidRPr="00BC197B">
        <w:rPr>
          <w:rFonts w:eastAsia="Times New Roman"/>
          <w:szCs w:val="20"/>
          <w:u w:val="single"/>
          <w:lang w:eastAsia="es-ES"/>
        </w:rPr>
        <w:t xml:space="preserve"> </w:t>
      </w:r>
      <w:r w:rsidRPr="00BC197B">
        <w:rPr>
          <w:rFonts w:eastAsia="Times New Roman"/>
          <w:szCs w:val="20"/>
          <w:u w:val="single"/>
          <w:lang w:eastAsia="es-ES"/>
        </w:rPr>
        <w:t>ASPACE</w:t>
      </w:r>
      <w:r w:rsidR="00852348" w:rsidRPr="00BC197B">
        <w:rPr>
          <w:rFonts w:eastAsia="Times New Roman"/>
          <w:szCs w:val="20"/>
          <w:u w:val="single"/>
          <w:lang w:eastAsia="es-ES"/>
        </w:rPr>
        <w:t xml:space="preserve"> </w:t>
      </w:r>
      <w:r w:rsidRPr="00BC197B">
        <w:rPr>
          <w:rFonts w:eastAsia="Times New Roman"/>
          <w:szCs w:val="20"/>
          <w:u w:val="single"/>
          <w:lang w:eastAsia="es-ES"/>
        </w:rPr>
        <w:t>CÁCERES</w:t>
      </w:r>
    </w:p>
    <w:p w14:paraId="29CFD46C" w14:textId="0F97D545" w:rsidR="001D1251" w:rsidRPr="001D1251" w:rsidRDefault="001D1251" w:rsidP="00BC197B">
      <w:pPr>
        <w:rPr>
          <w:lang w:eastAsia="es-ES"/>
        </w:rPr>
      </w:pPr>
      <w:r w:rsidRPr="001D1251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Fundación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ASPACE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Cáceres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ofrece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posibilidad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realizar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prácticas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dos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centros,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uno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ubicado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Cáceres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otro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Plasencia:</w:t>
      </w:r>
    </w:p>
    <w:p w14:paraId="2514EE6E" w14:textId="77777777" w:rsidR="001D1251" w:rsidRPr="001D1251" w:rsidRDefault="001D1251" w:rsidP="00BC197B">
      <w:pPr>
        <w:pStyle w:val="NormalNegrita"/>
        <w:spacing w:after="0"/>
      </w:pPr>
      <w:r w:rsidRPr="001D1251">
        <w:t>Direcciones:</w:t>
      </w:r>
    </w:p>
    <w:p w14:paraId="2F0BB878" w14:textId="38F79ED8" w:rsidR="001D1251" w:rsidRPr="001D1251" w:rsidRDefault="001D1251" w:rsidP="00447F9C">
      <w:pPr>
        <w:pStyle w:val="Lista3guin"/>
      </w:pPr>
      <w:r w:rsidRPr="001D1251">
        <w:t>C/</w:t>
      </w:r>
      <w:r w:rsidR="00852348">
        <w:t xml:space="preserve"> </w:t>
      </w:r>
      <w:r w:rsidRPr="001D1251">
        <w:t>Acuario</w:t>
      </w:r>
      <w:r w:rsidR="00852348">
        <w:t xml:space="preserve"> </w:t>
      </w:r>
      <w:r w:rsidRPr="001D1251">
        <w:t>nº</w:t>
      </w:r>
      <w:r w:rsidR="00852348">
        <w:t xml:space="preserve"> </w:t>
      </w:r>
      <w:r w:rsidRPr="001D1251">
        <w:t>2.</w:t>
      </w:r>
      <w:r w:rsidR="00852348">
        <w:t xml:space="preserve"> </w:t>
      </w:r>
      <w:r w:rsidRPr="001D1251">
        <w:t>10001-Cáceres.</w:t>
      </w:r>
      <w:r w:rsidR="00852348">
        <w:t xml:space="preserve"> </w:t>
      </w:r>
    </w:p>
    <w:p w14:paraId="6FB0AA82" w14:textId="1EA31928" w:rsidR="001D1251" w:rsidRPr="001D1251" w:rsidRDefault="001D1251" w:rsidP="00447F9C">
      <w:pPr>
        <w:pStyle w:val="Lista3guin"/>
      </w:pPr>
      <w:r w:rsidRPr="001D1251">
        <w:lastRenderedPageBreak/>
        <w:t>C/</w:t>
      </w:r>
      <w:r w:rsidR="00852348">
        <w:t xml:space="preserve"> </w:t>
      </w:r>
      <w:r w:rsidRPr="001D1251">
        <w:t>Cruz</w:t>
      </w:r>
      <w:r w:rsidR="00852348">
        <w:t xml:space="preserve"> </w:t>
      </w:r>
      <w:r w:rsidRPr="001D1251">
        <w:t>Roja</w:t>
      </w:r>
      <w:r w:rsidR="00852348">
        <w:t xml:space="preserve"> </w:t>
      </w:r>
      <w:r w:rsidRPr="001D1251">
        <w:t>s/n.</w:t>
      </w:r>
      <w:r w:rsidR="00852348">
        <w:t xml:space="preserve"> </w:t>
      </w:r>
      <w:r w:rsidRPr="001D1251">
        <w:t>10600-Plasencia</w:t>
      </w:r>
      <w:r w:rsidR="00852348">
        <w:t xml:space="preserve"> </w:t>
      </w:r>
      <w:r w:rsidRPr="001D1251">
        <w:t>(Cáceres)</w:t>
      </w:r>
    </w:p>
    <w:p w14:paraId="678A320A" w14:textId="0285BFF6" w:rsidR="001D1251" w:rsidRPr="00BC197B" w:rsidRDefault="001D1251" w:rsidP="00BC197B">
      <w:pPr>
        <w:pStyle w:val="NormalNegrita"/>
        <w:rPr>
          <w:b w:val="0"/>
          <w:bCs w:val="0"/>
          <w:lang w:eastAsia="es-ES"/>
        </w:rPr>
      </w:pPr>
      <w:r w:rsidRPr="001D1251">
        <w:t>Responsable:</w:t>
      </w:r>
      <w:r w:rsidR="00852348">
        <w:t xml:space="preserve"> </w:t>
      </w:r>
      <w:r w:rsidRPr="00BC197B">
        <w:rPr>
          <w:b w:val="0"/>
          <w:bCs w:val="0"/>
          <w:lang w:eastAsia="es-ES"/>
        </w:rPr>
        <w:t>D.</w:t>
      </w:r>
      <w:r w:rsidR="00852348" w:rsidRPr="00BC197B">
        <w:rPr>
          <w:b w:val="0"/>
          <w:bCs w:val="0"/>
          <w:lang w:eastAsia="es-ES"/>
        </w:rPr>
        <w:t xml:space="preserve"> </w:t>
      </w:r>
      <w:r w:rsidRPr="00BC197B">
        <w:rPr>
          <w:b w:val="0"/>
          <w:bCs w:val="0"/>
          <w:lang w:eastAsia="es-ES"/>
        </w:rPr>
        <w:t>José</w:t>
      </w:r>
      <w:r w:rsidR="00852348" w:rsidRPr="00BC197B">
        <w:rPr>
          <w:b w:val="0"/>
          <w:bCs w:val="0"/>
          <w:lang w:eastAsia="es-ES"/>
        </w:rPr>
        <w:t xml:space="preserve"> </w:t>
      </w:r>
      <w:r w:rsidRPr="00BC197B">
        <w:rPr>
          <w:b w:val="0"/>
          <w:bCs w:val="0"/>
          <w:lang w:eastAsia="es-ES"/>
        </w:rPr>
        <w:t>Acevedo</w:t>
      </w:r>
      <w:r w:rsidR="00852348" w:rsidRPr="00BC197B">
        <w:rPr>
          <w:b w:val="0"/>
          <w:bCs w:val="0"/>
          <w:lang w:eastAsia="es-ES"/>
        </w:rPr>
        <w:t xml:space="preserve"> </w:t>
      </w:r>
      <w:r w:rsidRPr="00BC197B">
        <w:rPr>
          <w:b w:val="0"/>
          <w:bCs w:val="0"/>
          <w:lang w:eastAsia="es-ES"/>
        </w:rPr>
        <w:t>García.</w:t>
      </w:r>
    </w:p>
    <w:p w14:paraId="3BAE8A5E" w14:textId="7276E89D" w:rsidR="001D1251" w:rsidRPr="001D1251" w:rsidRDefault="001D1251" w:rsidP="00BC197B">
      <w:pPr>
        <w:rPr>
          <w:lang w:eastAsia="es-ES"/>
        </w:rPr>
      </w:pPr>
      <w:r w:rsidRPr="001D1251">
        <w:rPr>
          <w:b/>
          <w:lang w:eastAsia="es-ES"/>
        </w:rPr>
        <w:t>Email:</w:t>
      </w:r>
      <w:r w:rsidR="00852348">
        <w:rPr>
          <w:b/>
          <w:lang w:eastAsia="es-ES"/>
        </w:rPr>
        <w:t xml:space="preserve"> </w:t>
      </w:r>
      <w:hyperlink r:id="rId49" w:history="1">
        <w:r w:rsidRPr="001D1251">
          <w:rPr>
            <w:color w:val="0000FF"/>
            <w:u w:val="single"/>
            <w:lang w:eastAsia="es-ES"/>
          </w:rPr>
          <w:t>direccion.aspacecaceres@gmail.com</w:t>
        </w:r>
      </w:hyperlink>
      <w:r w:rsidR="00852348">
        <w:rPr>
          <w:lang w:eastAsia="es-ES"/>
        </w:rPr>
        <w:t xml:space="preserve"> </w:t>
      </w:r>
      <w:r w:rsidRPr="001D1251">
        <w:rPr>
          <w:lang w:eastAsia="es-ES"/>
        </w:rPr>
        <w:t>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616107355</w:t>
      </w:r>
    </w:p>
    <w:p w14:paraId="31FEFEBB" w14:textId="06744DB1" w:rsidR="001D1251" w:rsidRPr="001D1251" w:rsidRDefault="001D1251" w:rsidP="00BC197B">
      <w:pPr>
        <w:rPr>
          <w:lang w:eastAsia="es-ES"/>
        </w:rPr>
      </w:pPr>
      <w:r w:rsidRPr="001D1251">
        <w:rPr>
          <w:b/>
          <w:lang w:eastAsia="es-ES"/>
        </w:rPr>
        <w:t>Población</w:t>
      </w:r>
      <w:r w:rsidR="00852348">
        <w:rPr>
          <w:b/>
          <w:lang w:eastAsia="es-ES"/>
        </w:rPr>
        <w:t xml:space="preserve"> </w:t>
      </w:r>
      <w:r w:rsidRPr="001D1251">
        <w:rPr>
          <w:b/>
          <w:lang w:eastAsia="es-ES"/>
        </w:rPr>
        <w:t>que</w:t>
      </w:r>
      <w:r w:rsidR="00852348">
        <w:rPr>
          <w:b/>
          <w:lang w:eastAsia="es-ES"/>
        </w:rPr>
        <w:t xml:space="preserve"> </w:t>
      </w:r>
      <w:r w:rsidRPr="001D1251">
        <w:rPr>
          <w:b/>
          <w:lang w:eastAsia="es-ES"/>
        </w:rPr>
        <w:t>atienden</w:t>
      </w:r>
      <w:r w:rsidRPr="001D1251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Personas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discapacidad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0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65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años,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régimen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ambulatorio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través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Atención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Temprana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Habilitación,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régimen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servicio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diurno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régimen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Residencia.</w:t>
      </w:r>
      <w:r w:rsidR="00852348">
        <w:rPr>
          <w:lang w:eastAsia="es-ES"/>
        </w:rPr>
        <w:t xml:space="preserve"> </w:t>
      </w:r>
    </w:p>
    <w:p w14:paraId="1E7F29D2" w14:textId="29498DA7" w:rsidR="001D1251" w:rsidRPr="00BC197B" w:rsidRDefault="001D1251" w:rsidP="00BC197B">
      <w:pPr>
        <w:pStyle w:val="NormalNegrita"/>
        <w:rPr>
          <w:u w:val="single"/>
        </w:rPr>
      </w:pPr>
      <w:r w:rsidRPr="00BC197B">
        <w:rPr>
          <w:u w:val="single"/>
        </w:rPr>
        <w:t>CIVET</w:t>
      </w:r>
      <w:r w:rsidR="00852348" w:rsidRPr="00BC197B">
        <w:rPr>
          <w:u w:val="single"/>
        </w:rPr>
        <w:t xml:space="preserve"> </w:t>
      </w:r>
      <w:r w:rsidRPr="00BC197B">
        <w:rPr>
          <w:u w:val="single"/>
        </w:rPr>
        <w:t>SCP</w:t>
      </w:r>
    </w:p>
    <w:p w14:paraId="0F74279F" w14:textId="0D5746D4" w:rsidR="001D1251" w:rsidRPr="001D1251" w:rsidRDefault="001D1251" w:rsidP="00BC197B">
      <w:pPr>
        <w:rPr>
          <w:lang w:eastAsia="es-ES"/>
        </w:rPr>
      </w:pPr>
      <w:r w:rsidRPr="001D1251">
        <w:rPr>
          <w:lang w:eastAsia="es-ES"/>
        </w:rPr>
        <w:t>CIVET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SCP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ofrece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posibilidad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realizar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prácticas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dos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centros,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uno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ubicado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Sevilla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otro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Jerez:</w:t>
      </w:r>
    </w:p>
    <w:p w14:paraId="7620B96D" w14:textId="77777777" w:rsidR="001D1251" w:rsidRPr="00BC197B" w:rsidRDefault="001D1251" w:rsidP="00DA657D">
      <w:pPr>
        <w:spacing w:after="0"/>
        <w:rPr>
          <w:b/>
          <w:bCs/>
          <w:lang w:eastAsia="es-ES"/>
        </w:rPr>
      </w:pPr>
      <w:r w:rsidRPr="00BC197B">
        <w:rPr>
          <w:b/>
          <w:bCs/>
          <w:lang w:eastAsia="es-ES"/>
        </w:rPr>
        <w:t>Direcciones:</w:t>
      </w:r>
    </w:p>
    <w:p w14:paraId="6076936A" w14:textId="1762F892" w:rsidR="001D1251" w:rsidRPr="001D1251" w:rsidRDefault="001D1251" w:rsidP="00447F9C">
      <w:pPr>
        <w:pStyle w:val="Lista3guin"/>
      </w:pPr>
      <w:r w:rsidRPr="001D1251">
        <w:t>C/</w:t>
      </w:r>
      <w:r w:rsidR="00852348">
        <w:t xml:space="preserve"> </w:t>
      </w:r>
      <w:r w:rsidRPr="001D1251">
        <w:t>Nueva</w:t>
      </w:r>
      <w:r w:rsidR="00852348">
        <w:t xml:space="preserve"> </w:t>
      </w:r>
      <w:r w:rsidRPr="001D1251">
        <w:t>39-4.</w:t>
      </w:r>
      <w:r w:rsidR="00852348">
        <w:t xml:space="preserve"> </w:t>
      </w:r>
      <w:r w:rsidRPr="001D1251">
        <w:t>Local</w:t>
      </w:r>
      <w:r w:rsidR="00852348">
        <w:t xml:space="preserve"> </w:t>
      </w:r>
      <w:r w:rsidRPr="001D1251">
        <w:t>9.</w:t>
      </w:r>
      <w:r w:rsidR="00852348">
        <w:t xml:space="preserve"> </w:t>
      </w:r>
      <w:r w:rsidRPr="001D1251">
        <w:t>41927-Mairena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Aljarafe</w:t>
      </w:r>
      <w:r w:rsidR="00852348">
        <w:t xml:space="preserve"> </w:t>
      </w:r>
      <w:r w:rsidRPr="001D1251">
        <w:t>(Sevilla)</w:t>
      </w:r>
    </w:p>
    <w:p w14:paraId="40023D6C" w14:textId="78D7DA49" w:rsidR="001D1251" w:rsidRPr="001D1251" w:rsidRDefault="001D1251" w:rsidP="00447F9C">
      <w:pPr>
        <w:pStyle w:val="Lista3guin"/>
      </w:pPr>
      <w:r w:rsidRPr="001D1251">
        <w:t>C/</w:t>
      </w:r>
      <w:r w:rsidR="00852348">
        <w:t xml:space="preserve"> </w:t>
      </w:r>
      <w:r w:rsidRPr="001D1251">
        <w:t>Batalla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San</w:t>
      </w:r>
      <w:r w:rsidR="00852348">
        <w:t xml:space="preserve"> </w:t>
      </w:r>
      <w:r w:rsidRPr="001D1251">
        <w:t>Martín</w:t>
      </w:r>
      <w:r w:rsidR="00852348">
        <w:t xml:space="preserve"> </w:t>
      </w:r>
      <w:r w:rsidRPr="001D1251">
        <w:t>8.</w:t>
      </w:r>
      <w:r w:rsidR="00852348">
        <w:t xml:space="preserve"> </w:t>
      </w:r>
      <w:r w:rsidRPr="001D1251">
        <w:t>Bajo</w:t>
      </w:r>
      <w:r w:rsidR="00852348">
        <w:t xml:space="preserve"> </w:t>
      </w:r>
      <w:r w:rsidRPr="001D1251">
        <w:t>dcha.</w:t>
      </w:r>
      <w:r w:rsidR="00852348">
        <w:t xml:space="preserve"> </w:t>
      </w:r>
      <w:r w:rsidRPr="001D1251">
        <w:t>11405-Jerez</w:t>
      </w:r>
      <w:r w:rsidR="00852348">
        <w:t xml:space="preserve"> </w:t>
      </w:r>
      <w:r w:rsidRPr="001D1251">
        <w:t>(Cádiz)</w:t>
      </w:r>
    </w:p>
    <w:p w14:paraId="30FB3200" w14:textId="19212AB2" w:rsidR="001D1251" w:rsidRPr="001D1251" w:rsidRDefault="001D1251" w:rsidP="00BC197B">
      <w:pPr>
        <w:rPr>
          <w:lang w:eastAsia="es-ES"/>
        </w:rPr>
      </w:pPr>
      <w:r w:rsidRPr="001D1251">
        <w:rPr>
          <w:b/>
          <w:lang w:eastAsia="es-ES"/>
        </w:rPr>
        <w:t>Responsables:</w:t>
      </w:r>
      <w:r w:rsidR="00852348">
        <w:rPr>
          <w:b/>
          <w:lang w:eastAsia="es-ES"/>
        </w:rPr>
        <w:t xml:space="preserve"> </w:t>
      </w:r>
      <w:r w:rsidRPr="001D1251">
        <w:rPr>
          <w:lang w:eastAsia="es-ES"/>
        </w:rPr>
        <w:t>D.ª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Macarena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Castro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Méndez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D.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Daniel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Ortega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Asencio</w:t>
      </w:r>
    </w:p>
    <w:p w14:paraId="65FC88A8" w14:textId="77777777" w:rsidR="0018524C" w:rsidRDefault="001D1251" w:rsidP="0018524C">
      <w:pPr>
        <w:spacing w:after="0"/>
        <w:jc w:val="left"/>
        <w:rPr>
          <w:b/>
          <w:lang w:eastAsia="es-ES"/>
        </w:rPr>
      </w:pPr>
      <w:r w:rsidRPr="001D1251">
        <w:rPr>
          <w:b/>
          <w:lang w:eastAsia="es-ES"/>
        </w:rPr>
        <w:t>Teléfono</w:t>
      </w:r>
      <w:r w:rsidR="0018524C">
        <w:rPr>
          <w:b/>
          <w:lang w:eastAsia="es-ES"/>
        </w:rPr>
        <w:t>s</w:t>
      </w:r>
      <w:r w:rsidR="00852348">
        <w:rPr>
          <w:b/>
          <w:lang w:eastAsia="es-ES"/>
        </w:rPr>
        <w:t xml:space="preserve"> </w:t>
      </w:r>
      <w:r w:rsidRPr="001D1251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1D1251">
        <w:rPr>
          <w:b/>
          <w:lang w:eastAsia="es-ES"/>
        </w:rPr>
        <w:t>contacto:</w:t>
      </w:r>
      <w:r w:rsidR="00852348">
        <w:rPr>
          <w:b/>
          <w:lang w:eastAsia="es-ES"/>
        </w:rPr>
        <w:t xml:space="preserve"> </w:t>
      </w:r>
    </w:p>
    <w:p w14:paraId="0BED7AE8" w14:textId="3AE45E25" w:rsidR="001D1251" w:rsidRPr="001D1251" w:rsidRDefault="001D1251" w:rsidP="00447F9C">
      <w:pPr>
        <w:pStyle w:val="Lista3guin"/>
        <w:rPr>
          <w:i/>
          <w:szCs w:val="20"/>
        </w:rPr>
      </w:pPr>
      <w:r w:rsidRPr="00DA657D">
        <w:t>Macarena:</w:t>
      </w:r>
      <w:r w:rsidR="00852348" w:rsidRPr="00DA657D">
        <w:t xml:space="preserve"> </w:t>
      </w:r>
      <w:r w:rsidRPr="00DA657D">
        <w:t>609</w:t>
      </w:r>
      <w:r w:rsidR="00852348" w:rsidRPr="00DA657D">
        <w:t xml:space="preserve"> </w:t>
      </w:r>
      <w:r w:rsidRPr="00DA657D">
        <w:t>12</w:t>
      </w:r>
      <w:r w:rsidR="00852348" w:rsidRPr="00DA657D">
        <w:t xml:space="preserve"> </w:t>
      </w:r>
      <w:r w:rsidRPr="00DA657D">
        <w:t>58</w:t>
      </w:r>
      <w:r w:rsidR="00852348" w:rsidRPr="00DA657D">
        <w:t xml:space="preserve"> </w:t>
      </w:r>
      <w:r w:rsidRPr="00DA657D">
        <w:t>94.</w:t>
      </w:r>
      <w:r w:rsidR="00852348" w:rsidRPr="00DA657D">
        <w:t xml:space="preserve"> </w:t>
      </w:r>
      <w:r w:rsidR="0018524C" w:rsidRPr="00DA657D">
        <w:br/>
      </w:r>
      <w:r w:rsidRPr="00DA657D">
        <w:t>Daniel:</w:t>
      </w:r>
      <w:r w:rsidR="00852348" w:rsidRPr="00DA657D">
        <w:t xml:space="preserve"> </w:t>
      </w:r>
      <w:r w:rsidRPr="00DA657D">
        <w:t>629</w:t>
      </w:r>
      <w:r w:rsidR="00852348" w:rsidRPr="00DA657D">
        <w:t xml:space="preserve"> </w:t>
      </w:r>
      <w:r w:rsidRPr="00DA657D">
        <w:t>29</w:t>
      </w:r>
      <w:r w:rsidR="00852348" w:rsidRPr="00DA657D">
        <w:t xml:space="preserve"> </w:t>
      </w:r>
      <w:r w:rsidRPr="00DA657D">
        <w:t>32</w:t>
      </w:r>
      <w:r w:rsidR="00852348" w:rsidRPr="00DA657D">
        <w:t xml:space="preserve"> </w:t>
      </w:r>
      <w:r w:rsidRPr="00DA657D">
        <w:t>43.</w:t>
      </w:r>
      <w:r w:rsidR="00852348" w:rsidRPr="00DA657D">
        <w:t xml:space="preserve"> </w:t>
      </w:r>
      <w:r w:rsidR="0018524C" w:rsidRPr="00DA657D">
        <w:br/>
      </w:r>
      <w:r w:rsidRPr="00DA657D">
        <w:t>Fijo:</w:t>
      </w:r>
      <w:r w:rsidR="00852348" w:rsidRPr="00DA657D">
        <w:t xml:space="preserve"> </w:t>
      </w:r>
      <w:r w:rsidRPr="00DA657D">
        <w:t>955</w:t>
      </w:r>
      <w:r w:rsidR="00852348" w:rsidRPr="00DA657D">
        <w:t xml:space="preserve"> </w:t>
      </w:r>
      <w:r w:rsidRPr="00DA657D">
        <w:t>11</w:t>
      </w:r>
      <w:r w:rsidR="00852348">
        <w:rPr>
          <w:szCs w:val="20"/>
        </w:rPr>
        <w:t xml:space="preserve"> </w:t>
      </w:r>
      <w:r w:rsidRPr="001D1251">
        <w:rPr>
          <w:szCs w:val="20"/>
        </w:rPr>
        <w:t>87</w:t>
      </w:r>
      <w:r w:rsidR="00852348">
        <w:rPr>
          <w:szCs w:val="20"/>
        </w:rPr>
        <w:t xml:space="preserve"> </w:t>
      </w:r>
      <w:r w:rsidRPr="001D1251">
        <w:rPr>
          <w:szCs w:val="20"/>
        </w:rPr>
        <w:t>14.</w:t>
      </w:r>
      <w:r w:rsidR="00852348">
        <w:rPr>
          <w:szCs w:val="20"/>
        </w:rPr>
        <w:t xml:space="preserve"> </w:t>
      </w:r>
    </w:p>
    <w:p w14:paraId="3BCCFDD7" w14:textId="0CF8D4A1" w:rsidR="001D1251" w:rsidRPr="001D1251" w:rsidRDefault="001D1251" w:rsidP="0018524C">
      <w:pPr>
        <w:rPr>
          <w:lang w:eastAsia="es-ES"/>
        </w:rPr>
      </w:pPr>
      <w:r w:rsidRPr="001D1251">
        <w:rPr>
          <w:b/>
          <w:lang w:eastAsia="es-ES"/>
        </w:rPr>
        <w:t>Población</w:t>
      </w:r>
      <w:r w:rsidR="00852348">
        <w:rPr>
          <w:b/>
          <w:lang w:eastAsia="es-ES"/>
        </w:rPr>
        <w:t xml:space="preserve"> </w:t>
      </w:r>
      <w:r w:rsidRPr="001D1251">
        <w:rPr>
          <w:b/>
          <w:lang w:eastAsia="es-ES"/>
        </w:rPr>
        <w:t>que</w:t>
      </w:r>
      <w:r w:rsidR="00852348">
        <w:rPr>
          <w:b/>
          <w:lang w:eastAsia="es-ES"/>
        </w:rPr>
        <w:t xml:space="preserve"> </w:t>
      </w:r>
      <w:r w:rsidRPr="001D1251">
        <w:rPr>
          <w:b/>
          <w:lang w:eastAsia="es-ES"/>
        </w:rPr>
        <w:t>atienden:</w:t>
      </w:r>
      <w:r w:rsidR="00852348">
        <w:rPr>
          <w:b/>
          <w:lang w:eastAsia="es-ES"/>
        </w:rPr>
        <w:t xml:space="preserve"> </w:t>
      </w:r>
      <w:r w:rsidRPr="001D1251">
        <w:rPr>
          <w:lang w:eastAsia="es-ES"/>
        </w:rPr>
        <w:t>Enfermos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motrices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cerebrales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plurideficientes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edades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comprendidas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entre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0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12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años.</w:t>
      </w:r>
    </w:p>
    <w:p w14:paraId="4B836493" w14:textId="558F7D0C" w:rsidR="001D1251" w:rsidRPr="00DA657D" w:rsidRDefault="001D1251" w:rsidP="00DA657D">
      <w:pPr>
        <w:pStyle w:val="NormalNegrita"/>
        <w:rPr>
          <w:u w:val="single"/>
        </w:rPr>
      </w:pPr>
      <w:r w:rsidRPr="00DA657D">
        <w:rPr>
          <w:u w:val="single"/>
        </w:rPr>
        <w:lastRenderedPageBreak/>
        <w:t>POQUITO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A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POCO.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FISIOTERAPIA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INFANTIL</w:t>
      </w:r>
    </w:p>
    <w:p w14:paraId="0AB6437B" w14:textId="3A2093CD" w:rsidR="001D1251" w:rsidRPr="001D1251" w:rsidRDefault="001D1251" w:rsidP="00DA657D">
      <w:pPr>
        <w:keepNext/>
        <w:keepLines/>
        <w:rPr>
          <w:lang w:eastAsia="es-ES"/>
        </w:rPr>
      </w:pPr>
      <w:r w:rsidRPr="001D1251">
        <w:rPr>
          <w:b/>
          <w:lang w:eastAsia="es-ES"/>
        </w:rPr>
        <w:t>Dirección: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C/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Alonso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Fonseca,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24.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1º-A.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29011-Málaga</w:t>
      </w:r>
    </w:p>
    <w:p w14:paraId="0D4784A0" w14:textId="402A0305" w:rsidR="001D1251" w:rsidRPr="001D1251" w:rsidRDefault="001D1251" w:rsidP="00DA657D">
      <w:pPr>
        <w:keepNext/>
        <w:keepLines/>
        <w:rPr>
          <w:rFonts w:eastAsia="Times New Roman"/>
          <w:szCs w:val="20"/>
          <w:lang w:eastAsia="es-ES"/>
        </w:rPr>
      </w:pPr>
      <w:r w:rsidRPr="001D1251">
        <w:rPr>
          <w:rFonts w:eastAsia="Times New Roman"/>
          <w:b/>
          <w:szCs w:val="20"/>
          <w:lang w:eastAsia="es-ES"/>
        </w:rPr>
        <w:t>Responsable: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D.ª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Mar</w:t>
      </w:r>
      <w:r w:rsidR="00852348">
        <w:rPr>
          <w:rFonts w:eastAsia="Times New Roman"/>
          <w:szCs w:val="20"/>
          <w:lang w:eastAsia="es-ES"/>
        </w:rPr>
        <w:t xml:space="preserve"> </w:t>
      </w:r>
      <w:r w:rsidR="00B27A14" w:rsidRPr="001D1251">
        <w:rPr>
          <w:rFonts w:eastAsia="Times New Roman"/>
          <w:szCs w:val="20"/>
          <w:lang w:eastAsia="es-ES"/>
        </w:rPr>
        <w:t>Peñarrubia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Ruiz</w:t>
      </w:r>
    </w:p>
    <w:p w14:paraId="0BB7B7C8" w14:textId="69A12894" w:rsidR="001D1251" w:rsidRPr="001D1251" w:rsidRDefault="001D1251" w:rsidP="00DA657D">
      <w:pPr>
        <w:keepNext/>
        <w:keepLines/>
        <w:rPr>
          <w:rFonts w:eastAsia="Times New Roman"/>
          <w:szCs w:val="20"/>
          <w:lang w:eastAsia="es-ES"/>
        </w:rPr>
      </w:pPr>
      <w:r w:rsidRPr="001D1251">
        <w:rPr>
          <w:rFonts w:eastAsia="Times New Roman"/>
          <w:b/>
          <w:szCs w:val="20"/>
          <w:lang w:eastAsia="es-ES"/>
        </w:rPr>
        <w:t>Teléfono: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656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57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47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45</w:t>
      </w:r>
    </w:p>
    <w:p w14:paraId="22123C57" w14:textId="6CC6F5AB" w:rsidR="001D1251" w:rsidRPr="001D1251" w:rsidRDefault="001D1251" w:rsidP="00DA657D">
      <w:pPr>
        <w:keepNext/>
        <w:keepLines/>
        <w:rPr>
          <w:rFonts w:ascii="Times New Roman" w:eastAsia="Times New Roman" w:hAnsi="Times New Roman" w:cs="Times New Roman"/>
          <w:szCs w:val="20"/>
          <w:lang w:eastAsia="es-ES"/>
        </w:rPr>
      </w:pPr>
      <w:r w:rsidRPr="001D1251">
        <w:rPr>
          <w:rFonts w:eastAsia="Times New Roman"/>
          <w:b/>
          <w:szCs w:val="20"/>
          <w:lang w:eastAsia="es-ES"/>
        </w:rPr>
        <w:t>Email: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hyperlink r:id="rId50" w:history="1">
        <w:r w:rsidRPr="001D1251">
          <w:rPr>
            <w:rFonts w:eastAsia="Times New Roman" w:cs="Times New Roman"/>
            <w:color w:val="0000FF"/>
            <w:szCs w:val="20"/>
            <w:u w:val="single"/>
            <w:lang w:eastAsia="es-ES"/>
          </w:rPr>
          <w:t>info@poquitoapoco.es</w:t>
        </w:r>
      </w:hyperlink>
    </w:p>
    <w:p w14:paraId="412E6FA1" w14:textId="1A20D8FA" w:rsidR="001D1251" w:rsidRPr="001D1251" w:rsidRDefault="001D1251" w:rsidP="00DA657D">
      <w:pPr>
        <w:jc w:val="left"/>
        <w:rPr>
          <w:rFonts w:eastAsia="Times New Roman"/>
          <w:szCs w:val="20"/>
          <w:lang w:eastAsia="es-ES"/>
        </w:rPr>
      </w:pPr>
      <w:r w:rsidRPr="001D1251">
        <w:rPr>
          <w:rFonts w:eastAsia="Times New Roman"/>
          <w:b/>
          <w:szCs w:val="20"/>
          <w:lang w:eastAsia="es-ES"/>
        </w:rPr>
        <w:t>Población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r w:rsidRPr="001D1251">
        <w:rPr>
          <w:rFonts w:eastAsia="Times New Roman"/>
          <w:b/>
          <w:szCs w:val="20"/>
          <w:lang w:eastAsia="es-ES"/>
        </w:rPr>
        <w:t>que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r w:rsidRPr="001D1251">
        <w:rPr>
          <w:rFonts w:eastAsia="Times New Roman"/>
          <w:b/>
          <w:szCs w:val="20"/>
          <w:lang w:eastAsia="es-ES"/>
        </w:rPr>
        <w:t>atienden: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Enfermos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motrices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cerebrales,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plurideficientes,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cromosomopatías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y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síndromes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degenerativos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edades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comprendidas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entre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los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0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y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18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años.</w:t>
      </w:r>
    </w:p>
    <w:p w14:paraId="014F339B" w14:textId="77777777" w:rsidR="00DA657D" w:rsidRPr="00DA657D" w:rsidRDefault="001D1251" w:rsidP="00DA657D">
      <w:pPr>
        <w:pStyle w:val="NormalNegrita"/>
        <w:rPr>
          <w:u w:val="single"/>
        </w:rPr>
      </w:pPr>
      <w:r w:rsidRPr="00DA657D">
        <w:rPr>
          <w:u w:val="single"/>
        </w:rPr>
        <w:t>CENTRO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DE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ATENCIÓN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INTEGRAL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SAR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LA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INFANTA</w:t>
      </w:r>
      <w:r w:rsidR="00852348" w:rsidRPr="00DA657D">
        <w:rPr>
          <w:u w:val="single"/>
        </w:rPr>
        <w:t xml:space="preserve"> </w:t>
      </w:r>
      <w:r w:rsidRPr="00DA657D">
        <w:rPr>
          <w:u w:val="single"/>
        </w:rPr>
        <w:t>CRISTINA</w:t>
      </w:r>
    </w:p>
    <w:p w14:paraId="340B3F77" w14:textId="77777777" w:rsidR="00DA657D" w:rsidRDefault="001D1251" w:rsidP="00DA657D">
      <w:pPr>
        <w:pStyle w:val="NormalNegrita"/>
      </w:pPr>
      <w:r w:rsidRPr="001D1251">
        <w:t>Dirección:</w:t>
      </w:r>
      <w:r w:rsidR="00852348">
        <w:t xml:space="preserve"> </w:t>
      </w:r>
      <w:r w:rsidRPr="00DA657D">
        <w:rPr>
          <w:b w:val="0"/>
          <w:bCs w:val="0"/>
        </w:rPr>
        <w:t>C/</w:t>
      </w:r>
      <w:r w:rsidR="00852348" w:rsidRPr="00DA657D">
        <w:rPr>
          <w:b w:val="0"/>
          <w:bCs w:val="0"/>
        </w:rPr>
        <w:t xml:space="preserve"> </w:t>
      </w:r>
      <w:r w:rsidRPr="00DA657D">
        <w:rPr>
          <w:b w:val="0"/>
          <w:bCs w:val="0"/>
        </w:rPr>
        <w:t>Santo</w:t>
      </w:r>
      <w:r w:rsidR="00852348" w:rsidRPr="00DA657D">
        <w:rPr>
          <w:b w:val="0"/>
          <w:bCs w:val="0"/>
        </w:rPr>
        <w:t xml:space="preserve"> </w:t>
      </w:r>
      <w:r w:rsidRPr="00DA657D">
        <w:rPr>
          <w:b w:val="0"/>
          <w:bCs w:val="0"/>
        </w:rPr>
        <w:t>Entierro</w:t>
      </w:r>
      <w:r w:rsidR="00852348" w:rsidRPr="00DA657D">
        <w:rPr>
          <w:b w:val="0"/>
          <w:bCs w:val="0"/>
        </w:rPr>
        <w:t xml:space="preserve"> </w:t>
      </w:r>
      <w:r w:rsidRPr="00DA657D">
        <w:rPr>
          <w:b w:val="0"/>
          <w:bCs w:val="0"/>
        </w:rPr>
        <w:t>35.</w:t>
      </w:r>
      <w:r w:rsidR="00852348" w:rsidRPr="00DA657D">
        <w:rPr>
          <w:b w:val="0"/>
          <w:bCs w:val="0"/>
        </w:rPr>
        <w:t xml:space="preserve"> </w:t>
      </w:r>
      <w:r w:rsidRPr="00DA657D">
        <w:rPr>
          <w:b w:val="0"/>
          <w:bCs w:val="0"/>
        </w:rPr>
        <w:t>11100-San</w:t>
      </w:r>
      <w:r w:rsidR="00852348" w:rsidRPr="00DA657D">
        <w:rPr>
          <w:b w:val="0"/>
          <w:bCs w:val="0"/>
        </w:rPr>
        <w:t xml:space="preserve"> </w:t>
      </w:r>
      <w:r w:rsidRPr="00DA657D">
        <w:rPr>
          <w:b w:val="0"/>
          <w:bCs w:val="0"/>
        </w:rPr>
        <w:t>Fernando</w:t>
      </w:r>
      <w:r w:rsidR="00852348" w:rsidRPr="00DA657D">
        <w:rPr>
          <w:b w:val="0"/>
          <w:bCs w:val="0"/>
        </w:rPr>
        <w:t xml:space="preserve"> </w:t>
      </w:r>
      <w:r w:rsidRPr="00DA657D">
        <w:rPr>
          <w:b w:val="0"/>
          <w:bCs w:val="0"/>
        </w:rPr>
        <w:t>(Cádiz)</w:t>
      </w:r>
    </w:p>
    <w:p w14:paraId="37F304E2" w14:textId="58619E85" w:rsidR="001D1251" w:rsidRPr="001D1251" w:rsidRDefault="001D1251" w:rsidP="00DA657D">
      <w:pPr>
        <w:pStyle w:val="NormalNegrita"/>
      </w:pPr>
      <w:r w:rsidRPr="001D1251">
        <w:t>Responsable:</w:t>
      </w:r>
      <w:r w:rsidR="00852348">
        <w:t xml:space="preserve"> </w:t>
      </w:r>
      <w:r w:rsidRPr="00DA657D">
        <w:rPr>
          <w:b w:val="0"/>
          <w:bCs w:val="0"/>
        </w:rPr>
        <w:t>D.ª</w:t>
      </w:r>
      <w:r w:rsidR="00852348" w:rsidRPr="00DA657D">
        <w:rPr>
          <w:b w:val="0"/>
          <w:bCs w:val="0"/>
        </w:rPr>
        <w:t xml:space="preserve"> </w:t>
      </w:r>
      <w:r w:rsidRPr="00DA657D">
        <w:rPr>
          <w:b w:val="0"/>
          <w:bCs w:val="0"/>
        </w:rPr>
        <w:t>Carmen</w:t>
      </w:r>
      <w:r w:rsidR="00852348" w:rsidRPr="00DA657D">
        <w:rPr>
          <w:b w:val="0"/>
          <w:bCs w:val="0"/>
        </w:rPr>
        <w:t xml:space="preserve"> </w:t>
      </w:r>
      <w:r w:rsidRPr="00DA657D">
        <w:rPr>
          <w:b w:val="0"/>
          <w:bCs w:val="0"/>
        </w:rPr>
        <w:t>Rubio</w:t>
      </w:r>
      <w:r w:rsidR="00852348" w:rsidRPr="00DA657D">
        <w:rPr>
          <w:b w:val="0"/>
          <w:bCs w:val="0"/>
        </w:rPr>
        <w:t xml:space="preserve"> </w:t>
      </w:r>
      <w:r w:rsidRPr="00DA657D">
        <w:rPr>
          <w:b w:val="0"/>
          <w:bCs w:val="0"/>
        </w:rPr>
        <w:t>Rodway</w:t>
      </w:r>
      <w:r w:rsidRPr="001D1251">
        <w:t>.</w:t>
      </w:r>
    </w:p>
    <w:p w14:paraId="010F1E02" w14:textId="1ACC8B3F" w:rsidR="001D1251" w:rsidRPr="001D1251" w:rsidRDefault="001D1251" w:rsidP="001D1251">
      <w:pPr>
        <w:autoSpaceDE/>
        <w:autoSpaceDN/>
        <w:adjustRightInd/>
        <w:spacing w:before="0" w:after="0"/>
        <w:rPr>
          <w:rFonts w:eastAsia="Times New Roman"/>
          <w:szCs w:val="20"/>
          <w:lang w:eastAsia="es-ES"/>
        </w:rPr>
      </w:pPr>
      <w:r w:rsidRPr="001D1251">
        <w:rPr>
          <w:rFonts w:eastAsia="Times New Roman"/>
          <w:b/>
          <w:szCs w:val="20"/>
          <w:lang w:eastAsia="es-ES"/>
        </w:rPr>
        <w:t>Teléfono: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678687026.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Fijo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956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89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7353</w:t>
      </w:r>
    </w:p>
    <w:p w14:paraId="3BFEE647" w14:textId="24CD3BBC" w:rsidR="001D1251" w:rsidRPr="001D1251" w:rsidRDefault="001D1251" w:rsidP="00785A11">
      <w:pPr>
        <w:rPr>
          <w:rFonts w:eastAsia="Times New Roman"/>
          <w:szCs w:val="20"/>
          <w:lang w:eastAsia="es-ES"/>
        </w:rPr>
      </w:pPr>
      <w:r w:rsidRPr="001D1251">
        <w:rPr>
          <w:rFonts w:eastAsia="Times New Roman"/>
          <w:b/>
          <w:szCs w:val="20"/>
          <w:lang w:eastAsia="es-ES"/>
        </w:rPr>
        <w:t>Email:</w:t>
      </w:r>
      <w:r w:rsidR="006F5285">
        <w:rPr>
          <w:rFonts w:eastAsia="Times New Roman"/>
          <w:b/>
          <w:szCs w:val="20"/>
          <w:lang w:eastAsia="es-ES"/>
        </w:rPr>
        <w:t xml:space="preserve"> </w:t>
      </w:r>
      <w:hyperlink r:id="rId51" w:history="1">
        <w:r w:rsidRPr="001D1251">
          <w:rPr>
            <w:rFonts w:eastAsia="Times New Roman"/>
            <w:color w:val="0000FF"/>
            <w:szCs w:val="20"/>
            <w:u w:val="single"/>
            <w:lang w:eastAsia="es-ES"/>
          </w:rPr>
          <w:t>mrrowy@hotmail.com</w:t>
        </w:r>
      </w:hyperlink>
    </w:p>
    <w:p w14:paraId="53FE250E" w14:textId="5B77EA39" w:rsidR="001D1251" w:rsidRPr="001D1251" w:rsidRDefault="001D1251" w:rsidP="001D1251">
      <w:pPr>
        <w:autoSpaceDE/>
        <w:autoSpaceDN/>
        <w:adjustRightInd/>
        <w:spacing w:before="0" w:after="0"/>
        <w:rPr>
          <w:rFonts w:eastAsia="Times New Roman"/>
          <w:szCs w:val="20"/>
          <w:lang w:eastAsia="es-ES"/>
        </w:rPr>
      </w:pPr>
      <w:r w:rsidRPr="001D1251">
        <w:rPr>
          <w:rFonts w:eastAsia="Times New Roman"/>
          <w:b/>
          <w:szCs w:val="20"/>
          <w:lang w:eastAsia="es-ES"/>
        </w:rPr>
        <w:t>Población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r w:rsidRPr="001D1251">
        <w:rPr>
          <w:rFonts w:eastAsia="Times New Roman"/>
          <w:b/>
          <w:szCs w:val="20"/>
          <w:lang w:eastAsia="es-ES"/>
        </w:rPr>
        <w:t>que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r w:rsidRPr="001D1251">
        <w:rPr>
          <w:rFonts w:eastAsia="Times New Roman"/>
          <w:b/>
          <w:szCs w:val="20"/>
          <w:lang w:eastAsia="es-ES"/>
        </w:rPr>
        <w:t>atienden:</w:t>
      </w:r>
      <w:r w:rsidR="00852348">
        <w:rPr>
          <w:rFonts w:eastAsia="Times New Roman"/>
          <w:b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Enfermos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motrices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cerebrales,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plurideficientes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y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enfermedades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neuromusculares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edades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comprendidas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entre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los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0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y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6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años.</w:t>
      </w:r>
    </w:p>
    <w:p w14:paraId="59434BCA" w14:textId="62E8F6B1" w:rsidR="001D1251" w:rsidRPr="00785A11" w:rsidRDefault="001D1251" w:rsidP="00785A11">
      <w:pPr>
        <w:pStyle w:val="NormalNegrita"/>
        <w:rPr>
          <w:u w:val="single"/>
        </w:rPr>
      </w:pPr>
      <w:r w:rsidRPr="00785A11">
        <w:rPr>
          <w:u w:val="single"/>
        </w:rPr>
        <w:t>CENEVET.</w:t>
      </w:r>
      <w:r w:rsidR="00852348" w:rsidRPr="00785A11">
        <w:rPr>
          <w:u w:val="single"/>
        </w:rPr>
        <w:t xml:space="preserve"> </w:t>
      </w:r>
      <w:r w:rsidRPr="00785A11">
        <w:rPr>
          <w:u w:val="single"/>
        </w:rPr>
        <w:t>Centro</w:t>
      </w:r>
      <w:r w:rsidR="00852348" w:rsidRPr="00785A11">
        <w:rPr>
          <w:u w:val="single"/>
        </w:rPr>
        <w:t xml:space="preserve"> </w:t>
      </w:r>
      <w:r w:rsidRPr="00785A11">
        <w:rPr>
          <w:u w:val="single"/>
        </w:rPr>
        <w:t>de</w:t>
      </w:r>
      <w:r w:rsidR="00852348" w:rsidRPr="00785A11">
        <w:rPr>
          <w:u w:val="single"/>
        </w:rPr>
        <w:t xml:space="preserve"> </w:t>
      </w:r>
      <w:r w:rsidRPr="00785A11">
        <w:rPr>
          <w:u w:val="single"/>
        </w:rPr>
        <w:t>Valoración</w:t>
      </w:r>
      <w:r w:rsidR="00852348" w:rsidRPr="00785A11">
        <w:rPr>
          <w:u w:val="single"/>
        </w:rPr>
        <w:t xml:space="preserve"> </w:t>
      </w:r>
      <w:r w:rsidRPr="00785A11">
        <w:rPr>
          <w:u w:val="single"/>
        </w:rPr>
        <w:t>y</w:t>
      </w:r>
      <w:r w:rsidR="00852348" w:rsidRPr="00785A11">
        <w:rPr>
          <w:u w:val="single"/>
        </w:rPr>
        <w:t xml:space="preserve"> </w:t>
      </w:r>
      <w:r w:rsidRPr="00785A11">
        <w:rPr>
          <w:u w:val="single"/>
        </w:rPr>
        <w:t>Educación</w:t>
      </w:r>
      <w:r w:rsidR="00852348" w:rsidRPr="00785A11">
        <w:rPr>
          <w:u w:val="single"/>
        </w:rPr>
        <w:t xml:space="preserve"> </w:t>
      </w:r>
      <w:r w:rsidRPr="00785A11">
        <w:rPr>
          <w:u w:val="single"/>
        </w:rPr>
        <w:t>Motriz</w:t>
      </w:r>
      <w:r w:rsidR="00852348" w:rsidRPr="00785A11">
        <w:rPr>
          <w:u w:val="single"/>
        </w:rPr>
        <w:t xml:space="preserve"> </w:t>
      </w:r>
      <w:r w:rsidRPr="00785A11">
        <w:rPr>
          <w:u w:val="single"/>
        </w:rPr>
        <w:t>Terapéutica.</w:t>
      </w:r>
    </w:p>
    <w:p w14:paraId="05BF7514" w14:textId="1AD532E6" w:rsidR="001D1251" w:rsidRPr="001D1251" w:rsidRDefault="001D1251" w:rsidP="00785A11">
      <w:pPr>
        <w:rPr>
          <w:lang w:eastAsia="es-ES"/>
        </w:rPr>
      </w:pPr>
      <w:r w:rsidRPr="001D1251">
        <w:rPr>
          <w:b/>
          <w:lang w:eastAsia="es-ES"/>
        </w:rPr>
        <w:t>Dirección: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C/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Torpedero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Tucumán,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12.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28016-Madrid</w:t>
      </w:r>
    </w:p>
    <w:p w14:paraId="1CFB3AF0" w14:textId="6160439B" w:rsidR="001D1251" w:rsidRPr="001D1251" w:rsidRDefault="001D1251" w:rsidP="00785A11">
      <w:pPr>
        <w:rPr>
          <w:lang w:eastAsia="es-ES"/>
        </w:rPr>
      </w:pPr>
      <w:r w:rsidRPr="001D1251">
        <w:rPr>
          <w:b/>
          <w:lang w:eastAsia="es-ES"/>
        </w:rPr>
        <w:t>Responsable:</w:t>
      </w:r>
      <w:r w:rsidR="00852348">
        <w:rPr>
          <w:b/>
          <w:lang w:eastAsia="es-ES"/>
        </w:rPr>
        <w:t xml:space="preserve"> </w:t>
      </w:r>
      <w:r w:rsidRPr="001D1251">
        <w:rPr>
          <w:lang w:eastAsia="es-ES"/>
        </w:rPr>
        <w:t>D.ª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Pilar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Martín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Rubio</w:t>
      </w:r>
    </w:p>
    <w:p w14:paraId="6D10C547" w14:textId="364F0B72" w:rsidR="001D1251" w:rsidRPr="001D1251" w:rsidRDefault="001D1251" w:rsidP="00785A11">
      <w:pPr>
        <w:rPr>
          <w:lang w:eastAsia="es-ES"/>
        </w:rPr>
      </w:pPr>
      <w:r w:rsidRPr="001D1251">
        <w:rPr>
          <w:b/>
          <w:lang w:eastAsia="es-ES"/>
        </w:rPr>
        <w:t>Teléfono:</w:t>
      </w:r>
      <w:r w:rsidR="00852348">
        <w:rPr>
          <w:b/>
          <w:lang w:eastAsia="es-ES"/>
        </w:rPr>
        <w:t xml:space="preserve"> </w:t>
      </w:r>
      <w:r w:rsidRPr="001D1251">
        <w:rPr>
          <w:lang w:eastAsia="es-ES"/>
        </w:rPr>
        <w:t>691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34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93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97</w:t>
      </w:r>
    </w:p>
    <w:p w14:paraId="376D288F" w14:textId="0B81265F" w:rsidR="001D1251" w:rsidRPr="001D1251" w:rsidRDefault="001D1251" w:rsidP="00785A11">
      <w:pPr>
        <w:rPr>
          <w:lang w:eastAsia="es-ES"/>
        </w:rPr>
      </w:pPr>
      <w:r w:rsidRPr="001D1251">
        <w:rPr>
          <w:b/>
          <w:lang w:eastAsia="es-ES"/>
        </w:rPr>
        <w:t>Email:</w:t>
      </w:r>
      <w:r w:rsidR="00852348">
        <w:rPr>
          <w:lang w:eastAsia="es-ES"/>
        </w:rPr>
        <w:t xml:space="preserve"> </w:t>
      </w:r>
      <w:hyperlink r:id="rId52" w:history="1">
        <w:r w:rsidRPr="001D1251">
          <w:rPr>
            <w:color w:val="0000FF"/>
            <w:u w:val="single"/>
            <w:lang w:eastAsia="es-ES"/>
          </w:rPr>
          <w:t>martinrubio.pilar@gmail.com</w:t>
        </w:r>
      </w:hyperlink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hyperlink r:id="rId53" w:history="1">
        <w:r w:rsidRPr="001D1251">
          <w:rPr>
            <w:color w:val="0000FF"/>
            <w:u w:val="single"/>
            <w:lang w:eastAsia="es-ES"/>
          </w:rPr>
          <w:t>pmru@once.es</w:t>
        </w:r>
      </w:hyperlink>
    </w:p>
    <w:p w14:paraId="7E4EA21B" w14:textId="7C696085" w:rsidR="001D1251" w:rsidRPr="001D1251" w:rsidRDefault="001D1251" w:rsidP="00785A11">
      <w:pPr>
        <w:rPr>
          <w:lang w:eastAsia="es-ES"/>
        </w:rPr>
      </w:pPr>
      <w:r w:rsidRPr="001D1251">
        <w:rPr>
          <w:b/>
          <w:lang w:eastAsia="es-ES"/>
        </w:rPr>
        <w:t>Población</w:t>
      </w:r>
      <w:r w:rsidR="00852348">
        <w:rPr>
          <w:b/>
          <w:lang w:eastAsia="es-ES"/>
        </w:rPr>
        <w:t xml:space="preserve"> </w:t>
      </w:r>
      <w:r w:rsidRPr="001D1251">
        <w:rPr>
          <w:b/>
          <w:lang w:eastAsia="es-ES"/>
        </w:rPr>
        <w:t>que</w:t>
      </w:r>
      <w:r w:rsidR="00852348">
        <w:rPr>
          <w:b/>
          <w:lang w:eastAsia="es-ES"/>
        </w:rPr>
        <w:t xml:space="preserve"> </w:t>
      </w:r>
      <w:r w:rsidRPr="001D1251">
        <w:rPr>
          <w:b/>
          <w:lang w:eastAsia="es-ES"/>
        </w:rPr>
        <w:t>atienden:</w:t>
      </w:r>
      <w:r w:rsidR="00852348">
        <w:rPr>
          <w:b/>
          <w:lang w:eastAsia="es-ES"/>
        </w:rPr>
        <w:t xml:space="preserve"> </w:t>
      </w:r>
      <w:r w:rsidRPr="001D1251">
        <w:rPr>
          <w:lang w:eastAsia="es-ES"/>
        </w:rPr>
        <w:t>Enfermos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motrices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cerebrales,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plurideficientes,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niños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riesgo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neurológico,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miopatías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enfermedades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neuromusculares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edades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comprendidas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principalmente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entre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0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18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años.</w:t>
      </w:r>
    </w:p>
    <w:p w14:paraId="418AC2A6" w14:textId="27A4D3F9" w:rsidR="001D1251" w:rsidRPr="001D1251" w:rsidRDefault="001D1251" w:rsidP="00785A11">
      <w:pPr>
        <w:pStyle w:val="NormalNegrita"/>
      </w:pPr>
      <w:r w:rsidRPr="001D1251">
        <w:lastRenderedPageBreak/>
        <w:t>CRITERIOS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EVALUACIÓN</w:t>
      </w:r>
    </w:p>
    <w:p w14:paraId="35C8EA0A" w14:textId="11C531AC" w:rsidR="001D1251" w:rsidRPr="001D1251" w:rsidRDefault="001D1251" w:rsidP="00785A11">
      <w:pPr>
        <w:spacing w:after="0"/>
        <w:rPr>
          <w:lang w:val="es-ES_tradnl" w:eastAsia="es-ES_tradnl"/>
        </w:rPr>
      </w:pPr>
      <w:r w:rsidRPr="001D1251">
        <w:rPr>
          <w:lang w:eastAsia="es-ES"/>
        </w:rPr>
        <w:t>Para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poder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obtener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correspondiente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certificado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obligatorio,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al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menos,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asistencia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al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90%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horas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lectivas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superar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pruebas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teórico-prácticas,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que</w:t>
      </w:r>
      <w:r w:rsidR="00852348">
        <w:rPr>
          <w:lang w:val="es-ES_tradnl" w:eastAsia="es-ES_tradnl"/>
        </w:rPr>
        <w:t xml:space="preserve"> </w:t>
      </w:r>
      <w:r w:rsidRPr="001D1251">
        <w:rPr>
          <w:lang w:val="es-ES_tradnl" w:eastAsia="es-ES_tradnl"/>
        </w:rPr>
        <w:t>consistirán</w:t>
      </w:r>
      <w:r w:rsidR="00852348">
        <w:rPr>
          <w:lang w:val="es-ES_tradnl" w:eastAsia="es-ES_tradnl"/>
        </w:rPr>
        <w:t xml:space="preserve"> </w:t>
      </w:r>
      <w:r w:rsidRPr="001D1251">
        <w:rPr>
          <w:lang w:val="es-ES_tradnl" w:eastAsia="es-ES_tradnl"/>
        </w:rPr>
        <w:t>en:</w:t>
      </w:r>
    </w:p>
    <w:p w14:paraId="77C74477" w14:textId="76B0A07E" w:rsidR="001D1251" w:rsidRPr="001D1251" w:rsidRDefault="001D1251" w:rsidP="00447F9C">
      <w:pPr>
        <w:pStyle w:val="Lista2"/>
      </w:pPr>
      <w:r w:rsidRPr="001D1251">
        <w:t>los</w:t>
      </w:r>
      <w:r w:rsidR="00852348">
        <w:t xml:space="preserve"> </w:t>
      </w:r>
      <w:r w:rsidRPr="001D1251">
        <w:t>participantes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curso</w:t>
      </w:r>
      <w:r w:rsidR="00852348">
        <w:t xml:space="preserve"> </w:t>
      </w:r>
      <w:r w:rsidRPr="001D1251">
        <w:t>deberán</w:t>
      </w:r>
      <w:r w:rsidR="00852348">
        <w:t xml:space="preserve"> </w:t>
      </w:r>
      <w:r w:rsidRPr="001D1251">
        <w:t>presentar</w:t>
      </w:r>
      <w:r w:rsidR="00852348">
        <w:t xml:space="preserve"> </w:t>
      </w:r>
      <w:r w:rsidRPr="001D1251">
        <w:t>para</w:t>
      </w:r>
      <w:r w:rsidR="00852348">
        <w:t xml:space="preserve"> </w:t>
      </w:r>
      <w:r w:rsidRPr="001D1251">
        <w:t>su</w:t>
      </w:r>
      <w:r w:rsidR="00852348">
        <w:t xml:space="preserve"> </w:t>
      </w:r>
      <w:r w:rsidRPr="001D1251">
        <w:t>aprobación</w:t>
      </w:r>
      <w:r w:rsidR="00852348">
        <w:t xml:space="preserve"> </w:t>
      </w:r>
      <w:r w:rsidRPr="001D1251">
        <w:t>un</w:t>
      </w:r>
      <w:r w:rsidR="00852348">
        <w:t xml:space="preserve"> </w:t>
      </w:r>
      <w:r w:rsidRPr="001D1251">
        <w:t>vídeo</w:t>
      </w:r>
      <w:r w:rsidR="00852348">
        <w:t xml:space="preserve"> </w:t>
      </w:r>
      <w:r w:rsidRPr="001D1251">
        <w:t>sobre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evaluación</w:t>
      </w:r>
      <w:r w:rsidR="00852348">
        <w:t xml:space="preserve"> </w:t>
      </w:r>
      <w:r w:rsidRPr="001D1251">
        <w:t>clínica</w:t>
      </w:r>
      <w:r w:rsidR="00852348">
        <w:t xml:space="preserve"> </w:t>
      </w:r>
      <w:r w:rsidRPr="001D1251">
        <w:t>factorial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un</w:t>
      </w:r>
      <w:r w:rsidR="00852348">
        <w:t xml:space="preserve"> </w:t>
      </w:r>
      <w:r w:rsidRPr="001D1251">
        <w:t>caso</w:t>
      </w:r>
      <w:r w:rsidR="00852348">
        <w:t xml:space="preserve"> </w:t>
      </w:r>
      <w:r w:rsidRPr="001D1251">
        <w:t>clínico.</w:t>
      </w:r>
    </w:p>
    <w:p w14:paraId="6DB9B784" w14:textId="77777777" w:rsidR="001D1251" w:rsidRPr="007818A5" w:rsidRDefault="001D1251" w:rsidP="007818A5">
      <w:pPr>
        <w:pStyle w:val="NormalNegrita"/>
      </w:pPr>
      <w:r w:rsidRPr="001D1251">
        <w:t>ACREDITACIÓN</w:t>
      </w:r>
    </w:p>
    <w:p w14:paraId="08C23E97" w14:textId="71EE0F52" w:rsidR="001D1251" w:rsidRPr="001D1251" w:rsidRDefault="001D1251" w:rsidP="001D1251">
      <w:pPr>
        <w:autoSpaceDE/>
        <w:autoSpaceDN/>
        <w:adjustRightInd/>
        <w:spacing w:before="0" w:after="0"/>
        <w:rPr>
          <w:rFonts w:eastAsia="Times New Roman"/>
          <w:szCs w:val="20"/>
          <w:lang w:eastAsia="es-ES"/>
        </w:rPr>
      </w:pPr>
      <w:r w:rsidRPr="001D1251">
        <w:rPr>
          <w:rFonts w:eastAsia="Times New Roman"/>
          <w:szCs w:val="20"/>
          <w:lang w:eastAsia="es-ES"/>
        </w:rPr>
        <w:t>Para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esta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actividad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docente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se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ha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solicitado,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ante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la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Comisión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Formación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Continuada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las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Profesiones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Sanitarias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la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Comunidad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Madrid-Sistema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Nacional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Salud,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la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acreditación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para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la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obtención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los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créditos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correspondientes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como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formación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continuada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para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la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profesión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de</w:t>
      </w:r>
      <w:r w:rsidR="00852348">
        <w:rPr>
          <w:rFonts w:eastAsia="Times New Roman"/>
          <w:szCs w:val="20"/>
          <w:lang w:eastAsia="es-ES"/>
        </w:rPr>
        <w:t xml:space="preserve"> </w:t>
      </w:r>
      <w:r w:rsidRPr="001D1251">
        <w:rPr>
          <w:rFonts w:eastAsia="Times New Roman"/>
          <w:szCs w:val="20"/>
          <w:lang w:eastAsia="es-ES"/>
        </w:rPr>
        <w:t>Fisioterapeuta.</w:t>
      </w:r>
    </w:p>
    <w:p w14:paraId="3E0653B1" w14:textId="77777777" w:rsidR="001D1251" w:rsidRPr="007818A5" w:rsidRDefault="001D1251" w:rsidP="007818A5">
      <w:pPr>
        <w:pStyle w:val="NormalNegrita"/>
      </w:pPr>
      <w:r w:rsidRPr="001D1251">
        <w:t>FECHAS</w:t>
      </w:r>
    </w:p>
    <w:p w14:paraId="13C582CC" w14:textId="06CA1BF8" w:rsidR="001D1251" w:rsidRPr="001D1251" w:rsidRDefault="001D1251" w:rsidP="00447F9C">
      <w:pPr>
        <w:pStyle w:val="Lista2"/>
        <w:rPr>
          <w:b/>
        </w:rPr>
      </w:pPr>
      <w:r w:rsidRPr="001D1251">
        <w:rPr>
          <w:b/>
        </w:rPr>
        <w:t>Seminario</w:t>
      </w:r>
      <w:r w:rsidR="00852348">
        <w:rPr>
          <w:b/>
        </w:rPr>
        <w:t xml:space="preserve"> </w:t>
      </w:r>
      <w:r w:rsidRPr="001D1251">
        <w:rPr>
          <w:b/>
        </w:rPr>
        <w:t>I:</w:t>
      </w:r>
      <w:r w:rsidR="00852348">
        <w:rPr>
          <w:b/>
        </w:rPr>
        <w:t xml:space="preserve"> </w:t>
      </w:r>
      <w:r w:rsidRPr="001D1251">
        <w:t>16-19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marzo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2022.</w:t>
      </w:r>
    </w:p>
    <w:p w14:paraId="1B378941" w14:textId="34786BF3" w:rsidR="001D1251" w:rsidRPr="001D1251" w:rsidRDefault="001D1251" w:rsidP="00447F9C">
      <w:pPr>
        <w:pStyle w:val="Lista2"/>
      </w:pPr>
      <w:r w:rsidRPr="001D1251">
        <w:rPr>
          <w:b/>
        </w:rPr>
        <w:t>Seminario</w:t>
      </w:r>
      <w:r w:rsidR="00852348">
        <w:rPr>
          <w:b/>
        </w:rPr>
        <w:t xml:space="preserve"> </w:t>
      </w:r>
      <w:r w:rsidRPr="001D1251">
        <w:rPr>
          <w:b/>
        </w:rPr>
        <w:t>II:</w:t>
      </w:r>
      <w:r w:rsidR="00852348">
        <w:t xml:space="preserve"> </w:t>
      </w:r>
      <w:r w:rsidRPr="001D1251">
        <w:t>19-23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abril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2022.</w:t>
      </w:r>
    </w:p>
    <w:p w14:paraId="3C993E7B" w14:textId="2021F19C" w:rsidR="001D1251" w:rsidRPr="001D1251" w:rsidRDefault="001D1251" w:rsidP="00447F9C">
      <w:pPr>
        <w:pStyle w:val="Lista2"/>
      </w:pPr>
      <w:r w:rsidRPr="001D1251">
        <w:rPr>
          <w:b/>
        </w:rPr>
        <w:t>Seminario</w:t>
      </w:r>
      <w:r w:rsidR="00852348">
        <w:rPr>
          <w:b/>
        </w:rPr>
        <w:t xml:space="preserve"> </w:t>
      </w:r>
      <w:r w:rsidRPr="001D1251">
        <w:rPr>
          <w:b/>
        </w:rPr>
        <w:t>III:</w:t>
      </w:r>
      <w:r w:rsidR="00852348">
        <w:rPr>
          <w:b/>
        </w:rPr>
        <w:t xml:space="preserve"> </w:t>
      </w:r>
      <w:r w:rsidRPr="001D1251">
        <w:t>31</w:t>
      </w:r>
      <w:r w:rsidR="00852348">
        <w:t xml:space="preserve"> </w:t>
      </w:r>
      <w:r w:rsidRPr="001D1251">
        <w:t>mayo-4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junio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2022.</w:t>
      </w:r>
    </w:p>
    <w:p w14:paraId="5DFED38B" w14:textId="5983B941" w:rsidR="001D1251" w:rsidRPr="001D1251" w:rsidRDefault="001D1251" w:rsidP="00447F9C">
      <w:pPr>
        <w:pStyle w:val="Lista2"/>
      </w:pPr>
      <w:r w:rsidRPr="001D1251">
        <w:rPr>
          <w:b/>
        </w:rPr>
        <w:t>Seminario</w:t>
      </w:r>
      <w:r w:rsidR="00852348">
        <w:rPr>
          <w:b/>
        </w:rPr>
        <w:t xml:space="preserve"> </w:t>
      </w:r>
      <w:r w:rsidRPr="001D1251">
        <w:rPr>
          <w:b/>
        </w:rPr>
        <w:t>IV:</w:t>
      </w:r>
      <w:r w:rsidR="00852348">
        <w:t xml:space="preserve"> </w:t>
      </w:r>
      <w:r w:rsidRPr="001D1251">
        <w:t>12-16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julio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2022.</w:t>
      </w:r>
    </w:p>
    <w:p w14:paraId="140653B1" w14:textId="437E6354" w:rsidR="001D1251" w:rsidRPr="007818A5" w:rsidRDefault="001D1251" w:rsidP="007818A5">
      <w:pPr>
        <w:pStyle w:val="NormalNegrita"/>
      </w:pPr>
      <w:r w:rsidRPr="001D1251">
        <w:t>HORARIO</w:t>
      </w:r>
    </w:p>
    <w:p w14:paraId="51C558C2" w14:textId="0DB93F44" w:rsidR="001D1251" w:rsidRPr="001D1251" w:rsidRDefault="001D1251" w:rsidP="007818A5">
      <w:pPr>
        <w:pStyle w:val="NormalNegrita"/>
        <w:spacing w:before="0" w:after="0"/>
      </w:pPr>
      <w:r w:rsidRPr="001D1251">
        <w:t>El</w:t>
      </w:r>
      <w:r w:rsidR="00852348">
        <w:t xml:space="preserve"> </w:t>
      </w:r>
      <w:r w:rsidRPr="001D1251">
        <w:t>curso</w:t>
      </w:r>
      <w:r w:rsidR="00852348">
        <w:t xml:space="preserve"> </w:t>
      </w:r>
      <w:r w:rsidRPr="001D1251">
        <w:t>se</w:t>
      </w:r>
      <w:r w:rsidR="00852348">
        <w:t xml:space="preserve"> </w:t>
      </w:r>
      <w:r w:rsidRPr="001D1251">
        <w:t>impartirá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siguientes</w:t>
      </w:r>
      <w:r w:rsidR="00852348">
        <w:t xml:space="preserve"> </w:t>
      </w:r>
      <w:r w:rsidRPr="001D1251">
        <w:t>horarios:</w:t>
      </w:r>
    </w:p>
    <w:p w14:paraId="1AEAF1CE" w14:textId="7A69ACBB" w:rsidR="001D1251" w:rsidRPr="00857725" w:rsidRDefault="001D1251" w:rsidP="00C1413E">
      <w:pPr>
        <w:pStyle w:val="Lista1"/>
        <w:keepNext/>
        <w:numPr>
          <w:ilvl w:val="0"/>
          <w:numId w:val="30"/>
        </w:numPr>
        <w:spacing w:line="240" w:lineRule="auto"/>
        <w:rPr>
          <w:b/>
          <w:bCs/>
        </w:rPr>
      </w:pPr>
      <w:r w:rsidRPr="00857725">
        <w:rPr>
          <w:b/>
          <w:bCs/>
        </w:rPr>
        <w:t>Seminario</w:t>
      </w:r>
      <w:r w:rsidR="00852348" w:rsidRPr="00857725">
        <w:rPr>
          <w:b/>
          <w:bCs/>
        </w:rPr>
        <w:t xml:space="preserve"> </w:t>
      </w:r>
      <w:r w:rsidRPr="00857725">
        <w:rPr>
          <w:b/>
          <w:bCs/>
        </w:rPr>
        <w:t>I:</w:t>
      </w:r>
      <w:r w:rsidR="00852348" w:rsidRPr="00857725">
        <w:rPr>
          <w:b/>
          <w:bCs/>
        </w:rPr>
        <w:t xml:space="preserve"> </w:t>
      </w:r>
    </w:p>
    <w:p w14:paraId="424B31D2" w14:textId="08F7B4D8" w:rsidR="001D1251" w:rsidRPr="001D1251" w:rsidRDefault="001D1251" w:rsidP="00C1413E">
      <w:pPr>
        <w:pStyle w:val="Lista1"/>
        <w:keepNext/>
        <w:numPr>
          <w:ilvl w:val="1"/>
          <w:numId w:val="30"/>
        </w:numPr>
        <w:spacing w:before="0" w:line="240" w:lineRule="auto"/>
        <w:ind w:left="851"/>
      </w:pPr>
      <w:r w:rsidRPr="001D1251">
        <w:t>Miércoles,</w:t>
      </w:r>
      <w:r w:rsidR="00852348">
        <w:t xml:space="preserve"> </w:t>
      </w:r>
      <w:r w:rsidRPr="001D1251">
        <w:t>jueves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viernes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14:00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18:00</w:t>
      </w:r>
      <w:r w:rsidR="00852348">
        <w:t xml:space="preserve"> </w:t>
      </w:r>
      <w:r w:rsidRPr="001D1251">
        <w:t>h.</w:t>
      </w:r>
    </w:p>
    <w:p w14:paraId="59C311CA" w14:textId="4803597B" w:rsidR="001D1251" w:rsidRPr="001D1251" w:rsidRDefault="001D1251" w:rsidP="00C1413E">
      <w:pPr>
        <w:pStyle w:val="Lista1"/>
        <w:numPr>
          <w:ilvl w:val="1"/>
          <w:numId w:val="30"/>
        </w:numPr>
        <w:spacing w:before="0" w:line="240" w:lineRule="auto"/>
        <w:ind w:left="851"/>
      </w:pPr>
      <w:r w:rsidRPr="001D1251">
        <w:t>Sábado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</w:p>
    <w:p w14:paraId="0FACBA40" w14:textId="04786FDF" w:rsidR="001D1251" w:rsidRPr="00857725" w:rsidRDefault="001D1251" w:rsidP="00C1413E">
      <w:pPr>
        <w:pStyle w:val="Lista1"/>
        <w:keepNext/>
        <w:numPr>
          <w:ilvl w:val="0"/>
          <w:numId w:val="30"/>
        </w:numPr>
        <w:spacing w:line="240" w:lineRule="auto"/>
        <w:ind w:hanging="357"/>
        <w:rPr>
          <w:b/>
          <w:bCs/>
        </w:rPr>
      </w:pPr>
      <w:r w:rsidRPr="00857725">
        <w:rPr>
          <w:b/>
          <w:bCs/>
        </w:rPr>
        <w:t>Seminario</w:t>
      </w:r>
      <w:r w:rsidR="00852348" w:rsidRPr="00857725">
        <w:rPr>
          <w:b/>
          <w:bCs/>
        </w:rPr>
        <w:t xml:space="preserve"> </w:t>
      </w:r>
      <w:r w:rsidRPr="00857725">
        <w:rPr>
          <w:b/>
          <w:bCs/>
        </w:rPr>
        <w:t>II:</w:t>
      </w:r>
    </w:p>
    <w:p w14:paraId="7071DB26" w14:textId="167FB77B" w:rsidR="001D1251" w:rsidRPr="001D1251" w:rsidRDefault="001D1251" w:rsidP="00C1413E">
      <w:pPr>
        <w:pStyle w:val="Lista1"/>
        <w:keepNext/>
        <w:numPr>
          <w:ilvl w:val="1"/>
          <w:numId w:val="30"/>
        </w:numPr>
        <w:spacing w:before="0" w:line="240" w:lineRule="auto"/>
        <w:ind w:left="851" w:hanging="357"/>
      </w:pPr>
      <w:r w:rsidRPr="001D1251">
        <w:t>Martes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14:00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18:00</w:t>
      </w:r>
      <w:r w:rsidR="00852348">
        <w:t xml:space="preserve"> </w:t>
      </w:r>
      <w:r w:rsidRPr="001D1251">
        <w:t>h.</w:t>
      </w:r>
    </w:p>
    <w:p w14:paraId="5AF13FF5" w14:textId="27BC6C16" w:rsidR="001D1251" w:rsidRPr="001D1251" w:rsidRDefault="001D1251" w:rsidP="00C1413E">
      <w:pPr>
        <w:pStyle w:val="Lista1"/>
        <w:keepNext/>
        <w:numPr>
          <w:ilvl w:val="1"/>
          <w:numId w:val="30"/>
        </w:numPr>
        <w:spacing w:before="0" w:line="240" w:lineRule="auto"/>
        <w:ind w:left="851" w:hanging="357"/>
      </w:pPr>
      <w:r w:rsidRPr="001D1251">
        <w:t>Miércoles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jueves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8:00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14:00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18:00</w:t>
      </w:r>
      <w:r w:rsidR="00852348">
        <w:t xml:space="preserve"> </w:t>
      </w:r>
      <w:r w:rsidRPr="001D1251">
        <w:t>h.</w:t>
      </w:r>
    </w:p>
    <w:p w14:paraId="742F7D48" w14:textId="64F7E495" w:rsidR="001D1251" w:rsidRPr="001D1251" w:rsidRDefault="001D1251" w:rsidP="00C1413E">
      <w:pPr>
        <w:pStyle w:val="Lista1"/>
        <w:keepNext/>
        <w:numPr>
          <w:ilvl w:val="1"/>
          <w:numId w:val="30"/>
        </w:numPr>
        <w:spacing w:before="0" w:line="240" w:lineRule="auto"/>
        <w:ind w:left="851" w:hanging="357"/>
      </w:pPr>
      <w:r w:rsidRPr="001D1251">
        <w:t>Viernes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14:00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18:00</w:t>
      </w:r>
      <w:r w:rsidR="00852348">
        <w:t xml:space="preserve"> </w:t>
      </w:r>
      <w:r w:rsidRPr="001D1251">
        <w:t>h.</w:t>
      </w:r>
    </w:p>
    <w:p w14:paraId="5CE626D8" w14:textId="5361F760" w:rsidR="001D1251" w:rsidRPr="001D1251" w:rsidRDefault="001D1251" w:rsidP="00C1413E">
      <w:pPr>
        <w:pStyle w:val="Lista1"/>
        <w:numPr>
          <w:ilvl w:val="1"/>
          <w:numId w:val="30"/>
        </w:numPr>
        <w:spacing w:before="0" w:line="240" w:lineRule="auto"/>
        <w:ind w:left="851"/>
      </w:pPr>
      <w:r w:rsidRPr="001D1251">
        <w:t>Sábado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</w:p>
    <w:p w14:paraId="6832B85E" w14:textId="13661737" w:rsidR="001D1251" w:rsidRPr="00857725" w:rsidRDefault="001D1251" w:rsidP="00C1413E">
      <w:pPr>
        <w:pStyle w:val="Lista1"/>
        <w:keepNext/>
        <w:numPr>
          <w:ilvl w:val="0"/>
          <w:numId w:val="30"/>
        </w:numPr>
        <w:spacing w:line="240" w:lineRule="auto"/>
        <w:ind w:hanging="357"/>
        <w:rPr>
          <w:b/>
          <w:bCs/>
        </w:rPr>
      </w:pPr>
      <w:r w:rsidRPr="00857725">
        <w:rPr>
          <w:b/>
          <w:bCs/>
        </w:rPr>
        <w:lastRenderedPageBreak/>
        <w:t>Seminario</w:t>
      </w:r>
      <w:r w:rsidR="00852348" w:rsidRPr="00857725">
        <w:rPr>
          <w:b/>
          <w:bCs/>
        </w:rPr>
        <w:t xml:space="preserve"> </w:t>
      </w:r>
      <w:r w:rsidRPr="00857725">
        <w:rPr>
          <w:b/>
          <w:bCs/>
        </w:rPr>
        <w:t>III:</w:t>
      </w:r>
    </w:p>
    <w:p w14:paraId="7CD7CA88" w14:textId="56B24974" w:rsidR="001D1251" w:rsidRPr="001D1251" w:rsidRDefault="001D1251" w:rsidP="00C1413E">
      <w:pPr>
        <w:pStyle w:val="Lista1"/>
        <w:keepNext/>
        <w:numPr>
          <w:ilvl w:val="1"/>
          <w:numId w:val="30"/>
        </w:numPr>
        <w:spacing w:before="0" w:line="240" w:lineRule="auto"/>
        <w:ind w:left="851" w:hanging="357"/>
      </w:pPr>
      <w:r w:rsidRPr="001D1251">
        <w:t>Martes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14:00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18:00</w:t>
      </w:r>
      <w:r w:rsidR="00852348">
        <w:t xml:space="preserve"> </w:t>
      </w:r>
      <w:r w:rsidRPr="001D1251">
        <w:t>h.</w:t>
      </w:r>
    </w:p>
    <w:p w14:paraId="7D81C22E" w14:textId="4690BB81" w:rsidR="001D1251" w:rsidRPr="001D1251" w:rsidRDefault="001D1251" w:rsidP="00C1413E">
      <w:pPr>
        <w:pStyle w:val="Lista1"/>
        <w:keepNext/>
        <w:numPr>
          <w:ilvl w:val="1"/>
          <w:numId w:val="30"/>
        </w:numPr>
        <w:spacing w:before="0" w:line="240" w:lineRule="auto"/>
        <w:ind w:left="851" w:hanging="357"/>
      </w:pPr>
      <w:r w:rsidRPr="001D1251">
        <w:t>Miércoles,</w:t>
      </w:r>
      <w:r w:rsidR="00852348">
        <w:t xml:space="preserve"> </w:t>
      </w:r>
      <w:r w:rsidRPr="001D1251">
        <w:t>jueves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viernes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14:00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18:00</w:t>
      </w:r>
      <w:r w:rsidR="00852348">
        <w:t xml:space="preserve"> </w:t>
      </w:r>
      <w:r w:rsidRPr="001D1251">
        <w:t>h.</w:t>
      </w:r>
    </w:p>
    <w:p w14:paraId="76036BCC" w14:textId="1690FC79" w:rsidR="001D1251" w:rsidRPr="001D1251" w:rsidRDefault="001D1251" w:rsidP="00C1413E">
      <w:pPr>
        <w:pStyle w:val="Lista1"/>
        <w:numPr>
          <w:ilvl w:val="1"/>
          <w:numId w:val="30"/>
        </w:numPr>
        <w:spacing w:before="0" w:line="240" w:lineRule="auto"/>
        <w:ind w:left="851"/>
      </w:pPr>
      <w:r w:rsidRPr="001D1251">
        <w:t>Sábado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</w:p>
    <w:p w14:paraId="7574D9BD" w14:textId="7D990D03" w:rsidR="001D1251" w:rsidRPr="00857725" w:rsidRDefault="001D1251" w:rsidP="00C1413E">
      <w:pPr>
        <w:pStyle w:val="Lista1"/>
        <w:keepNext/>
        <w:numPr>
          <w:ilvl w:val="0"/>
          <w:numId w:val="30"/>
        </w:numPr>
        <w:spacing w:line="240" w:lineRule="auto"/>
        <w:ind w:hanging="357"/>
        <w:rPr>
          <w:b/>
          <w:bCs/>
        </w:rPr>
      </w:pPr>
      <w:r w:rsidRPr="00857725">
        <w:rPr>
          <w:b/>
          <w:bCs/>
        </w:rPr>
        <w:t>Seminario</w:t>
      </w:r>
      <w:r w:rsidR="00852348" w:rsidRPr="00857725">
        <w:rPr>
          <w:b/>
          <w:bCs/>
        </w:rPr>
        <w:t xml:space="preserve"> </w:t>
      </w:r>
      <w:r w:rsidRPr="00857725">
        <w:rPr>
          <w:b/>
          <w:bCs/>
        </w:rPr>
        <w:t>IV:</w:t>
      </w:r>
      <w:r w:rsidR="00852348" w:rsidRPr="00857725">
        <w:rPr>
          <w:b/>
          <w:bCs/>
        </w:rPr>
        <w:t xml:space="preserve"> </w:t>
      </w:r>
    </w:p>
    <w:p w14:paraId="1ED212E3" w14:textId="78EC4B7E" w:rsidR="001D1251" w:rsidRPr="001D1251" w:rsidRDefault="001D1251" w:rsidP="00C1413E">
      <w:pPr>
        <w:pStyle w:val="Lista1"/>
        <w:keepNext/>
        <w:numPr>
          <w:ilvl w:val="1"/>
          <w:numId w:val="30"/>
        </w:numPr>
        <w:spacing w:before="0" w:line="240" w:lineRule="auto"/>
        <w:ind w:left="851" w:hanging="357"/>
      </w:pPr>
      <w:r w:rsidRPr="001D1251">
        <w:t>Martes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14:00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18:30</w:t>
      </w:r>
      <w:r w:rsidR="00852348">
        <w:t xml:space="preserve"> </w:t>
      </w:r>
      <w:r w:rsidRPr="001D1251">
        <w:t>h.</w:t>
      </w:r>
    </w:p>
    <w:p w14:paraId="7C2B3F3D" w14:textId="79540DA6" w:rsidR="001D1251" w:rsidRPr="001D1251" w:rsidRDefault="001D1251" w:rsidP="00C1413E">
      <w:pPr>
        <w:pStyle w:val="Lista1"/>
        <w:keepNext/>
        <w:numPr>
          <w:ilvl w:val="1"/>
          <w:numId w:val="30"/>
        </w:numPr>
        <w:spacing w:before="0" w:line="240" w:lineRule="auto"/>
        <w:ind w:left="851" w:hanging="357"/>
      </w:pPr>
      <w:r w:rsidRPr="001D1251">
        <w:t>Miércoles,</w:t>
      </w:r>
      <w:r w:rsidR="006F5285">
        <w:t xml:space="preserve"> </w:t>
      </w:r>
      <w:r w:rsidRPr="001D1251">
        <w:t>jueves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viernes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14:00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18:00</w:t>
      </w:r>
      <w:r w:rsidR="00852348">
        <w:t xml:space="preserve"> </w:t>
      </w:r>
      <w:r w:rsidRPr="001D1251">
        <w:t>h.</w:t>
      </w:r>
    </w:p>
    <w:p w14:paraId="222610E1" w14:textId="7F4958B8" w:rsidR="001D1251" w:rsidRPr="001D1251" w:rsidRDefault="001D1251" w:rsidP="00C1413E">
      <w:pPr>
        <w:pStyle w:val="Lista1"/>
        <w:numPr>
          <w:ilvl w:val="1"/>
          <w:numId w:val="30"/>
        </w:numPr>
        <w:spacing w:before="0" w:line="240" w:lineRule="auto"/>
        <w:ind w:left="851"/>
      </w:pPr>
      <w:r w:rsidRPr="001D1251">
        <w:t>Sábado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8:30</w:t>
      </w:r>
      <w:r w:rsidR="00852348">
        <w:t xml:space="preserve"> </w:t>
      </w:r>
      <w:r w:rsidRPr="001D1251">
        <w:t>a</w:t>
      </w:r>
      <w:r w:rsidR="00852348">
        <w:t xml:space="preserve"> </w:t>
      </w:r>
      <w:r w:rsidRPr="001D1251">
        <w:t>13:00</w:t>
      </w:r>
      <w:r w:rsidR="00852348">
        <w:t xml:space="preserve"> </w:t>
      </w:r>
      <w:r w:rsidRPr="001D1251">
        <w:t>h.</w:t>
      </w:r>
      <w:r w:rsidR="00852348">
        <w:t xml:space="preserve"> </w:t>
      </w:r>
    </w:p>
    <w:p w14:paraId="23BBA5F4" w14:textId="77777777" w:rsidR="001D1251" w:rsidRPr="007818A5" w:rsidRDefault="001D1251" w:rsidP="007818A5">
      <w:pPr>
        <w:pStyle w:val="NormalNegrita"/>
      </w:pPr>
      <w:r w:rsidRPr="001D1251">
        <w:t>BIBLIOGRAFÍA</w:t>
      </w:r>
    </w:p>
    <w:p w14:paraId="7E2BF1F4" w14:textId="1AFEDEDF" w:rsidR="001D1251" w:rsidRPr="0097268F" w:rsidRDefault="001D1251" w:rsidP="00447F9C">
      <w:pPr>
        <w:pStyle w:val="Lista2"/>
        <w:rPr>
          <w:lang w:val="en-GB"/>
        </w:rPr>
      </w:pPr>
      <w:r w:rsidRPr="001D1251">
        <w:t>Le</w:t>
      </w:r>
      <w:r w:rsidR="00852348">
        <w:t xml:space="preserve"> </w:t>
      </w:r>
      <w:r w:rsidRPr="001D1251">
        <w:t>Métayer,</w:t>
      </w:r>
      <w:r w:rsidR="006F5285">
        <w:t xml:space="preserve"> </w:t>
      </w:r>
      <w:r w:rsidRPr="001D1251">
        <w:t>M.</w:t>
      </w:r>
      <w:r w:rsidR="00852348">
        <w:t xml:space="preserve"> </w:t>
      </w:r>
      <w:r w:rsidRPr="001D1251">
        <w:t>Bilan</w:t>
      </w:r>
      <w:r w:rsidR="00852348">
        <w:t xml:space="preserve"> </w:t>
      </w:r>
      <w:r w:rsidRPr="001D1251">
        <w:t>cérébromoteur</w:t>
      </w:r>
      <w:r w:rsidR="00852348">
        <w:t xml:space="preserve"> </w:t>
      </w:r>
      <w:r w:rsidRPr="001D1251">
        <w:t>du</w:t>
      </w:r>
      <w:r w:rsidR="00852348">
        <w:t xml:space="preserve"> </w:t>
      </w:r>
      <w:r w:rsidRPr="001D1251">
        <w:t>jeune</w:t>
      </w:r>
      <w:r w:rsidR="00852348">
        <w:t xml:space="preserve"> </w:t>
      </w:r>
      <w:r w:rsidRPr="001D1251">
        <w:t>enfant.</w:t>
      </w:r>
      <w:r w:rsidR="00852348">
        <w:t xml:space="preserve"> </w:t>
      </w:r>
      <w:r w:rsidRPr="0097268F">
        <w:rPr>
          <w:lang w:val="en-GB"/>
        </w:rPr>
        <w:t>EMC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(Elsevier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Masson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SAS,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Paris),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Kinésithérapie-Médecine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physique-Réadaptation,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26-028-B-20,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2009.</w:t>
      </w:r>
    </w:p>
    <w:p w14:paraId="76EE29D4" w14:textId="1A22DB3C" w:rsidR="001D1251" w:rsidRPr="001D1251" w:rsidRDefault="001D1251" w:rsidP="00447F9C">
      <w:pPr>
        <w:pStyle w:val="Lista2"/>
      </w:pPr>
      <w:r w:rsidRPr="001D1251">
        <w:t>Le</w:t>
      </w:r>
      <w:r w:rsidR="00852348">
        <w:t xml:space="preserve"> </w:t>
      </w:r>
      <w:r w:rsidRPr="001D1251">
        <w:t>Métayer,</w:t>
      </w:r>
      <w:r w:rsidR="00852348">
        <w:t xml:space="preserve"> </w:t>
      </w:r>
      <w:r w:rsidRPr="001D1251">
        <w:t>M.</w:t>
      </w:r>
      <w:r w:rsidR="00852348">
        <w:t xml:space="preserve"> </w:t>
      </w:r>
      <w:r w:rsidRPr="001D1251">
        <w:t>Reeducación</w:t>
      </w:r>
      <w:r w:rsidR="00852348">
        <w:t xml:space="preserve"> </w:t>
      </w:r>
      <w:r w:rsidRPr="001D1251">
        <w:t>cerebromotriz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niño</w:t>
      </w:r>
      <w:r w:rsidR="00852348">
        <w:t xml:space="preserve"> </w:t>
      </w:r>
      <w:r w:rsidRPr="001D1251">
        <w:t>pequeño.</w:t>
      </w:r>
      <w:r w:rsidR="00852348">
        <w:t xml:space="preserve"> </w:t>
      </w:r>
      <w:r w:rsidRPr="001D1251">
        <w:t>Educación</w:t>
      </w:r>
      <w:r w:rsidR="00852348">
        <w:t xml:space="preserve"> </w:t>
      </w:r>
      <w:r w:rsidRPr="001D1251">
        <w:t>Terapéutica.</w:t>
      </w:r>
      <w:r w:rsidR="00852348">
        <w:t xml:space="preserve"> </w:t>
      </w:r>
      <w:r w:rsidRPr="001D1251">
        <w:t>Masson.</w:t>
      </w:r>
      <w:r w:rsidR="00852348">
        <w:t xml:space="preserve"> </w:t>
      </w:r>
      <w:r w:rsidRPr="001D1251">
        <w:t>Barcelona.1995.</w:t>
      </w:r>
    </w:p>
    <w:p w14:paraId="29C7A486" w14:textId="74865E50" w:rsidR="001D1251" w:rsidRPr="001D1251" w:rsidRDefault="001D1251" w:rsidP="00447F9C">
      <w:pPr>
        <w:pStyle w:val="Lista2"/>
      </w:pPr>
      <w:r w:rsidRPr="0097268F">
        <w:rPr>
          <w:lang w:val="en-GB"/>
        </w:rPr>
        <w:t>Motricité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Cérébrale.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Readaptation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neurologie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du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développement.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ISSN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0245-5919.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Elsevier</w:t>
      </w:r>
      <w:r w:rsidR="00852348" w:rsidRPr="0097268F">
        <w:rPr>
          <w:lang w:val="en-GB"/>
        </w:rPr>
        <w:t xml:space="preserve"> </w:t>
      </w:r>
      <w:r w:rsidRPr="0097268F">
        <w:rPr>
          <w:lang w:val="en-GB"/>
        </w:rPr>
        <w:t>Masson.</w:t>
      </w:r>
      <w:r w:rsidR="00852348" w:rsidRPr="0097268F">
        <w:rPr>
          <w:lang w:val="en-GB"/>
        </w:rPr>
        <w:t xml:space="preserve"> </w:t>
      </w:r>
      <w:r w:rsidRPr="001D1251">
        <w:t>París.</w:t>
      </w:r>
      <w:r w:rsidR="00852348">
        <w:t xml:space="preserve"> </w:t>
      </w:r>
    </w:p>
    <w:p w14:paraId="6AFF81EB" w14:textId="2ABDE429" w:rsidR="001D1251" w:rsidRPr="001D1251" w:rsidRDefault="001D1251" w:rsidP="00447F9C">
      <w:pPr>
        <w:pStyle w:val="Lista2"/>
      </w:pPr>
      <w:r w:rsidRPr="001D1251">
        <w:t>Martín-Rubio</w:t>
      </w:r>
      <w:r w:rsidR="00852348">
        <w:t xml:space="preserve"> </w:t>
      </w:r>
      <w:r w:rsidRPr="001D1251">
        <w:t>P.</w:t>
      </w:r>
      <w:r w:rsidR="00852348">
        <w:t xml:space="preserve"> </w:t>
      </w:r>
      <w:r w:rsidRPr="001D1251">
        <w:t>Educación</w:t>
      </w:r>
      <w:r w:rsidR="00852348">
        <w:t xml:space="preserve"> </w:t>
      </w:r>
      <w:r w:rsidRPr="001D1251">
        <w:t>terapéutica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trastornos</w:t>
      </w:r>
      <w:r w:rsidR="00852348">
        <w:t xml:space="preserve"> </w:t>
      </w:r>
      <w:r w:rsidRPr="001D1251">
        <w:t>cerebromotores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niño</w:t>
      </w:r>
      <w:r w:rsidR="00852348">
        <w:t xml:space="preserve"> </w:t>
      </w:r>
      <w:r w:rsidRPr="001D1251">
        <w:t>con</w:t>
      </w:r>
      <w:r w:rsidR="00852348">
        <w:t xml:space="preserve"> </w:t>
      </w:r>
      <w:r w:rsidRPr="001D1251">
        <w:t>lesión</w:t>
      </w:r>
      <w:r w:rsidR="00852348">
        <w:t xml:space="preserve"> </w:t>
      </w:r>
      <w:r w:rsidRPr="001D1251">
        <w:t>cerebral.</w:t>
      </w:r>
      <w:r w:rsidR="00852348">
        <w:t xml:space="preserve"> </w:t>
      </w:r>
      <w:r w:rsidRPr="001D1251">
        <w:t>Concepto</w:t>
      </w:r>
      <w:r w:rsidR="00852348">
        <w:t xml:space="preserve"> </w:t>
      </w:r>
      <w:r w:rsidRPr="001D1251">
        <w:t>Le</w:t>
      </w:r>
      <w:r w:rsidR="00852348">
        <w:t xml:space="preserve"> </w:t>
      </w:r>
      <w:r w:rsidRPr="001D1251">
        <w:t>Métayer.</w:t>
      </w:r>
      <w:r w:rsidR="00852348">
        <w:t xml:space="preserve"> </w:t>
      </w:r>
      <w:r w:rsidRPr="001D1251">
        <w:t>En:</w:t>
      </w:r>
      <w:r w:rsidR="00852348">
        <w:t xml:space="preserve"> </w:t>
      </w:r>
      <w:r w:rsidRPr="001D1251">
        <w:t>Cano</w:t>
      </w:r>
      <w:r w:rsidR="00852348">
        <w:t xml:space="preserve"> </w:t>
      </w:r>
      <w:r w:rsidRPr="001D1251">
        <w:t>R,</w:t>
      </w:r>
      <w:r w:rsidR="00852348">
        <w:t xml:space="preserve"> </w:t>
      </w:r>
      <w:r w:rsidRPr="001D1251">
        <w:t>Collado</w:t>
      </w:r>
      <w:r w:rsidR="00852348">
        <w:t xml:space="preserve"> </w:t>
      </w:r>
      <w:r w:rsidRPr="001D1251">
        <w:t>S.</w:t>
      </w:r>
      <w:r w:rsidR="00852348">
        <w:t xml:space="preserve"> </w:t>
      </w:r>
      <w:r w:rsidRPr="001D1251">
        <w:t>Neurorrehabilitación.</w:t>
      </w:r>
      <w:r w:rsidR="00852348">
        <w:t xml:space="preserve"> </w:t>
      </w:r>
      <w:r w:rsidRPr="001D1251">
        <w:t>Métodos</w:t>
      </w:r>
      <w:r w:rsidR="00852348">
        <w:t xml:space="preserve"> </w:t>
      </w:r>
      <w:r w:rsidRPr="001D1251">
        <w:t>específicos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tratamiento.</w:t>
      </w:r>
      <w:r w:rsidR="00852348">
        <w:t xml:space="preserve"> </w:t>
      </w:r>
      <w:r w:rsidRPr="001D1251">
        <w:t>1ª</w:t>
      </w:r>
      <w:r w:rsidR="00852348">
        <w:t xml:space="preserve"> </w:t>
      </w:r>
      <w:r w:rsidRPr="001D1251">
        <w:t>Ed.</w:t>
      </w:r>
      <w:r w:rsidR="00852348">
        <w:t xml:space="preserve"> </w:t>
      </w:r>
      <w:r w:rsidRPr="001D1251">
        <w:t>Madrid:</w:t>
      </w:r>
      <w:r w:rsidR="00852348">
        <w:t xml:space="preserve"> </w:t>
      </w:r>
      <w:r w:rsidRPr="001D1251">
        <w:t>Médica</w:t>
      </w:r>
      <w:r w:rsidR="00852348">
        <w:t xml:space="preserve"> </w:t>
      </w:r>
      <w:r w:rsidRPr="001D1251">
        <w:t>Panamericana</w:t>
      </w:r>
      <w:r w:rsidR="00852348">
        <w:t xml:space="preserve"> </w:t>
      </w:r>
      <w:r w:rsidRPr="001D1251">
        <w:t>S.A;</w:t>
      </w:r>
      <w:r w:rsidR="00852348">
        <w:t xml:space="preserve"> </w:t>
      </w:r>
      <w:r w:rsidRPr="001D1251">
        <w:t>2012.</w:t>
      </w:r>
      <w:r w:rsidR="00852348">
        <w:t xml:space="preserve"> </w:t>
      </w:r>
      <w:r w:rsidRPr="001D1251">
        <w:t>P.</w:t>
      </w:r>
      <w:r w:rsidR="00852348">
        <w:t xml:space="preserve"> </w:t>
      </w:r>
      <w:r w:rsidRPr="001D1251">
        <w:t>331-344</w:t>
      </w:r>
    </w:p>
    <w:p w14:paraId="6727FB05" w14:textId="6CE2C1AC" w:rsidR="001D1251" w:rsidRPr="001D1251" w:rsidRDefault="001D1251" w:rsidP="00447F9C">
      <w:pPr>
        <w:pStyle w:val="Lista2"/>
      </w:pPr>
      <w:r w:rsidRPr="001D1251">
        <w:t>Depardieu</w:t>
      </w:r>
      <w:r w:rsidR="00852348">
        <w:t xml:space="preserve"> </w:t>
      </w:r>
      <w:r w:rsidRPr="001D1251">
        <w:t>JY.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proceso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apoyo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suelo.</w:t>
      </w:r>
      <w:r w:rsidR="00852348">
        <w:t xml:space="preserve"> </w:t>
      </w:r>
      <w:r w:rsidRPr="001D1251">
        <w:t>Educación</w:t>
      </w:r>
      <w:r w:rsidR="00852348">
        <w:t xml:space="preserve"> </w:t>
      </w:r>
      <w:r w:rsidRPr="001D1251">
        <w:t>terapéutica.</w:t>
      </w:r>
      <w:r w:rsidR="00852348">
        <w:t xml:space="preserve"> </w:t>
      </w:r>
      <w:r w:rsidRPr="001D1251">
        <w:t>En: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ONCE.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espasticidad.</w:t>
      </w:r>
      <w:r w:rsidR="00852348">
        <w:t xml:space="preserve"> </w:t>
      </w:r>
      <w:r w:rsidRPr="001D1251">
        <w:t>Libro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ponencias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27</w:t>
      </w:r>
      <w:r w:rsidR="00852348">
        <w:t xml:space="preserve"> </w:t>
      </w:r>
      <w:r w:rsidRPr="001D1251">
        <w:t>Jornadas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3-4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marzo</w:t>
      </w:r>
      <w:r w:rsidR="00852348">
        <w:t xml:space="preserve"> </w:t>
      </w:r>
      <w:r w:rsidRPr="001D1251">
        <w:t>2017;</w:t>
      </w:r>
      <w:r w:rsidR="00852348">
        <w:t xml:space="preserve"> </w:t>
      </w:r>
      <w:r w:rsidRPr="001D1251">
        <w:t>Madrid: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2017.</w:t>
      </w:r>
      <w:r w:rsidR="00852348">
        <w:t xml:space="preserve"> </w:t>
      </w:r>
      <w:r w:rsidRPr="001D1251">
        <w:t>P.71-80.</w:t>
      </w:r>
    </w:p>
    <w:p w14:paraId="03D5E954" w14:textId="315B9416" w:rsidR="001D1251" w:rsidRPr="001D1251" w:rsidRDefault="001D1251" w:rsidP="00447F9C">
      <w:pPr>
        <w:pStyle w:val="Lista2"/>
      </w:pPr>
      <w:r w:rsidRPr="001D1251">
        <w:t>Depardieu</w:t>
      </w:r>
      <w:r w:rsidR="00852348">
        <w:t xml:space="preserve"> </w:t>
      </w:r>
      <w:r w:rsidRPr="001D1251">
        <w:t>JY.</w:t>
      </w:r>
      <w:r w:rsidR="00852348">
        <w:t xml:space="preserve"> </w:t>
      </w:r>
      <w:r w:rsidRPr="001D1251">
        <w:t>Interacciones</w:t>
      </w:r>
      <w:r w:rsidR="00852348">
        <w:t xml:space="preserve"> </w:t>
      </w:r>
      <w:r w:rsidRPr="001D1251">
        <w:t>entre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visión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motricidad:</w:t>
      </w:r>
      <w:r w:rsidR="00852348">
        <w:t xml:space="preserve"> </w:t>
      </w:r>
      <w:r w:rsidRPr="001D1251">
        <w:t>consideraciones</w:t>
      </w:r>
      <w:r w:rsidR="00852348">
        <w:t xml:space="preserve"> </w:t>
      </w:r>
      <w:r w:rsidRPr="001D1251">
        <w:t>terapéuticas</w:t>
      </w:r>
      <w:r w:rsidR="00852348">
        <w:t xml:space="preserve"> </w:t>
      </w:r>
      <w:r w:rsidRPr="001D1251">
        <w:t>En: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ONCE.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espasticidad.</w:t>
      </w:r>
      <w:r w:rsidR="00852348">
        <w:t xml:space="preserve"> </w:t>
      </w:r>
      <w:r w:rsidRPr="001D1251">
        <w:t>Libro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ponencias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27</w:t>
      </w:r>
      <w:r w:rsidR="00852348">
        <w:t xml:space="preserve"> </w:t>
      </w:r>
      <w:r w:rsidRPr="001D1251">
        <w:t>Jornadas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3-4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marzo</w:t>
      </w:r>
      <w:r w:rsidR="00852348">
        <w:t xml:space="preserve"> </w:t>
      </w:r>
      <w:r w:rsidRPr="001D1251">
        <w:t>2017;</w:t>
      </w:r>
      <w:r w:rsidR="00852348">
        <w:t xml:space="preserve"> </w:t>
      </w:r>
      <w:r w:rsidRPr="001D1251">
        <w:t>Madrid: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2017.</w:t>
      </w:r>
      <w:r w:rsidR="00852348">
        <w:t xml:space="preserve"> </w:t>
      </w:r>
      <w:r w:rsidRPr="001D1251">
        <w:t>P.202-204.</w:t>
      </w:r>
    </w:p>
    <w:p w14:paraId="4064EE51" w14:textId="1786DD1E" w:rsidR="001D1251" w:rsidRPr="001D1251" w:rsidRDefault="001D1251" w:rsidP="00447F9C">
      <w:pPr>
        <w:pStyle w:val="Lista2"/>
      </w:pPr>
      <w:r w:rsidRPr="001D1251">
        <w:lastRenderedPageBreak/>
        <w:t>Martín-Rubio</w:t>
      </w:r>
      <w:r w:rsidR="00852348">
        <w:t xml:space="preserve"> </w:t>
      </w:r>
      <w:r w:rsidRPr="001D1251">
        <w:t>P.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importancia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evaluación</w:t>
      </w:r>
      <w:r w:rsidR="00852348">
        <w:t xml:space="preserve"> </w:t>
      </w:r>
      <w:r w:rsidRPr="001D1251">
        <w:t>clínica</w:t>
      </w:r>
      <w:r w:rsidR="00852348">
        <w:t xml:space="preserve"> </w:t>
      </w:r>
      <w:r w:rsidRPr="001D1251">
        <w:t>factorial</w:t>
      </w:r>
      <w:r w:rsidR="00852348">
        <w:t xml:space="preserve"> </w:t>
      </w:r>
      <w:r w:rsidRPr="001D1251">
        <w:t>cualitativa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diagnóstico</w:t>
      </w:r>
      <w:r w:rsidR="00852348">
        <w:t xml:space="preserve"> </w:t>
      </w:r>
      <w:r w:rsidR="00B27A14" w:rsidRPr="001D1251">
        <w:t>fisioterápico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implementación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programa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educación</w:t>
      </w:r>
      <w:r w:rsidR="00852348">
        <w:t xml:space="preserve"> </w:t>
      </w:r>
      <w:r w:rsidRPr="001D1251">
        <w:t>terapéutica</w:t>
      </w:r>
      <w:r w:rsidR="00852348">
        <w:t xml:space="preserve"> </w:t>
      </w:r>
      <w:r w:rsidRPr="001D1251">
        <w:t>motriz.</w:t>
      </w:r>
      <w:r w:rsidR="00852348">
        <w:t xml:space="preserve"> </w:t>
      </w:r>
      <w:r w:rsidRPr="001D1251">
        <w:t>En: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ONCE.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espasticidad.</w:t>
      </w:r>
      <w:r w:rsidR="00852348">
        <w:t xml:space="preserve"> </w:t>
      </w:r>
      <w:r w:rsidRPr="001D1251">
        <w:t>Libro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ponencias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27</w:t>
      </w:r>
      <w:r w:rsidR="00852348">
        <w:t xml:space="preserve"> </w:t>
      </w:r>
      <w:r w:rsidRPr="001D1251">
        <w:t>Jornadas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3-4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marzo</w:t>
      </w:r>
      <w:r w:rsidR="00852348">
        <w:t xml:space="preserve"> </w:t>
      </w:r>
      <w:r w:rsidRPr="001D1251">
        <w:t>2017;</w:t>
      </w:r>
      <w:r w:rsidR="00852348">
        <w:t xml:space="preserve"> </w:t>
      </w:r>
      <w:r w:rsidRPr="001D1251">
        <w:t>Madrid: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2017.</w:t>
      </w:r>
      <w:r w:rsidR="00852348">
        <w:t xml:space="preserve"> </w:t>
      </w:r>
      <w:r w:rsidRPr="001D1251">
        <w:t>P.43-50.</w:t>
      </w:r>
    </w:p>
    <w:p w14:paraId="7B17791B" w14:textId="3EC1CE8D" w:rsidR="001D1251" w:rsidRPr="001D1251" w:rsidRDefault="001D1251" w:rsidP="00447F9C">
      <w:pPr>
        <w:pStyle w:val="Lista2"/>
      </w:pPr>
      <w:r w:rsidRPr="001D1251">
        <w:t>Martín-Rubio</w:t>
      </w:r>
      <w:r w:rsidR="00852348">
        <w:t xml:space="preserve"> </w:t>
      </w:r>
      <w:r w:rsidRPr="001D1251">
        <w:t>P,</w:t>
      </w:r>
      <w:r w:rsidR="00852348">
        <w:t xml:space="preserve"> </w:t>
      </w:r>
      <w:r w:rsidRPr="001D1251">
        <w:t>Martín-Gonzalo</w:t>
      </w:r>
      <w:r w:rsidR="00852348">
        <w:t xml:space="preserve"> </w:t>
      </w:r>
      <w:r w:rsidRPr="001D1251">
        <w:t>JA.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evaluación</w:t>
      </w:r>
      <w:r w:rsidR="00852348">
        <w:t xml:space="preserve"> </w:t>
      </w:r>
      <w:r w:rsidRPr="001D1251">
        <w:t>clínica</w:t>
      </w:r>
      <w:r w:rsidR="00852348">
        <w:t xml:space="preserve"> </w:t>
      </w:r>
      <w:r w:rsidRPr="001D1251">
        <w:t>factorial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análisis</w:t>
      </w:r>
      <w:r w:rsidR="00852348">
        <w:t xml:space="preserve"> </w:t>
      </w:r>
      <w:r w:rsidRPr="001D1251">
        <w:t>instrumental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marcha.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importancia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motricidad</w:t>
      </w:r>
      <w:r w:rsidR="00852348">
        <w:t xml:space="preserve"> </w:t>
      </w:r>
      <w:r w:rsidRPr="001D1251">
        <w:t>voluntaria.</w:t>
      </w:r>
      <w:r w:rsidR="00852348">
        <w:t xml:space="preserve"> </w:t>
      </w:r>
      <w:r w:rsidRPr="001D1251">
        <w:t>Caso</w:t>
      </w:r>
      <w:r w:rsidR="00852348">
        <w:t xml:space="preserve"> </w:t>
      </w:r>
      <w:r w:rsidRPr="001D1251">
        <w:t>clínico.</w:t>
      </w:r>
      <w:r w:rsidR="00852348">
        <w:t xml:space="preserve"> </w:t>
      </w:r>
      <w:r w:rsidRPr="001D1251">
        <w:t>En: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ONCE.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espasticidad.</w:t>
      </w:r>
      <w:r w:rsidR="00852348">
        <w:t xml:space="preserve"> </w:t>
      </w:r>
      <w:r w:rsidRPr="001D1251">
        <w:t>Libro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ponencias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27</w:t>
      </w:r>
      <w:r w:rsidR="00852348">
        <w:t xml:space="preserve"> </w:t>
      </w:r>
      <w:r w:rsidRPr="001D1251">
        <w:t>Jornadas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3-4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marzo</w:t>
      </w:r>
      <w:r w:rsidR="00852348">
        <w:t xml:space="preserve"> </w:t>
      </w:r>
      <w:r w:rsidRPr="001D1251">
        <w:t>2017;</w:t>
      </w:r>
      <w:r w:rsidR="00852348">
        <w:t xml:space="preserve"> </w:t>
      </w:r>
      <w:r w:rsidRPr="001D1251">
        <w:t>Madrid: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2017.</w:t>
      </w:r>
      <w:r w:rsidR="00852348">
        <w:t xml:space="preserve"> </w:t>
      </w:r>
      <w:r w:rsidRPr="001D1251">
        <w:t>P.105-123.</w:t>
      </w:r>
    </w:p>
    <w:p w14:paraId="4E8DFF49" w14:textId="5990A0C3" w:rsidR="001D1251" w:rsidRPr="001D1251" w:rsidRDefault="001D1251" w:rsidP="00447F9C">
      <w:pPr>
        <w:pStyle w:val="Lista2"/>
      </w:pPr>
      <w:r w:rsidRPr="001D1251">
        <w:t>Depardieu</w:t>
      </w:r>
      <w:r w:rsidR="00852348">
        <w:t xml:space="preserve"> </w:t>
      </w:r>
      <w:r w:rsidRPr="001D1251">
        <w:t>JY.</w:t>
      </w:r>
      <w:r w:rsidR="00852348">
        <w:t xml:space="preserve"> </w:t>
      </w:r>
      <w:r w:rsidRPr="001D1251">
        <w:t>El</w:t>
      </w:r>
      <w:r w:rsidR="00852348">
        <w:t xml:space="preserve"> </w:t>
      </w:r>
      <w:r w:rsidRPr="001D1251">
        <w:t>equinismo.</w:t>
      </w:r>
      <w:r w:rsidR="00852348">
        <w:t xml:space="preserve"> </w:t>
      </w:r>
      <w:r w:rsidRPr="001D1251">
        <w:t>Valoración</w:t>
      </w:r>
      <w:r w:rsidR="00852348">
        <w:t xml:space="preserve"> </w:t>
      </w:r>
      <w:r w:rsidRPr="001D1251">
        <w:t>factorial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tríceps.</w:t>
      </w:r>
      <w:r w:rsidR="00852348">
        <w:t xml:space="preserve"> </w:t>
      </w:r>
      <w:r w:rsidRPr="001D1251">
        <w:t>Alargamiento</w:t>
      </w:r>
      <w:r w:rsidR="00852348">
        <w:t xml:space="preserve"> </w:t>
      </w:r>
      <w:r w:rsidRPr="001D1251">
        <w:t>mediante</w:t>
      </w:r>
      <w:r w:rsidR="00852348">
        <w:t xml:space="preserve"> </w:t>
      </w:r>
      <w:r w:rsidRPr="001D1251">
        <w:t>botas</w:t>
      </w:r>
      <w:r w:rsidR="00852348">
        <w:t xml:space="preserve"> </w:t>
      </w:r>
      <w:r w:rsidRPr="001D1251">
        <w:t>sucesivas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yeso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resina.</w:t>
      </w:r>
      <w:r w:rsidR="00852348">
        <w:t xml:space="preserve"> </w:t>
      </w:r>
      <w:r w:rsidRPr="001D1251">
        <w:t>Técnicas</w:t>
      </w:r>
      <w:r w:rsidR="00852348">
        <w:t xml:space="preserve"> </w:t>
      </w:r>
      <w:r w:rsidRPr="001D1251">
        <w:t>reeducativas</w:t>
      </w:r>
      <w:r w:rsidR="00852348">
        <w:t xml:space="preserve"> </w:t>
      </w:r>
      <w:r w:rsidRPr="001D1251">
        <w:t>específicas.</w:t>
      </w:r>
      <w:r w:rsidR="00852348">
        <w:t xml:space="preserve"> </w:t>
      </w:r>
      <w:r w:rsidRPr="001D1251">
        <w:t>Corrección</w:t>
      </w:r>
      <w:r w:rsidR="00852348">
        <w:t xml:space="preserve"> </w:t>
      </w:r>
      <w:r w:rsidRPr="001D1251">
        <w:t>del</w:t>
      </w:r>
      <w:r w:rsidR="00852348">
        <w:t xml:space="preserve"> </w:t>
      </w:r>
      <w:r w:rsidRPr="001D1251">
        <w:t>apoyo</w:t>
      </w:r>
      <w:r w:rsidR="00852348">
        <w:t xml:space="preserve"> </w:t>
      </w:r>
      <w:r w:rsidRPr="001D1251">
        <w:t>mediante</w:t>
      </w:r>
      <w:r w:rsidR="00852348">
        <w:t xml:space="preserve"> </w:t>
      </w:r>
      <w:r w:rsidRPr="001D1251">
        <w:t>plantillas</w:t>
      </w:r>
      <w:r w:rsidR="00852348">
        <w:t xml:space="preserve"> </w:t>
      </w:r>
      <w:r w:rsidRPr="001D1251">
        <w:t>moldeadas.</w:t>
      </w:r>
      <w:r w:rsidR="00852348">
        <w:t xml:space="preserve"> </w:t>
      </w:r>
      <w:r w:rsidRPr="001D1251">
        <w:t>En: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ONCE.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Cerebral.</w:t>
      </w:r>
      <w:r w:rsidR="00852348">
        <w:t xml:space="preserve"> </w:t>
      </w:r>
      <w:r w:rsidRPr="001D1251">
        <w:t>Libro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ponencias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XVI</w:t>
      </w:r>
      <w:r w:rsidR="00852348">
        <w:t xml:space="preserve"> </w:t>
      </w:r>
      <w:r w:rsidRPr="001D1251">
        <w:t>Jornadas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2006.</w:t>
      </w:r>
      <w:r w:rsidR="00852348">
        <w:t xml:space="preserve"> </w:t>
      </w:r>
      <w:r w:rsidRPr="001D1251">
        <w:t>P.</w:t>
      </w:r>
      <w:r w:rsidR="00852348">
        <w:t xml:space="preserve"> </w:t>
      </w:r>
      <w:r w:rsidRPr="001D1251">
        <w:t>49-55.</w:t>
      </w:r>
    </w:p>
    <w:p w14:paraId="388784BD" w14:textId="416CA0C2" w:rsidR="001D1251" w:rsidRPr="001D1251" w:rsidRDefault="001D1251" w:rsidP="00447F9C">
      <w:pPr>
        <w:pStyle w:val="Lista2"/>
      </w:pPr>
      <w:r w:rsidRPr="001D1251">
        <w:t>Depardieu</w:t>
      </w:r>
      <w:r w:rsidR="00852348">
        <w:t xml:space="preserve"> </w:t>
      </w:r>
      <w:r w:rsidRPr="001D1251">
        <w:t>JY,</w:t>
      </w:r>
      <w:r w:rsidR="00852348">
        <w:t xml:space="preserve"> </w:t>
      </w:r>
      <w:r w:rsidRPr="001D1251">
        <w:t>Esparza-Sáez</w:t>
      </w:r>
      <w:r w:rsidR="00852348">
        <w:t xml:space="preserve"> </w:t>
      </w:r>
      <w:r w:rsidRPr="001D1251">
        <w:t>T,</w:t>
      </w:r>
      <w:r w:rsidR="00852348">
        <w:t xml:space="preserve"> </w:t>
      </w:r>
      <w:r w:rsidRPr="001D1251">
        <w:t>Martín-Rubio</w:t>
      </w:r>
      <w:r w:rsidR="00852348">
        <w:t xml:space="preserve"> </w:t>
      </w:r>
      <w:r w:rsidRPr="001D1251">
        <w:t>P.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instalaciones.</w:t>
      </w:r>
      <w:r w:rsidR="00852348">
        <w:t xml:space="preserve"> </w:t>
      </w:r>
      <w:r w:rsidRPr="001D1251">
        <w:t>Medidas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fabricación.</w:t>
      </w:r>
      <w:r w:rsidR="00852348">
        <w:t xml:space="preserve"> </w:t>
      </w:r>
      <w:r w:rsidRPr="001D1251">
        <w:t>Asientos</w:t>
      </w:r>
      <w:r w:rsidR="00852348">
        <w:t xml:space="preserve"> </w:t>
      </w:r>
      <w:r w:rsidRPr="001D1251">
        <w:t>moldeados.</w:t>
      </w:r>
      <w:r w:rsidR="00852348">
        <w:t xml:space="preserve"> </w:t>
      </w:r>
      <w:r w:rsidRPr="001D1251">
        <w:t>Férulas</w:t>
      </w:r>
      <w:r w:rsidR="00852348">
        <w:t xml:space="preserve"> </w:t>
      </w:r>
      <w:r w:rsidRPr="001D1251">
        <w:t>pelvipédicas.</w:t>
      </w:r>
      <w:r w:rsidR="00852348">
        <w:t xml:space="preserve"> </w:t>
      </w:r>
      <w:r w:rsidRPr="001D1251">
        <w:t>Conejito.</w:t>
      </w:r>
      <w:r w:rsidR="00852348">
        <w:t xml:space="preserve"> </w:t>
      </w:r>
      <w:r w:rsidRPr="001D1251">
        <w:t>Asiento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"moro".</w:t>
      </w:r>
      <w:r w:rsidR="00852348">
        <w:t xml:space="preserve"> </w:t>
      </w:r>
      <w:r w:rsidRPr="001D1251">
        <w:t>En: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ONCE.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Parálisis</w:t>
      </w:r>
      <w:r w:rsidR="00852348">
        <w:t xml:space="preserve"> </w:t>
      </w:r>
      <w:r w:rsidRPr="001D1251">
        <w:t>Cerebral.</w:t>
      </w:r>
      <w:r w:rsidR="00852348">
        <w:t xml:space="preserve"> </w:t>
      </w:r>
      <w:r w:rsidRPr="001D1251">
        <w:t>Libro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ponencias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las</w:t>
      </w:r>
      <w:r w:rsidR="00852348">
        <w:t xml:space="preserve"> </w:t>
      </w:r>
      <w:r w:rsidRPr="001D1251">
        <w:t>XVI</w:t>
      </w:r>
      <w:r w:rsidR="00852348">
        <w:t xml:space="preserve"> </w:t>
      </w:r>
      <w:r w:rsidRPr="001D1251">
        <w:t>Jornadas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Escuela</w:t>
      </w:r>
      <w:r w:rsidR="00852348">
        <w:t xml:space="preserve"> </w:t>
      </w:r>
      <w:r w:rsidRPr="001D1251">
        <w:t>Universitaria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ONCE;</w:t>
      </w:r>
      <w:r w:rsidR="00852348">
        <w:t xml:space="preserve"> </w:t>
      </w:r>
      <w:r w:rsidRPr="001D1251">
        <w:t>2006.</w:t>
      </w:r>
      <w:r w:rsidR="00852348">
        <w:t xml:space="preserve"> </w:t>
      </w:r>
      <w:r w:rsidRPr="001D1251">
        <w:t>P.</w:t>
      </w:r>
      <w:r w:rsidR="00852348">
        <w:t xml:space="preserve"> </w:t>
      </w:r>
      <w:r w:rsidRPr="001D1251">
        <w:t>58-74.</w:t>
      </w:r>
    </w:p>
    <w:p w14:paraId="41FC0BBF" w14:textId="1DA7F9E4" w:rsidR="001D1251" w:rsidRPr="001D1251" w:rsidRDefault="001D1251" w:rsidP="00447F9C">
      <w:pPr>
        <w:pStyle w:val="Lista2"/>
        <w:rPr>
          <w:b/>
          <w:sz w:val="20"/>
          <w:szCs w:val="20"/>
        </w:rPr>
      </w:pPr>
      <w:r w:rsidRPr="001D1251">
        <w:t>Martín-Rubio</w:t>
      </w:r>
      <w:r w:rsidR="00852348">
        <w:t xml:space="preserve"> </w:t>
      </w:r>
      <w:r w:rsidRPr="001D1251">
        <w:t>P.</w:t>
      </w:r>
      <w:r w:rsidR="00852348">
        <w:t xml:space="preserve"> </w:t>
      </w:r>
      <w:r w:rsidRPr="001D1251">
        <w:t>Cap</w:t>
      </w:r>
      <w:r w:rsidR="00852348">
        <w:t xml:space="preserve"> </w:t>
      </w:r>
      <w:r w:rsidRPr="001D1251">
        <w:t>34.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evaluación</w:t>
      </w:r>
      <w:r w:rsidR="00852348">
        <w:t xml:space="preserve"> </w:t>
      </w:r>
      <w:r w:rsidRPr="001D1251">
        <w:t>clínica</w:t>
      </w:r>
      <w:r w:rsidR="00852348">
        <w:t xml:space="preserve"> </w:t>
      </w:r>
      <w:r w:rsidRPr="001D1251">
        <w:t>factorial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la</w:t>
      </w:r>
      <w:r w:rsidR="00852348">
        <w:t xml:space="preserve"> </w:t>
      </w:r>
      <w:r w:rsidRPr="001D1251">
        <w:t>educación</w:t>
      </w:r>
      <w:r w:rsidR="00852348">
        <w:t xml:space="preserve"> </w:t>
      </w:r>
      <w:r w:rsidRPr="001D1251">
        <w:t>terapéutica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trastornos</w:t>
      </w:r>
      <w:r w:rsidR="00852348">
        <w:t xml:space="preserve"> </w:t>
      </w:r>
      <w:r w:rsidRPr="001D1251">
        <w:t>motores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los</w:t>
      </w:r>
      <w:r w:rsidR="00852348">
        <w:t xml:space="preserve"> </w:t>
      </w:r>
      <w:r w:rsidRPr="001D1251">
        <w:t>niños</w:t>
      </w:r>
      <w:r w:rsidR="00852348">
        <w:t xml:space="preserve"> </w:t>
      </w:r>
      <w:r w:rsidRPr="001D1251">
        <w:t>con</w:t>
      </w:r>
      <w:r w:rsidR="00852348">
        <w:t xml:space="preserve"> </w:t>
      </w:r>
      <w:r w:rsidRPr="001D1251">
        <w:t>lesión</w:t>
      </w:r>
      <w:r w:rsidR="00852348">
        <w:t xml:space="preserve"> </w:t>
      </w:r>
      <w:r w:rsidRPr="001D1251">
        <w:t>cerebral.</w:t>
      </w:r>
      <w:r w:rsidR="00852348">
        <w:t xml:space="preserve"> </w:t>
      </w:r>
      <w:r w:rsidRPr="001D1251">
        <w:t>Parte</w:t>
      </w:r>
      <w:r w:rsidR="00852348">
        <w:t xml:space="preserve"> </w:t>
      </w:r>
      <w:r w:rsidRPr="001D1251">
        <w:t>II.</w:t>
      </w:r>
      <w:r w:rsidR="00852348">
        <w:t xml:space="preserve"> </w:t>
      </w:r>
      <w:r w:rsidRPr="001D1251">
        <w:t>Métodos</w:t>
      </w:r>
      <w:r w:rsidR="00852348">
        <w:t xml:space="preserve"> </w:t>
      </w:r>
      <w:r w:rsidRPr="001D1251">
        <w:t>específicos</w:t>
      </w:r>
      <w:r w:rsidR="00852348">
        <w:t xml:space="preserve"> </w:t>
      </w:r>
      <w:r w:rsidRPr="001D1251">
        <w:t>de</w:t>
      </w:r>
      <w:r w:rsidR="00852348">
        <w:t xml:space="preserve"> </w:t>
      </w:r>
      <w:r w:rsidRPr="001D1251">
        <w:t>intervención</w:t>
      </w:r>
      <w:r w:rsidR="00852348">
        <w:t xml:space="preserve"> </w:t>
      </w:r>
      <w:r w:rsidRPr="001D1251">
        <w:t>en</w:t>
      </w:r>
      <w:r w:rsidR="00852348">
        <w:t xml:space="preserve"> </w:t>
      </w:r>
      <w:r w:rsidRPr="001D1251">
        <w:t>fisioterapia.</w:t>
      </w:r>
      <w:r w:rsidR="00852348">
        <w:t xml:space="preserve"> </w:t>
      </w:r>
      <w:r w:rsidRPr="001D1251">
        <w:t>En:</w:t>
      </w:r>
      <w:r w:rsidR="00852348">
        <w:t xml:space="preserve"> </w:t>
      </w:r>
      <w:r w:rsidRPr="001D1251">
        <w:t>Seco-Calvo</w:t>
      </w:r>
      <w:r w:rsidR="00852348">
        <w:t xml:space="preserve"> </w:t>
      </w:r>
      <w:r w:rsidRPr="001D1251">
        <w:t>J.</w:t>
      </w:r>
      <w:r w:rsidR="00852348">
        <w:t xml:space="preserve"> </w:t>
      </w:r>
      <w:r w:rsidRPr="001D1251">
        <w:t>Sistema</w:t>
      </w:r>
      <w:r w:rsidR="00852348">
        <w:t xml:space="preserve"> </w:t>
      </w:r>
      <w:r w:rsidRPr="001D1251">
        <w:t>Nervioso.</w:t>
      </w:r>
      <w:r w:rsidR="00852348">
        <w:t xml:space="preserve"> </w:t>
      </w:r>
      <w:r w:rsidRPr="001D1251">
        <w:t>Métodos,</w:t>
      </w:r>
      <w:r w:rsidR="00852348">
        <w:t xml:space="preserve"> </w:t>
      </w:r>
      <w:r w:rsidRPr="001D1251">
        <w:t>fisioterapia</w:t>
      </w:r>
      <w:r w:rsidR="00852348">
        <w:t xml:space="preserve"> </w:t>
      </w:r>
      <w:r w:rsidRPr="001D1251">
        <w:t>clínica</w:t>
      </w:r>
      <w:r w:rsidR="00852348">
        <w:t xml:space="preserve"> </w:t>
      </w:r>
      <w:r w:rsidRPr="001D1251">
        <w:t>y</w:t>
      </w:r>
      <w:r w:rsidR="00852348">
        <w:t xml:space="preserve"> </w:t>
      </w:r>
      <w:r w:rsidRPr="001D1251">
        <w:t>afecciones</w:t>
      </w:r>
      <w:r w:rsidR="00852348">
        <w:t xml:space="preserve"> </w:t>
      </w:r>
      <w:r w:rsidRPr="001D1251">
        <w:t>para</w:t>
      </w:r>
      <w:r w:rsidR="00852348">
        <w:t xml:space="preserve"> </w:t>
      </w:r>
      <w:r w:rsidRPr="001D1251">
        <w:t>fisioterapeutas.</w:t>
      </w:r>
      <w:r w:rsidR="00852348">
        <w:t xml:space="preserve"> </w:t>
      </w:r>
      <w:r w:rsidRPr="001D1251">
        <w:t>Madrid:</w:t>
      </w:r>
      <w:r w:rsidR="00852348">
        <w:t xml:space="preserve"> </w:t>
      </w:r>
      <w:r w:rsidRPr="001D1251">
        <w:t>Editorial</w:t>
      </w:r>
      <w:r w:rsidR="00852348">
        <w:t xml:space="preserve"> </w:t>
      </w:r>
      <w:r w:rsidRPr="001D1251">
        <w:t>panamericana;</w:t>
      </w:r>
      <w:r w:rsidR="00852348">
        <w:t xml:space="preserve"> </w:t>
      </w:r>
      <w:r w:rsidRPr="001D1251">
        <w:t>2018.</w:t>
      </w:r>
      <w:r w:rsidR="00852348">
        <w:t xml:space="preserve"> </w:t>
      </w:r>
    </w:p>
    <w:p w14:paraId="516B15EF" w14:textId="77777777" w:rsidR="001D1251" w:rsidRPr="007818A5" w:rsidRDefault="001D1251" w:rsidP="007818A5">
      <w:pPr>
        <w:pStyle w:val="NormalNegrita"/>
      </w:pPr>
      <w:r w:rsidRPr="001D1251">
        <w:lastRenderedPageBreak/>
        <w:t>COORDINADORA</w:t>
      </w:r>
    </w:p>
    <w:p w14:paraId="5BFDA66B" w14:textId="42EA432A" w:rsidR="001D1251" w:rsidRPr="001D1251" w:rsidRDefault="001D1251" w:rsidP="007818A5">
      <w:pPr>
        <w:rPr>
          <w:b/>
          <w:lang w:eastAsia="es-ES"/>
        </w:rPr>
      </w:pPr>
      <w:r w:rsidRPr="001D1251">
        <w:rPr>
          <w:lang w:eastAsia="es-ES"/>
        </w:rPr>
        <w:t>D.ª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Pilar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Martín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Rubio.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Fisioterapeuta.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Profesora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Escuela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Universitaria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Fisioterapia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1D1251">
        <w:rPr>
          <w:lang w:eastAsia="es-ES"/>
        </w:rPr>
        <w:t>ONCE.</w:t>
      </w:r>
    </w:p>
    <w:p w14:paraId="18419EA6" w14:textId="77777777" w:rsidR="00921DCF" w:rsidRDefault="00921DCF" w:rsidP="00CE5147">
      <w:pPr>
        <w:pStyle w:val="Lista1"/>
        <w:numPr>
          <w:ilvl w:val="0"/>
          <w:numId w:val="0"/>
        </w:numPr>
        <w:ind w:left="502"/>
      </w:pPr>
    </w:p>
    <w:p w14:paraId="1E9FDF63" w14:textId="3ED8A513" w:rsidR="007818A5" w:rsidRPr="007C0F70" w:rsidRDefault="007818A5" w:rsidP="007818A5">
      <w:pPr>
        <w:widowControl w:val="0"/>
        <w:sectPr w:rsidR="007818A5" w:rsidRPr="007C0F70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76498F23" w14:textId="414D8F3F" w:rsidR="00921DCF" w:rsidRPr="005E5D39" w:rsidRDefault="00921DCF" w:rsidP="00C1413E">
      <w:pPr>
        <w:pStyle w:val="ANEXO"/>
      </w:pPr>
      <w:bookmarkStart w:id="340" w:name="_ANEXO_XXIII"/>
      <w:bookmarkStart w:id="341" w:name="_Toc22719809"/>
      <w:bookmarkStart w:id="342" w:name="_Toc86139697"/>
      <w:bookmarkStart w:id="343" w:name="_Toc86155978"/>
      <w:bookmarkStart w:id="344" w:name="_Toc86318043"/>
      <w:bookmarkStart w:id="345" w:name="_Toc117077621"/>
      <w:bookmarkEnd w:id="340"/>
      <w:r w:rsidRPr="005E5D39">
        <w:lastRenderedPageBreak/>
        <w:t>ANEXO</w:t>
      </w:r>
      <w:r w:rsidR="00852348">
        <w:t xml:space="preserve"> </w:t>
      </w:r>
      <w:r w:rsidRPr="005E5D39">
        <w:t>XXVI</w:t>
      </w:r>
      <w:bookmarkEnd w:id="341"/>
      <w:bookmarkEnd w:id="342"/>
      <w:bookmarkEnd w:id="343"/>
      <w:bookmarkEnd w:id="344"/>
      <w:r w:rsidR="00727982" w:rsidRPr="005E5D39">
        <w:t>I</w:t>
      </w:r>
      <w:bookmarkEnd w:id="345"/>
    </w:p>
    <w:p w14:paraId="017922D0" w14:textId="591960C9" w:rsidR="00921DCF" w:rsidRPr="005E5D39" w:rsidRDefault="00921DCF" w:rsidP="00CA370F">
      <w:pPr>
        <w:pStyle w:val="NormalNegrita"/>
        <w:jc w:val="center"/>
      </w:pPr>
      <w:r w:rsidRPr="005E5D39">
        <w:t>CURSO</w:t>
      </w:r>
      <w:r w:rsidR="00852348">
        <w:t xml:space="preserve"> </w:t>
      </w:r>
      <w:r w:rsidRPr="005E5D39">
        <w:t>DEL</w:t>
      </w:r>
      <w:r w:rsidR="00852348">
        <w:t xml:space="preserve"> </w:t>
      </w:r>
      <w:r w:rsidRPr="005E5D39">
        <w:t>MÉTODO</w:t>
      </w:r>
      <w:r w:rsidR="00852348">
        <w:t xml:space="preserve"> </w:t>
      </w:r>
      <w:r w:rsidRPr="005E5D39">
        <w:t>PILATES</w:t>
      </w:r>
      <w:r w:rsidR="00CA370F">
        <w:br/>
      </w:r>
      <w:r w:rsidR="00177E9B" w:rsidRPr="005E5D39">
        <w:t>“EL</w:t>
      </w:r>
      <w:r w:rsidR="00852348">
        <w:t xml:space="preserve"> </w:t>
      </w:r>
      <w:r w:rsidR="00177E9B" w:rsidRPr="005E5D39">
        <w:t>MÉTODO</w:t>
      </w:r>
      <w:r w:rsidR="00852348">
        <w:t xml:space="preserve"> </w:t>
      </w:r>
      <w:r w:rsidR="00177E9B" w:rsidRPr="005E5D39">
        <w:t>PILATES</w:t>
      </w:r>
      <w:r w:rsidR="00852348">
        <w:t xml:space="preserve"> </w:t>
      </w:r>
      <w:r w:rsidR="00177E9B" w:rsidRPr="005E5D39">
        <w:t>COMO</w:t>
      </w:r>
      <w:r w:rsidR="00852348">
        <w:t xml:space="preserve"> </w:t>
      </w:r>
      <w:r w:rsidR="00177E9B" w:rsidRPr="005E5D39">
        <w:t>HERRAMIENTA</w:t>
      </w:r>
      <w:r w:rsidR="00852348">
        <w:t xml:space="preserve"> </w:t>
      </w:r>
      <w:r w:rsidR="00177E9B" w:rsidRPr="005E5D39">
        <w:t>PARA</w:t>
      </w:r>
      <w:r w:rsidR="00852348">
        <w:t xml:space="preserve"> </w:t>
      </w:r>
      <w:r w:rsidR="00CA370F">
        <w:br/>
      </w:r>
      <w:r w:rsidR="00177E9B" w:rsidRPr="005E5D39">
        <w:t>PREVENCIÓN</w:t>
      </w:r>
      <w:r w:rsidR="00852348">
        <w:t xml:space="preserve"> </w:t>
      </w:r>
      <w:r w:rsidR="00177E9B" w:rsidRPr="005E5D39">
        <w:t>Y</w:t>
      </w:r>
      <w:r w:rsidR="00852348">
        <w:t xml:space="preserve"> </w:t>
      </w:r>
      <w:r w:rsidR="00177E9B" w:rsidRPr="005E5D39">
        <w:t>REEDUCACIÓN</w:t>
      </w:r>
      <w:r w:rsidR="00852348">
        <w:t xml:space="preserve"> </w:t>
      </w:r>
      <w:r w:rsidR="00177E9B" w:rsidRPr="005E5D39">
        <w:t>EN</w:t>
      </w:r>
      <w:r w:rsidR="00852348">
        <w:t xml:space="preserve"> </w:t>
      </w:r>
      <w:r w:rsidR="00177E9B" w:rsidRPr="005E5D39">
        <w:t>FISIOTERAPIA”</w:t>
      </w:r>
    </w:p>
    <w:p w14:paraId="1F3948ED" w14:textId="7DB99A2E" w:rsidR="00921DCF" w:rsidRDefault="00727982" w:rsidP="00CA370F">
      <w:pPr>
        <w:pStyle w:val="NormalNegrita"/>
        <w:jc w:val="center"/>
      </w:pPr>
      <w:r w:rsidRPr="005E5D39">
        <w:t>CURSO</w:t>
      </w:r>
      <w:r w:rsidR="00852348">
        <w:t xml:space="preserve"> </w:t>
      </w:r>
      <w:r w:rsidRPr="005E5D39">
        <w:t>2021/2022</w:t>
      </w:r>
    </w:p>
    <w:p w14:paraId="5A549856" w14:textId="2AD63348" w:rsidR="005E5D39" w:rsidRPr="005E5D39" w:rsidRDefault="005E5D39" w:rsidP="0075108E">
      <w:pPr>
        <w:rPr>
          <w:lang w:val="es-ES_tradnl" w:eastAsia="es-ES_tradnl"/>
        </w:rPr>
      </w:pP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método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Pilates,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sistema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ordenado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movimiento,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aporta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fisioterapeuta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herramienta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poder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reeducar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reentrenar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movimiento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defectuoso,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ajustando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necesidades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función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patología.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implicación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global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cuerpo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cada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movimiento,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aun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tratándose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movimiento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sola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articulación,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claves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éxito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reeducación.</w:t>
      </w:r>
      <w:r w:rsidR="00852348">
        <w:rPr>
          <w:lang w:val="es-ES_tradnl" w:eastAsia="es-ES_tradnl"/>
        </w:rPr>
        <w:t xml:space="preserve"> </w:t>
      </w:r>
    </w:p>
    <w:p w14:paraId="7A64EF29" w14:textId="6DA9E391" w:rsidR="005E5D39" w:rsidRPr="005E5D39" w:rsidRDefault="005E5D39" w:rsidP="0075108E">
      <w:pPr>
        <w:rPr>
          <w:lang w:val="es-ES_tradnl" w:eastAsia="es-ES_tradnl"/>
        </w:rPr>
      </w:pPr>
      <w:r w:rsidRPr="005E5D39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trata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método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completo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movilización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corporal,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entrena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fuerza,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flexibilidad,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coordinación,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equilibrio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respiración,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nos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ofrece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posibilidad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reeducar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movimiento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evaluarlo.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activación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centro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abdominal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lumbar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movimiento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mantenimiento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postura,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son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claves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reeducación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son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piedra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angular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método.</w:t>
      </w:r>
      <w:r w:rsidR="00852348">
        <w:rPr>
          <w:lang w:val="es-ES_tradnl" w:eastAsia="es-ES_tradnl"/>
        </w:rPr>
        <w:t xml:space="preserve"> </w:t>
      </w:r>
    </w:p>
    <w:p w14:paraId="0D37E285" w14:textId="4D684771" w:rsidR="005E5D39" w:rsidRPr="005E5D39" w:rsidRDefault="005E5D39" w:rsidP="0075108E">
      <w:pPr>
        <w:rPr>
          <w:lang w:val="es-ES_tradnl" w:eastAsia="es-ES_tradnl"/>
        </w:rPr>
      </w:pPr>
      <w:r w:rsidRPr="005E5D39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puede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aplicar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rehabilitación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prevención,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independientemente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edad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forma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física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tenga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paciente.</w:t>
      </w:r>
    </w:p>
    <w:p w14:paraId="33F9CE13" w14:textId="42875238" w:rsidR="005E5D39" w:rsidRPr="005E5D39" w:rsidRDefault="005E5D39" w:rsidP="0075108E">
      <w:pPr>
        <w:rPr>
          <w:rFonts w:eastAsia="Times New Roman"/>
          <w:lang w:val="es-ES_tradnl" w:eastAsia="es-ES_tradnl"/>
        </w:rPr>
      </w:pPr>
      <w:r w:rsidRPr="005E5D39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fisioterapeuta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lo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aprende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adquiere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destreza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necesaria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para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poder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enseñarlo.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paciente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aprende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adquiere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las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habilidades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para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ser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parte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activa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su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recuperación,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haciéndose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responsable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su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salud.</w:t>
      </w:r>
    </w:p>
    <w:p w14:paraId="331FCB95" w14:textId="77777777" w:rsidR="005E5D39" w:rsidRPr="005E5D39" w:rsidRDefault="005E5D39" w:rsidP="0075108E">
      <w:pPr>
        <w:pStyle w:val="NormalNegrita"/>
      </w:pPr>
      <w:r w:rsidRPr="005E5D39">
        <w:t>OBJETIVOS</w:t>
      </w:r>
    </w:p>
    <w:p w14:paraId="65D1F00A" w14:textId="20057C26" w:rsidR="005E5D39" w:rsidRPr="005E5D39" w:rsidRDefault="005E5D39" w:rsidP="0075108E">
      <w:pPr>
        <w:pStyle w:val="Lista1"/>
      </w:pPr>
      <w:r w:rsidRPr="005E5D39">
        <w:t>Conocer</w:t>
      </w:r>
      <w:r w:rsidR="00852348">
        <w:t xml:space="preserve"> </w:t>
      </w:r>
      <w:r w:rsidRPr="005E5D39">
        <w:t>el</w:t>
      </w:r>
      <w:r w:rsidR="00852348">
        <w:t xml:space="preserve"> </w:t>
      </w:r>
      <w:r w:rsidRPr="005E5D39">
        <w:t>método</w:t>
      </w:r>
      <w:r w:rsidR="00852348">
        <w:t xml:space="preserve"> </w:t>
      </w:r>
      <w:r w:rsidRPr="005E5D39">
        <w:t>Pilates:</w:t>
      </w:r>
      <w:r w:rsidR="00852348">
        <w:t xml:space="preserve"> </w:t>
      </w:r>
      <w:r w:rsidRPr="005E5D39">
        <w:t>historia,</w:t>
      </w:r>
      <w:r w:rsidR="00852348">
        <w:t xml:space="preserve"> </w:t>
      </w:r>
      <w:r w:rsidRPr="005E5D39">
        <w:t>filosofía,</w:t>
      </w:r>
      <w:r w:rsidR="00852348">
        <w:t xml:space="preserve"> </w:t>
      </w:r>
      <w:r w:rsidRPr="005E5D39">
        <w:t>principios,</w:t>
      </w:r>
      <w:r w:rsidR="00852348">
        <w:t xml:space="preserve"> </w:t>
      </w:r>
      <w:r w:rsidRPr="005E5D39">
        <w:t>bases</w:t>
      </w:r>
      <w:r w:rsidR="00852348">
        <w:t xml:space="preserve"> </w:t>
      </w:r>
      <w:r w:rsidRPr="005E5D39">
        <w:t>científicas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biomecánicas,</w:t>
      </w:r>
      <w:r w:rsidR="00852348">
        <w:t xml:space="preserve"> </w:t>
      </w:r>
      <w:r w:rsidRPr="005E5D39">
        <w:t>aplicaciones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uso</w:t>
      </w:r>
      <w:r w:rsidR="00852348">
        <w:t xml:space="preserve"> </w:t>
      </w:r>
      <w:r w:rsidRPr="005E5D39">
        <w:t>terapéutico,</w:t>
      </w:r>
      <w:r w:rsidR="00852348">
        <w:t xml:space="preserve"> </w:t>
      </w:r>
      <w:r w:rsidRPr="005E5D39">
        <w:t>repertorio</w:t>
      </w:r>
      <w:r w:rsidR="00852348">
        <w:t xml:space="preserve"> </w:t>
      </w:r>
      <w:r w:rsidRPr="005E5D39">
        <w:t>básico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cómo</w:t>
      </w:r>
      <w:r w:rsidR="00852348">
        <w:t xml:space="preserve"> </w:t>
      </w:r>
      <w:r w:rsidRPr="005E5D39">
        <w:t>usarlo</w:t>
      </w:r>
      <w:r w:rsidR="00852348">
        <w:t xml:space="preserve"> </w:t>
      </w:r>
      <w:r w:rsidRPr="005E5D39">
        <w:t>con</w:t>
      </w:r>
      <w:r w:rsidR="00852348">
        <w:t xml:space="preserve"> </w:t>
      </w:r>
      <w:r w:rsidRPr="005E5D39">
        <w:t>diferentes</w:t>
      </w:r>
      <w:r w:rsidR="00852348">
        <w:t xml:space="preserve"> </w:t>
      </w:r>
      <w:r w:rsidRPr="005E5D39">
        <w:t>pacientes.</w:t>
      </w:r>
      <w:r w:rsidR="00852348">
        <w:t xml:space="preserve"> </w:t>
      </w:r>
    </w:p>
    <w:p w14:paraId="41F29277" w14:textId="31D76018" w:rsidR="005E5D39" w:rsidRPr="005E5D39" w:rsidRDefault="005E5D39" w:rsidP="0075108E">
      <w:pPr>
        <w:pStyle w:val="Lista1"/>
      </w:pPr>
      <w:r w:rsidRPr="005E5D39">
        <w:t>Aprender</w:t>
      </w:r>
      <w:r w:rsidR="00852348">
        <w:t xml:space="preserve"> </w:t>
      </w:r>
      <w:r w:rsidRPr="005E5D39">
        <w:t>la</w:t>
      </w:r>
      <w:r w:rsidR="00852348">
        <w:t xml:space="preserve"> </w:t>
      </w:r>
      <w:r w:rsidRPr="005E5D39">
        <w:t>técnica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enseñanza</w:t>
      </w:r>
      <w:r w:rsidR="00852348">
        <w:t xml:space="preserve"> </w:t>
      </w:r>
      <w:r w:rsidRPr="005E5D39">
        <w:t>común</w:t>
      </w:r>
      <w:r w:rsidR="00852348">
        <w:t xml:space="preserve"> </w:t>
      </w:r>
      <w:r w:rsidRPr="005E5D39">
        <w:t>a</w:t>
      </w:r>
      <w:r w:rsidR="00852348">
        <w:t xml:space="preserve"> </w:t>
      </w:r>
      <w:r w:rsidRPr="005E5D39">
        <w:t>todos</w:t>
      </w:r>
      <w:r w:rsidR="00852348">
        <w:t xml:space="preserve"> </w:t>
      </w:r>
      <w:r w:rsidRPr="005E5D39">
        <w:t>los</w:t>
      </w:r>
      <w:r w:rsidR="00852348">
        <w:t xml:space="preserve"> </w:t>
      </w:r>
      <w:r w:rsidRPr="005E5D39">
        <w:t>ejercicios.</w:t>
      </w:r>
    </w:p>
    <w:p w14:paraId="11E9A91D" w14:textId="55B01DA2" w:rsidR="005E5D39" w:rsidRPr="005E5D39" w:rsidRDefault="005E5D39" w:rsidP="0075108E">
      <w:pPr>
        <w:pStyle w:val="Lista1"/>
      </w:pPr>
      <w:r w:rsidRPr="005E5D39">
        <w:t>Aprender</w:t>
      </w:r>
      <w:r w:rsidR="00852348">
        <w:t xml:space="preserve"> </w:t>
      </w:r>
      <w:r w:rsidRPr="005E5D39">
        <w:t>a</w:t>
      </w:r>
      <w:r w:rsidR="00852348">
        <w:t xml:space="preserve"> </w:t>
      </w:r>
      <w:r w:rsidRPr="005E5D39">
        <w:t>utilizar</w:t>
      </w:r>
      <w:r w:rsidR="00852348">
        <w:t xml:space="preserve"> </w:t>
      </w:r>
      <w:r w:rsidRPr="005E5D39">
        <w:t>los</w:t>
      </w:r>
      <w:r w:rsidR="00852348">
        <w:t xml:space="preserve"> </w:t>
      </w:r>
      <w:r w:rsidRPr="005E5D39">
        <w:t>diferentes</w:t>
      </w:r>
      <w:r w:rsidR="00852348">
        <w:t xml:space="preserve"> </w:t>
      </w:r>
      <w:r w:rsidRPr="005E5D39">
        <w:t>accesorios</w:t>
      </w:r>
      <w:r w:rsidR="00852348">
        <w:t xml:space="preserve"> </w:t>
      </w:r>
      <w:r w:rsidRPr="005E5D39">
        <w:t>(aro,</w:t>
      </w:r>
      <w:r w:rsidR="00852348">
        <w:t xml:space="preserve"> </w:t>
      </w:r>
      <w:r w:rsidRPr="005E5D39">
        <w:t>rulo,</w:t>
      </w:r>
      <w:r w:rsidR="00852348">
        <w:t xml:space="preserve"> </w:t>
      </w:r>
      <w:r w:rsidRPr="005E5D39">
        <w:t>balón,</w:t>
      </w:r>
      <w:r w:rsidR="00852348">
        <w:t xml:space="preserve"> </w:t>
      </w:r>
      <w:r w:rsidRPr="005E5D39">
        <w:t>pesas,</w:t>
      </w:r>
      <w:r w:rsidR="00852348">
        <w:t xml:space="preserve"> </w:t>
      </w:r>
      <w:r w:rsidRPr="005E5D39">
        <w:t>cinta</w:t>
      </w:r>
      <w:r w:rsidR="00852348">
        <w:t xml:space="preserve"> </w:t>
      </w:r>
      <w:r w:rsidRPr="005E5D39">
        <w:t>elástica)</w:t>
      </w:r>
      <w:r w:rsidR="00852348">
        <w:t xml:space="preserve"> </w:t>
      </w:r>
      <w:r w:rsidRPr="005E5D39">
        <w:t>como</w:t>
      </w:r>
      <w:r w:rsidR="00852348">
        <w:t xml:space="preserve"> </w:t>
      </w:r>
      <w:r w:rsidRPr="005E5D39">
        <w:t>elementos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ayuda,</w:t>
      </w:r>
      <w:r w:rsidR="00852348">
        <w:t xml:space="preserve"> </w:t>
      </w:r>
      <w:r w:rsidRPr="005E5D39">
        <w:t>simplificación</w:t>
      </w:r>
      <w:r w:rsidR="00852348">
        <w:t xml:space="preserve"> </w:t>
      </w:r>
      <w:r w:rsidRPr="005E5D39">
        <w:t>o</w:t>
      </w:r>
      <w:r w:rsidR="00852348">
        <w:t xml:space="preserve"> </w:t>
      </w:r>
      <w:r w:rsidRPr="005E5D39">
        <w:t>complicación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los</w:t>
      </w:r>
      <w:r w:rsidR="00852348">
        <w:t xml:space="preserve"> </w:t>
      </w:r>
      <w:r w:rsidRPr="005E5D39">
        <w:t>ejercicios</w:t>
      </w:r>
      <w:r w:rsidR="00852348">
        <w:t xml:space="preserve"> </w:t>
      </w:r>
      <w:r w:rsidRPr="005E5D39">
        <w:t>aprendidos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como</w:t>
      </w:r>
      <w:r w:rsidR="00852348">
        <w:t xml:space="preserve"> </w:t>
      </w:r>
      <w:r w:rsidRPr="005E5D39">
        <w:t>acercamiento</w:t>
      </w:r>
      <w:r w:rsidR="00852348">
        <w:t xml:space="preserve"> </w:t>
      </w:r>
      <w:r w:rsidRPr="005E5D39">
        <w:t>al</w:t>
      </w:r>
      <w:r w:rsidR="00852348">
        <w:t xml:space="preserve"> </w:t>
      </w:r>
      <w:r w:rsidRPr="005E5D39">
        <w:t>trabajo</w:t>
      </w:r>
      <w:r w:rsidR="00852348">
        <w:t xml:space="preserve"> </w:t>
      </w:r>
      <w:r w:rsidRPr="005E5D39">
        <w:t>con</w:t>
      </w:r>
      <w:r w:rsidR="00852348">
        <w:t xml:space="preserve"> </w:t>
      </w:r>
      <w:r w:rsidRPr="005E5D39">
        <w:t>las</w:t>
      </w:r>
      <w:r w:rsidR="00852348">
        <w:t xml:space="preserve"> </w:t>
      </w:r>
      <w:r w:rsidRPr="005E5D39">
        <w:t>máquinas.</w:t>
      </w:r>
    </w:p>
    <w:p w14:paraId="4C0974C2" w14:textId="7663EAED" w:rsidR="005E5D39" w:rsidRPr="005E5D39" w:rsidRDefault="005E5D39" w:rsidP="0075108E">
      <w:pPr>
        <w:pStyle w:val="Lista1"/>
      </w:pPr>
      <w:r w:rsidRPr="005E5D39">
        <w:lastRenderedPageBreak/>
        <w:t>Saber</w:t>
      </w:r>
      <w:r w:rsidR="00852348">
        <w:t xml:space="preserve"> </w:t>
      </w:r>
      <w:r w:rsidRPr="005E5D39">
        <w:t>enseñar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aplicar</w:t>
      </w:r>
      <w:r w:rsidR="00852348">
        <w:t xml:space="preserve"> </w:t>
      </w:r>
      <w:r w:rsidRPr="005E5D39">
        <w:t>el</w:t>
      </w:r>
      <w:r w:rsidR="00852348">
        <w:t xml:space="preserve"> </w:t>
      </w:r>
      <w:r w:rsidRPr="005E5D39">
        <w:t>método</w:t>
      </w:r>
      <w:r w:rsidR="00852348">
        <w:t xml:space="preserve"> </w:t>
      </w:r>
      <w:r w:rsidRPr="005E5D39">
        <w:t>Pilates</w:t>
      </w:r>
      <w:r w:rsidR="00852348">
        <w:t xml:space="preserve"> </w:t>
      </w:r>
      <w:r w:rsidRPr="005E5D39">
        <w:t>clásico</w:t>
      </w:r>
      <w:r w:rsidR="00852348">
        <w:t xml:space="preserve"> </w:t>
      </w:r>
      <w:r w:rsidRPr="005E5D39">
        <w:rPr>
          <w:bCs/>
        </w:rPr>
        <w:t>completo,</w:t>
      </w:r>
      <w:r w:rsidR="00852348">
        <w:t xml:space="preserve"> </w:t>
      </w:r>
      <w:r w:rsidRPr="005E5D39">
        <w:t>como</w:t>
      </w:r>
      <w:r w:rsidR="00852348">
        <w:t xml:space="preserve"> </w:t>
      </w:r>
      <w:r w:rsidRPr="005E5D39">
        <w:t>filosofía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trabajo</w:t>
      </w:r>
      <w:r w:rsidR="00852348">
        <w:t xml:space="preserve"> </w:t>
      </w:r>
      <w:r w:rsidRPr="005E5D39">
        <w:t>integral,</w:t>
      </w:r>
      <w:r w:rsidR="00852348">
        <w:t xml:space="preserve"> </w:t>
      </w:r>
      <w:r w:rsidRPr="005E5D39">
        <w:t>utilizando</w:t>
      </w:r>
      <w:r w:rsidR="00852348">
        <w:t xml:space="preserve"> </w:t>
      </w:r>
      <w:r w:rsidRPr="005E5D39">
        <w:t>la</w:t>
      </w:r>
      <w:r w:rsidR="00852348">
        <w:t xml:space="preserve"> </w:t>
      </w:r>
      <w:r w:rsidRPr="005E5D39">
        <w:t>combinación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los</w:t>
      </w:r>
      <w:r w:rsidR="00852348">
        <w:t xml:space="preserve"> </w:t>
      </w:r>
      <w:r w:rsidRPr="005E5D39">
        <w:t>ejercicios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suelo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máquinas.</w:t>
      </w:r>
    </w:p>
    <w:p w14:paraId="21D10B4C" w14:textId="6439E625" w:rsidR="005E5D39" w:rsidRPr="005E5D39" w:rsidRDefault="005E5D39" w:rsidP="0075108E">
      <w:pPr>
        <w:pStyle w:val="Lista1"/>
      </w:pPr>
      <w:r w:rsidRPr="005E5D39">
        <w:t>Abordar</w:t>
      </w:r>
      <w:r w:rsidR="00852348">
        <w:t xml:space="preserve"> </w:t>
      </w:r>
      <w:r w:rsidRPr="005E5D39">
        <w:t>con</w:t>
      </w:r>
      <w:r w:rsidR="00852348">
        <w:t xml:space="preserve"> </w:t>
      </w:r>
      <w:r w:rsidRPr="005E5D39">
        <w:t>el</w:t>
      </w:r>
      <w:r w:rsidR="00852348">
        <w:t xml:space="preserve"> </w:t>
      </w:r>
      <w:r w:rsidRPr="005E5D39">
        <w:t>método</w:t>
      </w:r>
      <w:r w:rsidR="00852348">
        <w:t xml:space="preserve"> </w:t>
      </w:r>
      <w:r w:rsidRPr="005E5D39">
        <w:t>Pilates</w:t>
      </w:r>
      <w:r w:rsidR="00852348">
        <w:t xml:space="preserve"> </w:t>
      </w:r>
      <w:r w:rsidRPr="005E5D39">
        <w:t>las</w:t>
      </w:r>
      <w:r w:rsidR="00852348">
        <w:t xml:space="preserve"> </w:t>
      </w:r>
      <w:r w:rsidRPr="005E5D39">
        <w:t>patologías</w:t>
      </w:r>
      <w:r w:rsidR="00852348">
        <w:t xml:space="preserve"> </w:t>
      </w:r>
      <w:r w:rsidRPr="005E5D39">
        <w:t>más</w:t>
      </w:r>
      <w:r w:rsidR="00852348">
        <w:t xml:space="preserve"> </w:t>
      </w:r>
      <w:r w:rsidRPr="005E5D39">
        <w:t>frecuentes,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manera</w:t>
      </w:r>
      <w:r w:rsidR="00852348">
        <w:t xml:space="preserve"> </w:t>
      </w:r>
      <w:r w:rsidRPr="005E5D39">
        <w:t>que</w:t>
      </w:r>
      <w:r w:rsidR="00852348">
        <w:t xml:space="preserve"> </w:t>
      </w:r>
      <w:r w:rsidRPr="005E5D39">
        <w:t>puedas</w:t>
      </w:r>
      <w:r w:rsidR="00852348">
        <w:t xml:space="preserve"> </w:t>
      </w:r>
      <w:r w:rsidRPr="005E5D39">
        <w:t>utilizar</w:t>
      </w:r>
      <w:r w:rsidR="00852348">
        <w:t xml:space="preserve"> </w:t>
      </w:r>
      <w:r w:rsidRPr="005E5D39">
        <w:t>una</w:t>
      </w:r>
      <w:r w:rsidR="00852348">
        <w:t xml:space="preserve"> </w:t>
      </w:r>
      <w:r w:rsidRPr="005E5D39">
        <w:t>sesión</w:t>
      </w:r>
      <w:r w:rsidR="00852348">
        <w:t xml:space="preserve"> </w:t>
      </w:r>
      <w:r w:rsidRPr="005E5D39">
        <w:t>completa</w:t>
      </w:r>
      <w:r w:rsidR="00852348">
        <w:t xml:space="preserve"> </w:t>
      </w:r>
      <w:r w:rsidRPr="005E5D39">
        <w:t>del</w:t>
      </w:r>
      <w:r w:rsidR="00852348">
        <w:t xml:space="preserve"> </w:t>
      </w:r>
      <w:r w:rsidRPr="005E5D39">
        <w:t>método</w:t>
      </w:r>
      <w:r w:rsidR="00852348">
        <w:t xml:space="preserve"> </w:t>
      </w:r>
      <w:r w:rsidRPr="005E5D39">
        <w:t>Pilates</w:t>
      </w:r>
      <w:r w:rsidR="00852348">
        <w:t xml:space="preserve"> </w:t>
      </w:r>
      <w:r w:rsidRPr="005E5D39">
        <w:t>con</w:t>
      </w:r>
      <w:r w:rsidR="00852348">
        <w:t xml:space="preserve"> </w:t>
      </w:r>
      <w:r w:rsidRPr="005E5D39">
        <w:t>fines</w:t>
      </w:r>
      <w:r w:rsidR="00852348">
        <w:t xml:space="preserve"> </w:t>
      </w:r>
      <w:r w:rsidRPr="005E5D39">
        <w:t>terapéuticos</w:t>
      </w:r>
      <w:r w:rsidR="00852348">
        <w:t xml:space="preserve"> </w:t>
      </w:r>
      <w:r w:rsidRPr="005E5D39">
        <w:t>o</w:t>
      </w:r>
      <w:r w:rsidR="00852348">
        <w:t xml:space="preserve"> </w:t>
      </w:r>
      <w:r w:rsidRPr="005E5D39">
        <w:t>bien,</w:t>
      </w:r>
      <w:r w:rsidR="00852348">
        <w:t xml:space="preserve"> </w:t>
      </w:r>
      <w:r w:rsidRPr="005E5D39">
        <w:t>algunas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las</w:t>
      </w:r>
      <w:r w:rsidR="00852348">
        <w:t xml:space="preserve"> </w:t>
      </w:r>
      <w:r w:rsidRPr="005E5D39">
        <w:t>herramientas</w:t>
      </w:r>
      <w:r w:rsidR="00852348">
        <w:t xml:space="preserve"> </w:t>
      </w:r>
      <w:r w:rsidRPr="005E5D39">
        <w:t>del</w:t>
      </w:r>
      <w:r w:rsidR="00852348">
        <w:t xml:space="preserve"> </w:t>
      </w:r>
      <w:r w:rsidRPr="005E5D39">
        <w:t>método</w:t>
      </w:r>
      <w:r w:rsidR="00852348">
        <w:t xml:space="preserve"> </w:t>
      </w:r>
      <w:r w:rsidRPr="005E5D39">
        <w:t>complementando</w:t>
      </w:r>
      <w:r w:rsidR="00852348">
        <w:t xml:space="preserve"> </w:t>
      </w:r>
      <w:r w:rsidRPr="005E5D39">
        <w:t>a</w:t>
      </w:r>
      <w:r w:rsidR="00852348">
        <w:t xml:space="preserve"> </w:t>
      </w:r>
      <w:r w:rsidRPr="005E5D39">
        <w:t>otras</w:t>
      </w:r>
      <w:r w:rsidR="00852348">
        <w:t xml:space="preserve"> </w:t>
      </w:r>
      <w:r w:rsidRPr="005E5D39">
        <w:t>ya</w:t>
      </w:r>
      <w:r w:rsidR="00852348">
        <w:t xml:space="preserve"> </w:t>
      </w:r>
      <w:r w:rsidRPr="005E5D39">
        <w:t>adquiridas</w:t>
      </w:r>
      <w:r w:rsidR="00852348">
        <w:t xml:space="preserve"> </w:t>
      </w:r>
      <w:r w:rsidRPr="005E5D39">
        <w:t>como</w:t>
      </w:r>
      <w:r w:rsidR="00852348">
        <w:t xml:space="preserve"> </w:t>
      </w:r>
      <w:r w:rsidRPr="005E5D39">
        <w:t>fisioterapeutas.</w:t>
      </w:r>
    </w:p>
    <w:p w14:paraId="210772CD" w14:textId="77777777" w:rsidR="005E5D39" w:rsidRPr="005E5D39" w:rsidRDefault="005E5D39" w:rsidP="0075108E">
      <w:pPr>
        <w:pStyle w:val="NormalNegrita"/>
      </w:pPr>
      <w:r w:rsidRPr="005E5D39">
        <w:t>PROFESORADO</w:t>
      </w:r>
    </w:p>
    <w:p w14:paraId="35CBD7BF" w14:textId="21AA0DAE" w:rsidR="005E5D39" w:rsidRPr="005E5D39" w:rsidRDefault="005E5D39" w:rsidP="0075108E">
      <w:pPr>
        <w:rPr>
          <w:lang w:val="es-ES_tradnl" w:eastAsia="es-ES_tradnl"/>
        </w:rPr>
      </w:pPr>
      <w:r w:rsidRPr="005E5D39">
        <w:rPr>
          <w:lang w:val="es-ES_tradnl" w:eastAsia="es-ES_tradnl"/>
        </w:rPr>
        <w:t>D.ª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Ana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González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Castro.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Fisioterapeuta.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Directora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Escuela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Formación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Profesores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Pilates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Kotinos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Pilates.</w:t>
      </w:r>
    </w:p>
    <w:p w14:paraId="45BADD0B" w14:textId="77777777" w:rsidR="005E5D39" w:rsidRPr="005E5D39" w:rsidRDefault="005E5D39" w:rsidP="0075108E">
      <w:pPr>
        <w:pStyle w:val="NormalNegrita"/>
      </w:pPr>
      <w:r w:rsidRPr="005E5D39">
        <w:t>CONTENIDOS</w:t>
      </w:r>
    </w:p>
    <w:p w14:paraId="2CBEC637" w14:textId="78A4AEC0" w:rsidR="005E5D39" w:rsidRPr="005E5D39" w:rsidRDefault="005E5D39" w:rsidP="0075108E">
      <w:pPr>
        <w:rPr>
          <w:lang w:val="es-ES_tradnl" w:eastAsia="es-ES_tradnl"/>
        </w:rPr>
      </w:pPr>
      <w:r w:rsidRPr="005E5D39">
        <w:rPr>
          <w:lang w:val="es-ES_tradnl" w:eastAsia="es-ES_tradnl"/>
        </w:rPr>
        <w:t>Toda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documentación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profesores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entreguen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será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facilitada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través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Aula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Virtual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Escuela:</w:t>
      </w:r>
      <w:r w:rsidR="00852348">
        <w:rPr>
          <w:lang w:val="es-ES_tradnl" w:eastAsia="es-ES_tradnl"/>
        </w:rPr>
        <w:t xml:space="preserve"> </w:t>
      </w:r>
      <w:hyperlink r:id="rId54" w:tgtFrame="_blank" w:history="1">
        <w:r w:rsidRPr="005E5D39">
          <w:rPr>
            <w:color w:val="0000FF"/>
            <w:u w:val="single"/>
            <w:lang w:val="es-ES_tradnl" w:eastAsia="es-ES_tradnl"/>
          </w:rPr>
          <w:t>https://portal.once.es/campusvirtualfisio</w:t>
        </w:r>
      </w:hyperlink>
    </w:p>
    <w:p w14:paraId="2DC6EFF1" w14:textId="1B12ADAB" w:rsidR="005E5D39" w:rsidRPr="005E5D39" w:rsidRDefault="005E5D39" w:rsidP="002A4150">
      <w:pPr>
        <w:pStyle w:val="NormalNegrita"/>
        <w:spacing w:after="0"/>
      </w:pPr>
      <w:r w:rsidRPr="005E5D39">
        <w:t>Seminario</w:t>
      </w:r>
      <w:r w:rsidR="00852348">
        <w:t xml:space="preserve"> </w:t>
      </w:r>
      <w:r w:rsidRPr="005E5D39">
        <w:t>I</w:t>
      </w:r>
    </w:p>
    <w:p w14:paraId="43EFC0B9" w14:textId="51335032" w:rsidR="005E5D39" w:rsidRPr="005E5D39" w:rsidRDefault="005E5D39" w:rsidP="00085794">
      <w:pPr>
        <w:pStyle w:val="Lista1"/>
        <w:rPr>
          <w:lang w:eastAsia="es-ES_tradnl"/>
        </w:rPr>
      </w:pPr>
      <w:r w:rsidRPr="005E5D39">
        <w:rPr>
          <w:lang w:eastAsia="es-ES_tradnl"/>
        </w:rPr>
        <w:t>Biografía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Joseph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Pilates,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origen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del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método,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filosofía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8F1108">
        <w:t>trabajo,</w:t>
      </w:r>
      <w:r w:rsidR="00852348" w:rsidRPr="008F1108">
        <w:t xml:space="preserve"> </w:t>
      </w:r>
      <w:r w:rsidRPr="008F1108">
        <w:t>principios</w:t>
      </w:r>
      <w:r w:rsidR="00852348" w:rsidRPr="008F1108">
        <w:t xml:space="preserve"> </w:t>
      </w:r>
      <w:r w:rsidRPr="008F1108">
        <w:t>clásicos,</w:t>
      </w:r>
      <w:r w:rsidR="00852348" w:rsidRPr="008F1108">
        <w:t xml:space="preserve"> </w:t>
      </w:r>
      <w:r w:rsidRPr="008F1108">
        <w:t>bases</w:t>
      </w:r>
      <w:r w:rsidR="00852348" w:rsidRPr="008F1108">
        <w:t xml:space="preserve"> </w:t>
      </w:r>
      <w:r w:rsidRPr="008F1108">
        <w:t>científicas</w:t>
      </w:r>
      <w:r w:rsidR="00852348" w:rsidRPr="008F1108">
        <w:t xml:space="preserve"> </w:t>
      </w:r>
      <w:r w:rsidRPr="008F1108">
        <w:t>y</w:t>
      </w:r>
      <w:r w:rsidR="00852348" w:rsidRPr="008F1108">
        <w:t xml:space="preserve"> </w:t>
      </w:r>
      <w:r w:rsidRPr="008F1108">
        <w:t>biomecánicas,</w:t>
      </w:r>
      <w:r w:rsidR="00852348" w:rsidRPr="008F1108">
        <w:t xml:space="preserve"> </w:t>
      </w:r>
      <w:r w:rsidRPr="008F1108">
        <w:t>metodología</w:t>
      </w:r>
      <w:r w:rsidR="00852348" w:rsidRPr="008F1108">
        <w:t xml:space="preserve"> </w:t>
      </w:r>
      <w:r w:rsidRPr="008F1108">
        <w:t>de</w:t>
      </w:r>
      <w:r w:rsidR="00852348" w:rsidRPr="008F1108">
        <w:t xml:space="preserve"> </w:t>
      </w:r>
      <w:r w:rsidRPr="008F1108">
        <w:t>trabajo,</w:t>
      </w:r>
      <w:r w:rsidR="00852348" w:rsidRPr="008F1108">
        <w:t xml:space="preserve"> </w:t>
      </w:r>
      <w:r w:rsidRPr="008F1108">
        <w:t>aplicaciones</w:t>
      </w:r>
      <w:r w:rsidR="00852348" w:rsidRPr="008F1108">
        <w:t xml:space="preserve"> </w:t>
      </w:r>
      <w:r w:rsidRPr="008F1108">
        <w:t>terapéuticas.</w:t>
      </w:r>
      <w:r w:rsidR="00852348" w:rsidRPr="008F1108">
        <w:t xml:space="preserve"> </w:t>
      </w:r>
      <w:r w:rsidRPr="008F1108">
        <w:t>Ejercicios</w:t>
      </w:r>
      <w:r w:rsidR="00852348" w:rsidRPr="008F1108">
        <w:t xml:space="preserve"> </w:t>
      </w:r>
      <w:r w:rsidRPr="008F1108">
        <w:t>de</w:t>
      </w:r>
      <w:r w:rsidR="00852348" w:rsidRPr="008F1108">
        <w:t xml:space="preserve"> </w:t>
      </w:r>
      <w:r w:rsidRPr="008F1108">
        <w:t>suelo</w:t>
      </w:r>
      <w:r w:rsidR="00852348" w:rsidRPr="008F1108">
        <w:t xml:space="preserve"> </w:t>
      </w:r>
      <w:r w:rsidRPr="008F1108">
        <w:t>de</w:t>
      </w:r>
      <w:r w:rsidR="00852348" w:rsidRPr="008F1108">
        <w:t xml:space="preserve"> </w:t>
      </w:r>
      <w:r w:rsidRPr="008F1108">
        <w:t>nivel</w:t>
      </w:r>
      <w:r w:rsidR="00852348" w:rsidRPr="008F1108">
        <w:t xml:space="preserve"> </w:t>
      </w:r>
      <w:r w:rsidRPr="008F1108">
        <w:t>principiante</w:t>
      </w:r>
      <w:r w:rsidR="00852348" w:rsidRPr="008F1108">
        <w:t xml:space="preserve"> </w:t>
      </w:r>
      <w:r w:rsidRPr="008F1108">
        <w:t>(primera</w:t>
      </w:r>
      <w:r w:rsidR="00852348" w:rsidRPr="008F1108">
        <w:t xml:space="preserve"> </w:t>
      </w:r>
      <w:r w:rsidRPr="008F1108">
        <w:t>parte)</w:t>
      </w:r>
      <w:r w:rsidR="00852348" w:rsidRPr="008F1108">
        <w:t xml:space="preserve"> </w:t>
      </w:r>
      <w:r w:rsidRPr="008F1108">
        <w:t>Rueda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enseñanza.</w:t>
      </w:r>
    </w:p>
    <w:p w14:paraId="18A6ED7F" w14:textId="4BBDAA4F" w:rsidR="005E5D39" w:rsidRPr="008F1108" w:rsidRDefault="005E5D39" w:rsidP="002A4150">
      <w:pPr>
        <w:pStyle w:val="NormalNegrita"/>
        <w:spacing w:after="0"/>
      </w:pPr>
      <w:r w:rsidRPr="005E5D39">
        <w:t>Seminario</w:t>
      </w:r>
      <w:r w:rsidR="00852348">
        <w:t xml:space="preserve"> </w:t>
      </w:r>
      <w:r w:rsidRPr="005E5D39">
        <w:t>II</w:t>
      </w:r>
    </w:p>
    <w:p w14:paraId="56F1E565" w14:textId="6890682C" w:rsidR="005E5D39" w:rsidRPr="005E5D39" w:rsidRDefault="005E5D39" w:rsidP="00085794">
      <w:pPr>
        <w:pStyle w:val="Lista1"/>
      </w:pPr>
      <w:r w:rsidRPr="005E5D39">
        <w:t>Ejercicios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suelo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nivel</w:t>
      </w:r>
      <w:r w:rsidR="00852348">
        <w:t xml:space="preserve"> </w:t>
      </w:r>
      <w:r w:rsidRPr="005E5D39">
        <w:t>principiante.</w:t>
      </w:r>
      <w:r w:rsidR="00852348">
        <w:t xml:space="preserve"> </w:t>
      </w:r>
      <w:r w:rsidRPr="005E5D39">
        <w:t>Teoría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práctica.</w:t>
      </w:r>
    </w:p>
    <w:p w14:paraId="18FA3FBE" w14:textId="4C6860FF" w:rsidR="005E5D39" w:rsidRPr="005E5D39" w:rsidRDefault="005E5D39" w:rsidP="00085794">
      <w:pPr>
        <w:pStyle w:val="Lista1"/>
      </w:pPr>
      <w:r w:rsidRPr="005E5D39">
        <w:t>Ejercicios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máquinas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nivel</w:t>
      </w:r>
      <w:r w:rsidR="00852348">
        <w:t xml:space="preserve"> </w:t>
      </w:r>
      <w:r w:rsidRPr="005E5D39">
        <w:t>principiante.</w:t>
      </w:r>
      <w:r w:rsidR="00852348">
        <w:t xml:space="preserve"> </w:t>
      </w:r>
      <w:r w:rsidRPr="005E5D39">
        <w:t>Teoría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práctica.</w:t>
      </w:r>
      <w:r w:rsidR="00852348">
        <w:t xml:space="preserve"> </w:t>
      </w:r>
    </w:p>
    <w:p w14:paraId="732E3815" w14:textId="5B091532" w:rsidR="005E5D39" w:rsidRPr="005E5D39" w:rsidRDefault="005E5D39" w:rsidP="002A4150">
      <w:pPr>
        <w:pStyle w:val="NormalNegrita"/>
        <w:spacing w:after="0"/>
      </w:pPr>
      <w:r w:rsidRPr="005E5D39">
        <w:t>Seminario</w:t>
      </w:r>
      <w:r w:rsidR="00852348">
        <w:t xml:space="preserve"> </w:t>
      </w:r>
      <w:r w:rsidRPr="005E5D39">
        <w:t>III</w:t>
      </w:r>
    </w:p>
    <w:p w14:paraId="4F2A8087" w14:textId="383B14E6" w:rsidR="005E5D39" w:rsidRPr="005E5D39" w:rsidRDefault="005E5D39" w:rsidP="00085794">
      <w:pPr>
        <w:pStyle w:val="Lista1"/>
      </w:pPr>
      <w:r w:rsidRPr="005E5D39">
        <w:t>Patologías</w:t>
      </w:r>
      <w:r w:rsidR="00852348">
        <w:t xml:space="preserve"> </w:t>
      </w:r>
      <w:r w:rsidRPr="005E5D39">
        <w:t>más</w:t>
      </w:r>
      <w:r w:rsidR="00852348">
        <w:t xml:space="preserve"> </w:t>
      </w:r>
      <w:r w:rsidRPr="005E5D39">
        <w:t>frecuentes,</w:t>
      </w:r>
      <w:r w:rsidR="00852348">
        <w:t xml:space="preserve"> </w:t>
      </w:r>
      <w:r w:rsidRPr="005E5D39">
        <w:t>descripción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consideraciones</w:t>
      </w:r>
      <w:r w:rsidR="00852348">
        <w:t xml:space="preserve"> </w:t>
      </w:r>
      <w:r w:rsidRPr="005E5D39">
        <w:t>en</w:t>
      </w:r>
      <w:r w:rsidR="00852348">
        <w:t xml:space="preserve"> </w:t>
      </w:r>
      <w:r w:rsidRPr="005E5D39">
        <w:t>el</w:t>
      </w:r>
      <w:r w:rsidR="00852348">
        <w:t xml:space="preserve"> </w:t>
      </w:r>
      <w:r w:rsidRPr="005E5D39">
        <w:t>trabajo</w:t>
      </w:r>
      <w:r w:rsidR="00852348">
        <w:t xml:space="preserve"> </w:t>
      </w:r>
      <w:r w:rsidRPr="005E5D39">
        <w:t>con</w:t>
      </w:r>
      <w:r w:rsidR="00852348">
        <w:t xml:space="preserve"> </w:t>
      </w:r>
      <w:r w:rsidRPr="005E5D39">
        <w:t>el</w:t>
      </w:r>
      <w:r w:rsidR="00852348">
        <w:t xml:space="preserve"> </w:t>
      </w:r>
      <w:r w:rsidRPr="005E5D39">
        <w:t>método</w:t>
      </w:r>
      <w:r w:rsidR="00852348">
        <w:t xml:space="preserve"> </w:t>
      </w:r>
      <w:r w:rsidRPr="005E5D39">
        <w:t>Pilates.</w:t>
      </w:r>
      <w:r w:rsidR="00852348">
        <w:t xml:space="preserve"> </w:t>
      </w:r>
      <w:r w:rsidRPr="005E5D39">
        <w:t>Casos</w:t>
      </w:r>
      <w:r w:rsidR="00852348">
        <w:t xml:space="preserve"> </w:t>
      </w:r>
      <w:r w:rsidRPr="005E5D39">
        <w:t>clínicos.</w:t>
      </w:r>
    </w:p>
    <w:p w14:paraId="2C91A179" w14:textId="5816935C" w:rsidR="005E5D39" w:rsidRPr="005E5D39" w:rsidRDefault="005E5D39" w:rsidP="00085794">
      <w:pPr>
        <w:pStyle w:val="Lista1"/>
      </w:pPr>
      <w:r w:rsidRPr="005E5D39">
        <w:t>Uso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pequeños</w:t>
      </w:r>
      <w:r w:rsidR="00852348">
        <w:t xml:space="preserve"> </w:t>
      </w:r>
      <w:r w:rsidRPr="005E5D39">
        <w:t>accesorios</w:t>
      </w:r>
      <w:r w:rsidR="00852348">
        <w:t xml:space="preserve"> </w:t>
      </w:r>
      <w:r w:rsidRPr="005E5D39">
        <w:t>que</w:t>
      </w:r>
      <w:r w:rsidR="00852348">
        <w:t xml:space="preserve"> </w:t>
      </w:r>
      <w:r w:rsidRPr="005E5D39">
        <w:t>complementan,</w:t>
      </w:r>
      <w:r w:rsidR="00852348">
        <w:t xml:space="preserve"> </w:t>
      </w:r>
      <w:r w:rsidRPr="005E5D39">
        <w:t>ayudan</w:t>
      </w:r>
      <w:r w:rsidR="00852348">
        <w:t xml:space="preserve"> </w:t>
      </w:r>
      <w:r w:rsidRPr="005E5D39">
        <w:t>o</w:t>
      </w:r>
      <w:r w:rsidR="00852348">
        <w:t xml:space="preserve"> </w:t>
      </w:r>
      <w:r w:rsidRPr="005E5D39">
        <w:t>dificultan</w:t>
      </w:r>
      <w:r w:rsidR="00852348">
        <w:t xml:space="preserve"> </w:t>
      </w:r>
      <w:r w:rsidRPr="005E5D39">
        <w:t>los</w:t>
      </w:r>
      <w:r w:rsidR="00852348">
        <w:t xml:space="preserve"> </w:t>
      </w:r>
      <w:r w:rsidRPr="005E5D39">
        <w:t>ejercicios</w:t>
      </w:r>
      <w:r w:rsidR="00852348">
        <w:t xml:space="preserve"> </w:t>
      </w:r>
      <w:r w:rsidRPr="005E5D39">
        <w:t>del</w:t>
      </w:r>
      <w:r w:rsidR="00852348">
        <w:t xml:space="preserve"> </w:t>
      </w:r>
      <w:r w:rsidRPr="005E5D39">
        <w:t>nivel</w:t>
      </w:r>
      <w:r w:rsidR="00852348">
        <w:t xml:space="preserve"> </w:t>
      </w:r>
      <w:r w:rsidRPr="005E5D39">
        <w:t>principiante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suelo.</w:t>
      </w:r>
      <w:r w:rsidR="00852348">
        <w:t xml:space="preserve"> </w:t>
      </w:r>
      <w:r w:rsidRPr="005E5D39">
        <w:t>Aplicación</w:t>
      </w:r>
      <w:r w:rsidR="00852348">
        <w:t xml:space="preserve"> </w:t>
      </w:r>
      <w:r w:rsidRPr="005E5D39">
        <w:t>terapéutica.</w:t>
      </w:r>
      <w:r w:rsidR="00852348">
        <w:t xml:space="preserve"> </w:t>
      </w:r>
      <w:r w:rsidRPr="005E5D39">
        <w:t>Resolución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casos</w:t>
      </w:r>
      <w:r w:rsidR="00852348">
        <w:t xml:space="preserve"> </w:t>
      </w:r>
      <w:r w:rsidRPr="005E5D39">
        <w:t>clínicos.</w:t>
      </w:r>
    </w:p>
    <w:p w14:paraId="2BE0C9F4" w14:textId="6ABD6C6C" w:rsidR="005E5D39" w:rsidRPr="005E5D39" w:rsidRDefault="005E5D39" w:rsidP="002A4150">
      <w:pPr>
        <w:pStyle w:val="NormalNegrita"/>
        <w:spacing w:after="0"/>
      </w:pPr>
      <w:r w:rsidRPr="005E5D39">
        <w:lastRenderedPageBreak/>
        <w:t>Seminario</w:t>
      </w:r>
      <w:r w:rsidR="00852348">
        <w:t xml:space="preserve"> </w:t>
      </w:r>
      <w:r w:rsidRPr="005E5D39">
        <w:t>IV</w:t>
      </w:r>
    </w:p>
    <w:p w14:paraId="69B05614" w14:textId="6C805C55" w:rsidR="005E5D39" w:rsidRPr="005E5D39" w:rsidRDefault="005E5D39" w:rsidP="002A4150">
      <w:pPr>
        <w:pStyle w:val="Lista1"/>
        <w:keepNext/>
      </w:pPr>
      <w:r w:rsidRPr="005E5D39">
        <w:t>Ejercicios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suelo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nivel</w:t>
      </w:r>
      <w:r w:rsidR="00852348">
        <w:t xml:space="preserve"> </w:t>
      </w:r>
      <w:r w:rsidRPr="005E5D39">
        <w:t>intermedio.</w:t>
      </w:r>
      <w:r w:rsidR="00852348">
        <w:t xml:space="preserve"> </w:t>
      </w:r>
      <w:r w:rsidRPr="005E5D39">
        <w:t>Teoría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práctica</w:t>
      </w:r>
    </w:p>
    <w:p w14:paraId="2CE31F33" w14:textId="71B33AE2" w:rsidR="005E5D39" w:rsidRPr="005E5D39" w:rsidRDefault="005E5D39" w:rsidP="002A4150">
      <w:pPr>
        <w:pStyle w:val="Lista1"/>
        <w:keepNext/>
      </w:pPr>
      <w:r w:rsidRPr="005E5D39">
        <w:t>Diferencias</w:t>
      </w:r>
      <w:r w:rsidR="00852348">
        <w:t xml:space="preserve"> </w:t>
      </w:r>
      <w:r w:rsidRPr="005E5D39">
        <w:t>entre</w:t>
      </w:r>
      <w:r w:rsidR="00852348">
        <w:t xml:space="preserve"> </w:t>
      </w:r>
      <w:r w:rsidRPr="005E5D39">
        <w:t>la</w:t>
      </w:r>
      <w:r w:rsidR="00852348">
        <w:t xml:space="preserve"> </w:t>
      </w:r>
      <w:r w:rsidRPr="005E5D39">
        <w:t>enseñanza</w:t>
      </w:r>
      <w:r w:rsidR="00852348">
        <w:t xml:space="preserve"> </w:t>
      </w:r>
      <w:r w:rsidRPr="005E5D39">
        <w:t>en</w:t>
      </w:r>
      <w:r w:rsidR="00852348">
        <w:t xml:space="preserve"> </w:t>
      </w:r>
      <w:r w:rsidRPr="005E5D39">
        <w:t>las</w:t>
      </w:r>
      <w:r w:rsidR="00852348">
        <w:t xml:space="preserve"> </w:t>
      </w:r>
      <w:r w:rsidRPr="005E5D39">
        <w:t>clases</w:t>
      </w:r>
      <w:r w:rsidR="00852348">
        <w:t xml:space="preserve"> </w:t>
      </w:r>
      <w:r w:rsidRPr="005E5D39">
        <w:t>grupales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clases</w:t>
      </w:r>
      <w:r w:rsidR="00852348">
        <w:t xml:space="preserve"> </w:t>
      </w:r>
      <w:r w:rsidRPr="005E5D39">
        <w:t>individuales.</w:t>
      </w:r>
    </w:p>
    <w:p w14:paraId="2030AA84" w14:textId="6A279C59" w:rsidR="005E5D39" w:rsidRPr="005E5D39" w:rsidRDefault="005E5D39" w:rsidP="00085794">
      <w:pPr>
        <w:pStyle w:val="Lista1"/>
      </w:pPr>
      <w:r w:rsidRPr="005E5D39">
        <w:t>Sistema</w:t>
      </w:r>
      <w:r w:rsidR="00852348">
        <w:t xml:space="preserve"> </w:t>
      </w:r>
      <w:r w:rsidRPr="005E5D39">
        <w:t>intermedio</w:t>
      </w:r>
      <w:r w:rsidR="00852348">
        <w:t xml:space="preserve"> </w:t>
      </w:r>
      <w:r w:rsidRPr="005E5D39">
        <w:t>en</w:t>
      </w:r>
      <w:r w:rsidR="00852348">
        <w:t xml:space="preserve"> </w:t>
      </w:r>
      <w:r w:rsidRPr="005E5D39">
        <w:t>máquinas.</w:t>
      </w:r>
      <w:r w:rsidR="00852348">
        <w:t xml:space="preserve"> </w:t>
      </w:r>
      <w:r w:rsidRPr="005E5D39">
        <w:t>Teoría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práctica.</w:t>
      </w:r>
      <w:r w:rsidR="00852348">
        <w:t xml:space="preserve"> </w:t>
      </w:r>
      <w:r w:rsidRPr="005E5D39">
        <w:t>Resolución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casos</w:t>
      </w:r>
      <w:r w:rsidR="00852348">
        <w:t xml:space="preserve"> </w:t>
      </w:r>
      <w:r w:rsidRPr="005E5D39">
        <w:t>clínicos.</w:t>
      </w:r>
    </w:p>
    <w:p w14:paraId="541C9D06" w14:textId="086B9C3E" w:rsidR="005E5D39" w:rsidRPr="005E5D39" w:rsidRDefault="005E5D39" w:rsidP="002A4150">
      <w:pPr>
        <w:pStyle w:val="NormalNegrita"/>
        <w:spacing w:after="0"/>
      </w:pPr>
      <w:r w:rsidRPr="005E5D39">
        <w:t>Seminarios</w:t>
      </w:r>
      <w:r w:rsidR="00852348">
        <w:t xml:space="preserve"> </w:t>
      </w:r>
      <w:r w:rsidRPr="005E5D39">
        <w:t>V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VI</w:t>
      </w:r>
    </w:p>
    <w:p w14:paraId="68C0E497" w14:textId="1A135131" w:rsidR="005E5D39" w:rsidRPr="005E5D39" w:rsidRDefault="005E5D39" w:rsidP="00085794">
      <w:pPr>
        <w:pStyle w:val="Lista1"/>
      </w:pPr>
      <w:r w:rsidRPr="005E5D39">
        <w:t>Sistema</w:t>
      </w:r>
      <w:r w:rsidR="00852348">
        <w:t xml:space="preserve"> </w:t>
      </w:r>
      <w:r w:rsidRPr="005E5D39">
        <w:t>intermedio</w:t>
      </w:r>
      <w:r w:rsidR="00852348">
        <w:t xml:space="preserve"> </w:t>
      </w:r>
      <w:r w:rsidRPr="005E5D39">
        <w:t>en</w:t>
      </w:r>
      <w:r w:rsidR="00852348">
        <w:t xml:space="preserve"> </w:t>
      </w:r>
      <w:r w:rsidRPr="005E5D39">
        <w:t>suelo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máquinas.</w:t>
      </w:r>
      <w:r w:rsidR="00852348">
        <w:t xml:space="preserve"> </w:t>
      </w:r>
      <w:r w:rsidRPr="005E5D39">
        <w:t>Teoría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práctica.</w:t>
      </w:r>
    </w:p>
    <w:p w14:paraId="27CF5B51" w14:textId="16AE2552" w:rsidR="005E5D39" w:rsidRPr="005E5D39" w:rsidRDefault="005E5D39" w:rsidP="002A4150">
      <w:pPr>
        <w:pStyle w:val="NormalNegrita"/>
        <w:spacing w:after="0"/>
      </w:pPr>
      <w:r w:rsidRPr="005E5D39">
        <w:t>Seminario</w:t>
      </w:r>
      <w:r w:rsidR="00852348">
        <w:t xml:space="preserve"> </w:t>
      </w:r>
      <w:r w:rsidRPr="005E5D39">
        <w:t>VII</w:t>
      </w:r>
    </w:p>
    <w:p w14:paraId="58EF0692" w14:textId="54BDB9E5" w:rsidR="005E5D39" w:rsidRPr="005E5D39" w:rsidRDefault="005E5D39" w:rsidP="00085794">
      <w:pPr>
        <w:pStyle w:val="Lista1"/>
      </w:pPr>
      <w:r w:rsidRPr="005E5D39">
        <w:t>Demostración</w:t>
      </w:r>
      <w:r w:rsidR="00852348">
        <w:t xml:space="preserve"> </w:t>
      </w:r>
      <w:r w:rsidRPr="005E5D39">
        <w:t>del</w:t>
      </w:r>
      <w:r w:rsidR="00852348">
        <w:t xml:space="preserve"> </w:t>
      </w:r>
      <w:r w:rsidRPr="005E5D39">
        <w:t>sistema</w:t>
      </w:r>
      <w:r w:rsidR="00852348">
        <w:t xml:space="preserve"> </w:t>
      </w:r>
      <w:r w:rsidRPr="005E5D39">
        <w:t>avanzado</w:t>
      </w:r>
      <w:r w:rsidR="00852348">
        <w:t xml:space="preserve"> </w:t>
      </w:r>
      <w:r w:rsidRPr="005E5D39">
        <w:t>en</w:t>
      </w:r>
      <w:r w:rsidR="00852348">
        <w:t xml:space="preserve"> </w:t>
      </w:r>
      <w:r w:rsidRPr="005E5D39">
        <w:t>máquinas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suelo.</w:t>
      </w:r>
      <w:r w:rsidR="00852348">
        <w:t xml:space="preserve"> </w:t>
      </w:r>
      <w:r w:rsidRPr="005E5D39">
        <w:t>Repaso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aspectos</w:t>
      </w:r>
      <w:r w:rsidR="00852348">
        <w:t xml:space="preserve"> </w:t>
      </w:r>
      <w:r w:rsidRPr="005E5D39">
        <w:t>fundamentales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resolución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dudas.</w:t>
      </w:r>
      <w:r w:rsidR="006F5285">
        <w:t xml:space="preserve"> </w:t>
      </w:r>
      <w:r w:rsidRPr="005E5D39">
        <w:t>Evaluación.</w:t>
      </w:r>
    </w:p>
    <w:p w14:paraId="66DA6ADE" w14:textId="73F47ACA" w:rsidR="005E5D39" w:rsidRPr="005E5D39" w:rsidRDefault="005E5D39" w:rsidP="00085794">
      <w:pPr>
        <w:pStyle w:val="NormalNegrita"/>
      </w:pPr>
      <w:r w:rsidRPr="005E5D39">
        <w:t>CRITERIOS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EVALUACIÓN</w:t>
      </w:r>
    </w:p>
    <w:p w14:paraId="6442C5F3" w14:textId="5D418F88" w:rsidR="005E5D39" w:rsidRPr="005E5D39" w:rsidRDefault="005E5D39" w:rsidP="00085794">
      <w:pPr>
        <w:rPr>
          <w:lang w:val="es-ES_tradnl" w:eastAsia="es-ES_tradnl"/>
        </w:rPr>
      </w:pPr>
      <w:r w:rsidRPr="005E5D39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obtener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correspondiente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certificado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obligatorio,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menos,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asistencia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90%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horas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lectivas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superar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pruebas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teórico-prácticas,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consistirán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en:</w:t>
      </w:r>
    </w:p>
    <w:p w14:paraId="70B0EC6B" w14:textId="26D76949" w:rsidR="005E5D39" w:rsidRPr="005E5D39" w:rsidRDefault="005E5D39" w:rsidP="00C1413E">
      <w:pPr>
        <w:numPr>
          <w:ilvl w:val="0"/>
          <w:numId w:val="31"/>
        </w:numPr>
        <w:autoSpaceDE/>
        <w:autoSpaceDN/>
        <w:adjustRightInd/>
        <w:spacing w:before="0" w:after="120" w:line="240" w:lineRule="auto"/>
        <w:jc w:val="left"/>
        <w:rPr>
          <w:rFonts w:eastAsia="Times New Roman"/>
          <w:lang w:val="es-ES_tradnl" w:eastAsia="es-ES_tradnl"/>
        </w:rPr>
      </w:pPr>
      <w:r w:rsidRPr="005E5D39">
        <w:rPr>
          <w:rFonts w:eastAsia="Times New Roman"/>
          <w:lang w:val="es-ES_tradnl" w:eastAsia="es-ES_tradnl"/>
        </w:rPr>
        <w:t>Examen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escrito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40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preguntas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cortas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y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respuesta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múltiple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(20%)</w:t>
      </w:r>
    </w:p>
    <w:p w14:paraId="4E6AA959" w14:textId="607F658E" w:rsidR="005E5D39" w:rsidRPr="005E5D39" w:rsidRDefault="005E5D39" w:rsidP="00C1413E">
      <w:pPr>
        <w:numPr>
          <w:ilvl w:val="0"/>
          <w:numId w:val="31"/>
        </w:numPr>
        <w:autoSpaceDE/>
        <w:autoSpaceDN/>
        <w:adjustRightInd/>
        <w:spacing w:before="0" w:after="120" w:line="240" w:lineRule="auto"/>
        <w:jc w:val="left"/>
        <w:rPr>
          <w:rFonts w:eastAsia="Times New Roman"/>
          <w:lang w:val="es-ES_tradnl" w:eastAsia="es-ES_tradnl"/>
        </w:rPr>
      </w:pPr>
      <w:r w:rsidRPr="005E5D39">
        <w:rPr>
          <w:rFonts w:eastAsia="Times New Roman"/>
          <w:lang w:val="es-ES_tradnl" w:eastAsia="es-ES_tradnl"/>
        </w:rPr>
        <w:t>Examen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práctico:</w:t>
      </w:r>
      <w:r w:rsidR="00852348">
        <w:rPr>
          <w:rFonts w:eastAsia="Times New Roman"/>
          <w:lang w:val="es-ES_tradnl" w:eastAsia="es-ES_tradnl"/>
        </w:rPr>
        <w:t xml:space="preserve"> </w:t>
      </w:r>
    </w:p>
    <w:p w14:paraId="6CEFAB7F" w14:textId="7A8DFC9F" w:rsidR="005E5D39" w:rsidRPr="005E5D39" w:rsidRDefault="005E5D39" w:rsidP="00641E31">
      <w:pPr>
        <w:numPr>
          <w:ilvl w:val="0"/>
          <w:numId w:val="7"/>
        </w:numPr>
        <w:tabs>
          <w:tab w:val="num" w:pos="1134"/>
        </w:tabs>
        <w:autoSpaceDE/>
        <w:autoSpaceDN/>
        <w:adjustRightInd/>
        <w:spacing w:before="0" w:after="120" w:line="240" w:lineRule="auto"/>
        <w:ind w:left="1134" w:hanging="425"/>
        <w:jc w:val="left"/>
        <w:rPr>
          <w:rFonts w:eastAsia="Times New Roman"/>
          <w:lang w:val="es-ES_tradnl" w:eastAsia="es-ES_tradnl"/>
        </w:rPr>
      </w:pPr>
      <w:r w:rsidRPr="005E5D39">
        <w:rPr>
          <w:rFonts w:eastAsia="Times New Roman"/>
          <w:lang w:val="es-ES_tradnl" w:eastAsia="es-ES_tradnl"/>
        </w:rPr>
        <w:t>Resolver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caso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clínico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(30%)</w:t>
      </w:r>
    </w:p>
    <w:p w14:paraId="4193241E" w14:textId="4D014640" w:rsidR="005E5D39" w:rsidRPr="005E5D39" w:rsidRDefault="005E5D39" w:rsidP="00641E31">
      <w:pPr>
        <w:numPr>
          <w:ilvl w:val="0"/>
          <w:numId w:val="7"/>
        </w:numPr>
        <w:tabs>
          <w:tab w:val="num" w:pos="1134"/>
        </w:tabs>
        <w:autoSpaceDE/>
        <w:autoSpaceDN/>
        <w:adjustRightInd/>
        <w:spacing w:before="0" w:after="120" w:line="240" w:lineRule="auto"/>
        <w:ind w:left="1134" w:hanging="425"/>
        <w:jc w:val="left"/>
        <w:rPr>
          <w:rFonts w:eastAsia="Times New Roman"/>
          <w:lang w:val="es-ES_tradnl" w:eastAsia="es-ES_tradnl"/>
        </w:rPr>
      </w:pPr>
      <w:r w:rsidRPr="005E5D39">
        <w:rPr>
          <w:rFonts w:eastAsia="Times New Roman"/>
          <w:lang w:val="es-ES_tradnl" w:eastAsia="es-ES_tradnl"/>
        </w:rPr>
        <w:t>Enseñar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un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paciente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(20%)</w:t>
      </w:r>
    </w:p>
    <w:p w14:paraId="44DD6BD7" w14:textId="7DC135D5" w:rsidR="005E5D39" w:rsidRPr="005E5D39" w:rsidRDefault="005E5D39" w:rsidP="00641E31">
      <w:pPr>
        <w:numPr>
          <w:ilvl w:val="0"/>
          <w:numId w:val="7"/>
        </w:numPr>
        <w:tabs>
          <w:tab w:val="num" w:pos="1134"/>
        </w:tabs>
        <w:autoSpaceDE/>
        <w:autoSpaceDN/>
        <w:adjustRightInd/>
        <w:spacing w:before="0" w:after="120" w:line="240" w:lineRule="auto"/>
        <w:ind w:left="1134" w:hanging="425"/>
        <w:jc w:val="left"/>
        <w:rPr>
          <w:rFonts w:eastAsia="Times New Roman"/>
          <w:lang w:val="es-ES_tradnl" w:eastAsia="es-ES_tradnl"/>
        </w:rPr>
      </w:pPr>
      <w:r w:rsidRPr="005E5D39">
        <w:rPr>
          <w:rFonts w:eastAsia="Times New Roman"/>
          <w:lang w:val="es-ES_tradnl" w:eastAsia="es-ES_tradnl"/>
        </w:rPr>
        <w:t>Enseñar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una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clase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sistema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principiante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dos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personas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(20%)</w:t>
      </w:r>
    </w:p>
    <w:p w14:paraId="7D7EE1E1" w14:textId="3D042B4B" w:rsidR="005E5D39" w:rsidRPr="005E5D39" w:rsidRDefault="005E5D39" w:rsidP="00641E31">
      <w:pPr>
        <w:numPr>
          <w:ilvl w:val="0"/>
          <w:numId w:val="7"/>
        </w:numPr>
        <w:tabs>
          <w:tab w:val="num" w:pos="1134"/>
        </w:tabs>
        <w:autoSpaceDE/>
        <w:autoSpaceDN/>
        <w:adjustRightInd/>
        <w:spacing w:before="0" w:after="120" w:line="240" w:lineRule="auto"/>
        <w:ind w:left="1134" w:hanging="425"/>
        <w:jc w:val="left"/>
        <w:rPr>
          <w:rFonts w:eastAsia="Times New Roman"/>
          <w:lang w:val="es-ES_tradnl" w:eastAsia="es-ES_tradnl"/>
        </w:rPr>
      </w:pPr>
      <w:r w:rsidRPr="005E5D39">
        <w:rPr>
          <w:rFonts w:eastAsia="Times New Roman"/>
          <w:lang w:val="es-ES_tradnl" w:eastAsia="es-ES_tradnl"/>
        </w:rPr>
        <w:t>Ejecución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ejercicio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5D39">
        <w:rPr>
          <w:rFonts w:eastAsia="Times New Roman"/>
          <w:lang w:val="es-ES_tradnl" w:eastAsia="es-ES_tradnl"/>
        </w:rPr>
        <w:t>(10%)</w:t>
      </w:r>
    </w:p>
    <w:p w14:paraId="7FA740EE" w14:textId="48CC8A0A" w:rsidR="005E5D39" w:rsidRPr="005E5D39" w:rsidRDefault="005E5D39" w:rsidP="00981E72">
      <w:pPr>
        <w:rPr>
          <w:lang w:val="es-ES_tradnl" w:eastAsia="es-ES_tradnl"/>
        </w:rPr>
      </w:pPr>
      <w:r w:rsidRPr="005E5D39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exige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número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horas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prácticas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específico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="00B27A14" w:rsidRPr="005E5D39">
        <w:rPr>
          <w:lang w:val="es-ES_tradnl" w:eastAsia="es-ES_tradnl"/>
        </w:rPr>
        <w:t>examinarse,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pero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recomienda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hacer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mínimo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360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horas.</w:t>
      </w:r>
    </w:p>
    <w:p w14:paraId="2925B2FE" w14:textId="77777777" w:rsidR="005E5D39" w:rsidRPr="005E5D39" w:rsidRDefault="005E5D39" w:rsidP="00981E72">
      <w:pPr>
        <w:pStyle w:val="NormalNegrita"/>
      </w:pPr>
      <w:r w:rsidRPr="005E5D39">
        <w:t>ACREDITACIÓN</w:t>
      </w:r>
    </w:p>
    <w:p w14:paraId="2650850E" w14:textId="6A3DCC30" w:rsidR="005E5D39" w:rsidRPr="005E5D39" w:rsidRDefault="005E5D39" w:rsidP="002A4150">
      <w:pPr>
        <w:rPr>
          <w:lang w:val="es-ES_tradnl" w:eastAsia="es-ES_tradnl"/>
        </w:rPr>
      </w:pPr>
      <w:r w:rsidRPr="005E5D39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esta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actividad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docente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se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ha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solicitado,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ante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Comisión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Formación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Continuada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las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Profesiones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Sanitarias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Comunidad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Madrid-Sistema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Nacional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Salud,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acreditación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obtención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los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créditos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correspondientes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como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formación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continuada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profesión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E5D39">
        <w:rPr>
          <w:lang w:eastAsia="es-ES_tradnl"/>
        </w:rPr>
        <w:t>Fisioterapeuta.</w:t>
      </w:r>
    </w:p>
    <w:p w14:paraId="6272CF69" w14:textId="77777777" w:rsidR="005E5D39" w:rsidRPr="005E5D39" w:rsidRDefault="005E5D39" w:rsidP="00FA09A4">
      <w:pPr>
        <w:pStyle w:val="NormalNegrita"/>
      </w:pPr>
      <w:r w:rsidRPr="005E5D39">
        <w:lastRenderedPageBreak/>
        <w:t>FECHAS</w:t>
      </w:r>
    </w:p>
    <w:p w14:paraId="698BCC34" w14:textId="0FA8BAB8" w:rsidR="005E5D39" w:rsidRPr="005E5D39" w:rsidRDefault="005E5D39" w:rsidP="00641E31">
      <w:pPr>
        <w:keepNext/>
        <w:keepLines/>
        <w:numPr>
          <w:ilvl w:val="0"/>
          <w:numId w:val="8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5E5D39">
        <w:rPr>
          <w:lang w:val="es-ES_tradnl" w:eastAsia="es-ES"/>
        </w:rPr>
        <w:t>27-28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noviembre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2021</w:t>
      </w:r>
    </w:p>
    <w:p w14:paraId="3325D7A9" w14:textId="593CEDD3" w:rsidR="005E5D39" w:rsidRPr="005E5D39" w:rsidRDefault="005E5D39" w:rsidP="00641E31">
      <w:pPr>
        <w:keepNext/>
        <w:keepLines/>
        <w:numPr>
          <w:ilvl w:val="0"/>
          <w:numId w:val="8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5E5D39">
        <w:rPr>
          <w:lang w:val="es-ES_tradnl" w:eastAsia="es-ES"/>
        </w:rPr>
        <w:t>22-23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enero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2022</w:t>
      </w:r>
    </w:p>
    <w:p w14:paraId="4DCF3008" w14:textId="76562C43" w:rsidR="005E5D39" w:rsidRPr="005E5D39" w:rsidRDefault="005E5D39" w:rsidP="00641E31">
      <w:pPr>
        <w:keepNext/>
        <w:keepLines/>
        <w:numPr>
          <w:ilvl w:val="0"/>
          <w:numId w:val="8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5E5D39">
        <w:rPr>
          <w:lang w:val="es-ES_tradnl" w:eastAsia="es-ES"/>
        </w:rPr>
        <w:t>19-20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febrero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2022</w:t>
      </w:r>
    </w:p>
    <w:p w14:paraId="2072813E" w14:textId="6CB817DF" w:rsidR="005E5D39" w:rsidRPr="005E5D39" w:rsidRDefault="005E5D39" w:rsidP="00641E31">
      <w:pPr>
        <w:keepNext/>
        <w:keepLines/>
        <w:numPr>
          <w:ilvl w:val="0"/>
          <w:numId w:val="8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5E5D39">
        <w:rPr>
          <w:lang w:val="es-ES_tradnl" w:eastAsia="es-ES"/>
        </w:rPr>
        <w:t>12-13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marzo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2022</w:t>
      </w:r>
      <w:r w:rsidR="00852348">
        <w:rPr>
          <w:lang w:val="es-ES_tradnl" w:eastAsia="es-ES"/>
        </w:rPr>
        <w:t xml:space="preserve"> </w:t>
      </w:r>
    </w:p>
    <w:p w14:paraId="63D4F54C" w14:textId="1AC9FCC0" w:rsidR="005E5D39" w:rsidRPr="005E5D39" w:rsidRDefault="005E5D39" w:rsidP="00641E31">
      <w:pPr>
        <w:keepNext/>
        <w:keepLines/>
        <w:numPr>
          <w:ilvl w:val="0"/>
          <w:numId w:val="8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5E5D39">
        <w:rPr>
          <w:lang w:val="es-ES_tradnl" w:eastAsia="es-ES"/>
        </w:rPr>
        <w:t>9-10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abril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2022</w:t>
      </w:r>
    </w:p>
    <w:p w14:paraId="7BD35346" w14:textId="68820EB5" w:rsidR="005E5D39" w:rsidRPr="005E5D39" w:rsidRDefault="005E5D39" w:rsidP="00641E31">
      <w:pPr>
        <w:keepNext/>
        <w:keepLines/>
        <w:numPr>
          <w:ilvl w:val="0"/>
          <w:numId w:val="8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5E5D39">
        <w:rPr>
          <w:lang w:val="es-ES_tradnl" w:eastAsia="es-ES"/>
        </w:rPr>
        <w:t>7-8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mayo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2022</w:t>
      </w:r>
    </w:p>
    <w:p w14:paraId="752EAF7E" w14:textId="783AB303" w:rsidR="005E5D39" w:rsidRPr="005E5D39" w:rsidRDefault="005E5D39" w:rsidP="00641E31">
      <w:pPr>
        <w:numPr>
          <w:ilvl w:val="0"/>
          <w:numId w:val="8"/>
        </w:numPr>
        <w:autoSpaceDE/>
        <w:autoSpaceDN/>
        <w:adjustRightInd/>
        <w:spacing w:before="120" w:after="120" w:line="240" w:lineRule="auto"/>
        <w:jc w:val="left"/>
        <w:rPr>
          <w:rFonts w:ascii="Calibri" w:hAnsi="Calibri" w:cs="Calibri"/>
          <w:szCs w:val="22"/>
          <w:lang w:eastAsia="es-ES"/>
        </w:rPr>
      </w:pPr>
      <w:r w:rsidRPr="005E5D39">
        <w:rPr>
          <w:lang w:val="es-ES_tradnl" w:eastAsia="es-ES"/>
        </w:rPr>
        <w:t>11-12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junio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de</w:t>
      </w:r>
      <w:r w:rsidR="00852348">
        <w:rPr>
          <w:lang w:val="es-ES_tradnl" w:eastAsia="es-ES"/>
        </w:rPr>
        <w:t xml:space="preserve"> </w:t>
      </w:r>
      <w:r w:rsidRPr="005E5D39">
        <w:rPr>
          <w:lang w:val="es-ES_tradnl" w:eastAsia="es-ES"/>
        </w:rPr>
        <w:t>2022</w:t>
      </w:r>
    </w:p>
    <w:p w14:paraId="3BBF644A" w14:textId="77777777" w:rsidR="005E5D39" w:rsidRPr="005E5D39" w:rsidRDefault="005E5D39" w:rsidP="00DD2B78">
      <w:pPr>
        <w:pStyle w:val="NormalNegrita"/>
      </w:pPr>
      <w:r w:rsidRPr="005E5D39">
        <w:t>HORARIO</w:t>
      </w:r>
    </w:p>
    <w:p w14:paraId="38775009" w14:textId="20A5989B" w:rsidR="005E5D39" w:rsidRPr="005E5D39" w:rsidRDefault="005E5D39" w:rsidP="00DD2B78">
      <w:pPr>
        <w:rPr>
          <w:lang w:val="es-ES_tradnl" w:eastAsia="es-ES_tradnl"/>
        </w:rPr>
      </w:pP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curso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imparte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105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horas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presenciales,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distribuidas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7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seminarios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15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horas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cada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uno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siguiente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horario:</w:t>
      </w:r>
    </w:p>
    <w:p w14:paraId="54464B5A" w14:textId="4C022503" w:rsidR="005E5D39" w:rsidRPr="005E5D39" w:rsidRDefault="005E5D39" w:rsidP="00447F9C">
      <w:pPr>
        <w:pStyle w:val="Lista2"/>
      </w:pPr>
      <w:r w:rsidRPr="005E5D39">
        <w:t>Sábados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8:30</w:t>
      </w:r>
      <w:r w:rsidR="00852348">
        <w:t xml:space="preserve"> </w:t>
      </w:r>
      <w:r w:rsidRPr="005E5D39">
        <w:t>a</w:t>
      </w:r>
      <w:r w:rsidR="00852348">
        <w:t xml:space="preserve"> </w:t>
      </w:r>
      <w:r w:rsidRPr="005E5D39">
        <w:t>13:30</w:t>
      </w:r>
      <w:r w:rsidR="00852348">
        <w:t xml:space="preserve"> </w:t>
      </w:r>
      <w:r w:rsidRPr="005E5D39">
        <w:t>horas</w:t>
      </w:r>
      <w:r w:rsidR="00852348">
        <w:t xml:space="preserve"> </w:t>
      </w:r>
      <w:r w:rsidRPr="005E5D39">
        <w:t>y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14:30</w:t>
      </w:r>
      <w:r w:rsidR="00852348">
        <w:t xml:space="preserve"> </w:t>
      </w:r>
      <w:r w:rsidRPr="005E5D39">
        <w:t>a</w:t>
      </w:r>
      <w:r w:rsidR="00852348">
        <w:t xml:space="preserve"> </w:t>
      </w:r>
      <w:r w:rsidRPr="005E5D39">
        <w:t>19:30</w:t>
      </w:r>
      <w:r w:rsidR="00852348">
        <w:t xml:space="preserve"> </w:t>
      </w:r>
      <w:r w:rsidRPr="005E5D39">
        <w:t>horas.</w:t>
      </w:r>
    </w:p>
    <w:p w14:paraId="27C58C9F" w14:textId="56B7796A" w:rsidR="005E5D39" w:rsidRPr="005E5D39" w:rsidRDefault="005E5D39" w:rsidP="00447F9C">
      <w:pPr>
        <w:pStyle w:val="Lista2"/>
      </w:pPr>
      <w:r w:rsidRPr="005E5D39">
        <w:t>Domingos</w:t>
      </w:r>
      <w:r w:rsidR="00852348">
        <w:t xml:space="preserve"> </w:t>
      </w:r>
      <w:r w:rsidRPr="005E5D39">
        <w:t>de</w:t>
      </w:r>
      <w:r w:rsidR="00852348">
        <w:t xml:space="preserve"> </w:t>
      </w:r>
      <w:r w:rsidRPr="005E5D39">
        <w:t>8:30</w:t>
      </w:r>
      <w:r w:rsidR="00852348">
        <w:t xml:space="preserve"> </w:t>
      </w:r>
      <w:r w:rsidRPr="005E5D39">
        <w:t>a</w:t>
      </w:r>
      <w:r w:rsidR="00852348">
        <w:t xml:space="preserve"> </w:t>
      </w:r>
      <w:r w:rsidRPr="005E5D39">
        <w:t>13:30</w:t>
      </w:r>
      <w:r w:rsidR="00852348">
        <w:t xml:space="preserve"> </w:t>
      </w:r>
      <w:r w:rsidRPr="005E5D39">
        <w:t>horas.</w:t>
      </w:r>
    </w:p>
    <w:p w14:paraId="6AD8E173" w14:textId="77777777" w:rsidR="005E5D39" w:rsidRPr="005E5D39" w:rsidRDefault="005E5D39" w:rsidP="00DD2B78">
      <w:pPr>
        <w:pStyle w:val="NormalNegrita"/>
      </w:pPr>
      <w:r w:rsidRPr="005E5D39">
        <w:t>COORDINADOR</w:t>
      </w:r>
    </w:p>
    <w:p w14:paraId="1D4DE726" w14:textId="5FBAB900" w:rsidR="005E5D39" w:rsidRPr="005E5D39" w:rsidRDefault="005E5D39" w:rsidP="00DD2B78">
      <w:pPr>
        <w:rPr>
          <w:lang w:val="es-ES_tradnl" w:eastAsia="es-ES_tradnl"/>
        </w:rPr>
      </w:pPr>
      <w:r w:rsidRPr="005E5D39">
        <w:rPr>
          <w:lang w:val="es-ES_tradnl" w:eastAsia="es-ES_tradnl"/>
        </w:rPr>
        <w:t>D.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Ignacio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González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Secunza.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Fisioterapeuta.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Profesor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Escuela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Universitaria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Fisioterapia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E5D39">
        <w:rPr>
          <w:lang w:val="es-ES_tradnl" w:eastAsia="es-ES_tradnl"/>
        </w:rPr>
        <w:t>ONCE.</w:t>
      </w:r>
    </w:p>
    <w:p w14:paraId="42E3CF80" w14:textId="77777777" w:rsidR="00727982" w:rsidRPr="00DD6D2F" w:rsidRDefault="00727982" w:rsidP="00921DCF">
      <w:pPr>
        <w:rPr>
          <w:lang w:eastAsia="es-ES"/>
        </w:rPr>
      </w:pPr>
    </w:p>
    <w:p w14:paraId="5D7341B6" w14:textId="77777777" w:rsidR="00921DCF" w:rsidRPr="00DE369E" w:rsidRDefault="00921DCF" w:rsidP="00921DCF">
      <w:pPr>
        <w:rPr>
          <w:lang w:eastAsia="es-ES"/>
        </w:rPr>
        <w:sectPr w:rsidR="00921DCF" w:rsidRPr="00DE369E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29ACBCE2" w14:textId="658E19A0" w:rsidR="00921DCF" w:rsidRPr="000D296B" w:rsidRDefault="00921DCF" w:rsidP="00C1413E">
      <w:pPr>
        <w:pStyle w:val="ANEXO"/>
      </w:pPr>
      <w:bookmarkStart w:id="346" w:name="_ANEXO_XXIV"/>
      <w:bookmarkStart w:id="347" w:name="_Toc22719810"/>
      <w:bookmarkStart w:id="348" w:name="_Toc86139699"/>
      <w:bookmarkStart w:id="349" w:name="_Toc86155980"/>
      <w:bookmarkStart w:id="350" w:name="_Toc86229442"/>
      <w:bookmarkStart w:id="351" w:name="_Toc86318044"/>
      <w:bookmarkStart w:id="352" w:name="_Toc117077622"/>
      <w:bookmarkEnd w:id="346"/>
      <w:r w:rsidRPr="000D296B">
        <w:lastRenderedPageBreak/>
        <w:t>ANEXO</w:t>
      </w:r>
      <w:r w:rsidR="00852348">
        <w:t xml:space="preserve"> </w:t>
      </w:r>
      <w:r w:rsidRPr="000D296B">
        <w:t>XX</w:t>
      </w:r>
      <w:bookmarkEnd w:id="347"/>
      <w:bookmarkEnd w:id="348"/>
      <w:bookmarkEnd w:id="349"/>
      <w:bookmarkEnd w:id="350"/>
      <w:bookmarkEnd w:id="351"/>
      <w:r w:rsidR="00727982" w:rsidRPr="000D296B">
        <w:t>VIII</w:t>
      </w:r>
      <w:bookmarkEnd w:id="352"/>
    </w:p>
    <w:p w14:paraId="50CF042F" w14:textId="6568B87F" w:rsidR="00921DCF" w:rsidRDefault="00921DCF" w:rsidP="0037194B">
      <w:pPr>
        <w:pStyle w:val="NormalNegrita"/>
        <w:jc w:val="center"/>
      </w:pPr>
      <w:r w:rsidRPr="000D296B">
        <w:t>INDUCCIÓN</w:t>
      </w:r>
      <w:r w:rsidR="00852348">
        <w:t xml:space="preserve"> </w:t>
      </w:r>
      <w:r w:rsidRPr="000D296B">
        <w:t>MIOFASCIAL</w:t>
      </w:r>
      <w:r w:rsidR="00852348">
        <w:t xml:space="preserve"> </w:t>
      </w:r>
      <w:r w:rsidRPr="000D296B">
        <w:t>(MIT)</w:t>
      </w:r>
      <w:r w:rsidRPr="000D296B">
        <w:rPr>
          <w:vertAlign w:val="superscript"/>
        </w:rPr>
        <w:t>®</w:t>
      </w:r>
      <w:r w:rsidRPr="000D296B">
        <w:t>:</w:t>
      </w:r>
      <w:r w:rsidR="00BA5BCC">
        <w:br/>
      </w:r>
      <w:r w:rsidRPr="000D296B">
        <w:t>TÉCNICAS</w:t>
      </w:r>
      <w:r w:rsidR="00852348">
        <w:t xml:space="preserve"> </w:t>
      </w:r>
      <w:r w:rsidRPr="000D296B">
        <w:t>ESTRUCTURALES</w:t>
      </w:r>
      <w:r w:rsidR="00852348">
        <w:t xml:space="preserve"> </w:t>
      </w:r>
      <w:r w:rsidRPr="000D296B">
        <w:t>(NIVEL</w:t>
      </w:r>
      <w:r w:rsidR="00852348">
        <w:t xml:space="preserve"> </w:t>
      </w:r>
      <w:r w:rsidRPr="000D296B">
        <w:t>I)</w:t>
      </w:r>
      <w:r w:rsidR="00BA5BCC">
        <w:br/>
      </w:r>
      <w:r w:rsidR="00727982" w:rsidRPr="000D296B">
        <w:t>CURSO</w:t>
      </w:r>
      <w:r w:rsidR="00852348">
        <w:t xml:space="preserve"> </w:t>
      </w:r>
      <w:r w:rsidR="00727982" w:rsidRPr="000D296B">
        <w:t>2021/2022</w:t>
      </w:r>
    </w:p>
    <w:p w14:paraId="05E9F3F4" w14:textId="77777777" w:rsidR="0054020D" w:rsidRPr="0054020D" w:rsidRDefault="0054020D" w:rsidP="0037194B">
      <w:pPr>
        <w:pStyle w:val="NormalNegrita"/>
        <w:rPr>
          <w:rFonts w:eastAsia="Times New Roman"/>
        </w:rPr>
      </w:pPr>
      <w:r w:rsidRPr="0054020D">
        <w:rPr>
          <w:rFonts w:eastAsia="Times New Roman"/>
        </w:rPr>
        <w:t>INTRODUCCIÓN</w:t>
      </w:r>
    </w:p>
    <w:p w14:paraId="7B4088F1" w14:textId="08A3BC01" w:rsidR="0054020D" w:rsidRPr="0054020D" w:rsidRDefault="0054020D" w:rsidP="00BA5BCC">
      <w:pPr>
        <w:rPr>
          <w:lang w:val="es-ES_tradnl" w:eastAsia="es-ES_tradnl"/>
        </w:rPr>
      </w:pP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Inducción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Miofascial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(MIT®)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concepto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terapéutico,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perteneciente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Terapia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Manual,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dirigido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restablecimiento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funcional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sistema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fascial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través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aplicación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pequeñas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fuerzas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(tracción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y/o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compresión).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este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posgrado,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introducirá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estudiante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este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concepto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tan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boga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últimos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años,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aprenderá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fundamentales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abordar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éxito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paciente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Síndrome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Disfunción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Fascial.</w:t>
      </w:r>
    </w:p>
    <w:p w14:paraId="259EEEAD" w14:textId="77777777" w:rsidR="0054020D" w:rsidRPr="0054020D" w:rsidRDefault="0054020D" w:rsidP="00BA5BCC">
      <w:pPr>
        <w:pStyle w:val="NormalNegrita"/>
      </w:pPr>
      <w:r w:rsidRPr="0054020D">
        <w:t>OBJETIVOS</w:t>
      </w:r>
    </w:p>
    <w:p w14:paraId="28CFD841" w14:textId="395AEC68" w:rsidR="0054020D" w:rsidRPr="0054020D" w:rsidRDefault="0054020D" w:rsidP="00507669">
      <w:pPr>
        <w:pStyle w:val="NormalNegrita"/>
        <w:spacing w:after="0"/>
      </w:pPr>
      <w:r w:rsidRPr="0054020D">
        <w:t>Objetivo</w:t>
      </w:r>
      <w:r w:rsidR="00852348">
        <w:t xml:space="preserve"> </w:t>
      </w:r>
      <w:r w:rsidRPr="0054020D">
        <w:t>general</w:t>
      </w:r>
    </w:p>
    <w:p w14:paraId="48A7ED96" w14:textId="29E97F76" w:rsidR="0054020D" w:rsidRPr="0054020D" w:rsidRDefault="0054020D" w:rsidP="00185CC4">
      <w:pPr>
        <w:spacing w:before="0"/>
        <w:rPr>
          <w:lang w:val="es-ES_tradnl" w:eastAsia="es-ES_tradnl"/>
        </w:rPr>
      </w:pPr>
      <w:r w:rsidRPr="0054020D">
        <w:rPr>
          <w:lang w:val="es-ES_tradnl" w:eastAsia="es-ES_tradnl"/>
        </w:rPr>
        <w:t>Lograr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estudiante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largo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desarrollo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seminarios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adquiera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aquellas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habilidades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destrezas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permitan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realizar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apropiada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evaluación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tratamiento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pacientes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afectados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por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Síndrome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Disfunción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Fascial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(SDF).</w:t>
      </w:r>
    </w:p>
    <w:p w14:paraId="0C6A5C60" w14:textId="7739F29C" w:rsidR="0054020D" w:rsidRPr="0054020D" w:rsidRDefault="0054020D" w:rsidP="005169C7">
      <w:pPr>
        <w:pStyle w:val="NormalNegrita"/>
        <w:spacing w:after="0"/>
      </w:pPr>
      <w:r w:rsidRPr="0054020D">
        <w:t>Objetivos</w:t>
      </w:r>
      <w:r w:rsidR="00852348">
        <w:t xml:space="preserve"> </w:t>
      </w:r>
      <w:r w:rsidRPr="0054020D">
        <w:t>específicos</w:t>
      </w:r>
    </w:p>
    <w:p w14:paraId="67668D4A" w14:textId="5BB8D60E" w:rsidR="0054020D" w:rsidRPr="0054020D" w:rsidRDefault="0054020D" w:rsidP="00447F9C">
      <w:pPr>
        <w:pStyle w:val="Lista2"/>
      </w:pPr>
      <w:r w:rsidRPr="0054020D">
        <w:t>Analizar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modelo</w:t>
      </w:r>
      <w:r w:rsidR="00852348">
        <w:t xml:space="preserve"> </w:t>
      </w:r>
      <w:r w:rsidRPr="0054020D">
        <w:t>conceptual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Inducción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(MIT)</w:t>
      </w:r>
      <w:r w:rsidRPr="0054020D">
        <w:rPr>
          <w:vertAlign w:val="superscript"/>
        </w:rPr>
        <w:t>®</w:t>
      </w:r>
      <w:r w:rsidRPr="0054020D">
        <w:t>.</w:t>
      </w:r>
    </w:p>
    <w:p w14:paraId="6447357C" w14:textId="11483AD9" w:rsidR="0054020D" w:rsidRPr="0054020D" w:rsidRDefault="0054020D" w:rsidP="00447F9C">
      <w:pPr>
        <w:pStyle w:val="Lista2"/>
      </w:pPr>
      <w:r w:rsidRPr="0054020D">
        <w:t>Discutir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concepto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SDF.</w:t>
      </w:r>
      <w:r w:rsidR="00852348">
        <w:t xml:space="preserve"> </w:t>
      </w:r>
    </w:p>
    <w:p w14:paraId="1ADBBB94" w14:textId="061D0850" w:rsidR="0054020D" w:rsidRPr="0054020D" w:rsidRDefault="0054020D" w:rsidP="00447F9C">
      <w:pPr>
        <w:pStyle w:val="Lista2"/>
      </w:pPr>
      <w:r w:rsidRPr="0054020D">
        <w:t>Explicar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evaluación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SDF.</w:t>
      </w:r>
    </w:p>
    <w:p w14:paraId="7AB7D4F5" w14:textId="7A4EA095" w:rsidR="0054020D" w:rsidRPr="0054020D" w:rsidRDefault="0054020D" w:rsidP="00447F9C">
      <w:pPr>
        <w:pStyle w:val="Lista2"/>
      </w:pPr>
      <w:r w:rsidRPr="0054020D">
        <w:t>Demostrar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efectuar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evaluación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SDF.</w:t>
      </w:r>
    </w:p>
    <w:p w14:paraId="7971C40B" w14:textId="2942ABBE" w:rsidR="0054020D" w:rsidRPr="0054020D" w:rsidRDefault="0054020D" w:rsidP="00447F9C">
      <w:pPr>
        <w:pStyle w:val="Lista2"/>
      </w:pPr>
      <w:r w:rsidRPr="0054020D">
        <w:t>Introducir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bases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aplicaciones</w:t>
      </w:r>
      <w:r w:rsidR="00852348">
        <w:t xml:space="preserve"> </w:t>
      </w:r>
      <w:r w:rsidRPr="0054020D">
        <w:t>clínicas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MIT.</w:t>
      </w:r>
    </w:p>
    <w:p w14:paraId="1C7AE2BE" w14:textId="6651372B" w:rsidR="0054020D" w:rsidRPr="0054020D" w:rsidRDefault="0054020D" w:rsidP="00447F9C">
      <w:pPr>
        <w:pStyle w:val="Lista2"/>
      </w:pPr>
      <w:r w:rsidRPr="0054020D">
        <w:t>Analizar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indicaciones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contraindicaciones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MIT.</w:t>
      </w:r>
    </w:p>
    <w:p w14:paraId="31595988" w14:textId="15DBC7AE" w:rsidR="0054020D" w:rsidRPr="0054020D" w:rsidRDefault="0054020D" w:rsidP="00447F9C">
      <w:pPr>
        <w:pStyle w:val="Lista2"/>
      </w:pPr>
      <w:r w:rsidRPr="0054020D">
        <w:t>Aprender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aplicar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procedimientos</w:t>
      </w:r>
      <w:r w:rsidR="00852348">
        <w:t xml:space="preserve"> </w:t>
      </w:r>
      <w:r w:rsidRPr="0054020D">
        <w:t>clínicos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MIT.</w:t>
      </w:r>
      <w:r w:rsidR="00852348">
        <w:t xml:space="preserve"> </w:t>
      </w:r>
    </w:p>
    <w:p w14:paraId="6D372F9A" w14:textId="1E9F98AA" w:rsidR="0054020D" w:rsidRPr="0054020D" w:rsidRDefault="0054020D" w:rsidP="00507669">
      <w:pPr>
        <w:pStyle w:val="NormalNegrita"/>
        <w:spacing w:after="0"/>
      </w:pPr>
      <w:r w:rsidRPr="0054020D">
        <w:t>EQUIPO</w:t>
      </w:r>
      <w:r w:rsidR="00852348">
        <w:t xml:space="preserve"> </w:t>
      </w:r>
      <w:r w:rsidRPr="0054020D">
        <w:t>DOCENTE</w:t>
      </w:r>
    </w:p>
    <w:p w14:paraId="5D3EA75A" w14:textId="32363F18" w:rsidR="0054020D" w:rsidRPr="0054020D" w:rsidRDefault="0054020D" w:rsidP="00447F9C">
      <w:pPr>
        <w:pStyle w:val="Lista2"/>
      </w:pPr>
      <w:r w:rsidRPr="0054020D">
        <w:t>D.</w:t>
      </w:r>
      <w:r w:rsidR="00852348">
        <w:t xml:space="preserve"> </w:t>
      </w:r>
      <w:r w:rsidRPr="0054020D">
        <w:t>Andrzej</w:t>
      </w:r>
      <w:r w:rsidR="00852348">
        <w:t xml:space="preserve"> </w:t>
      </w:r>
      <w:r w:rsidRPr="0054020D">
        <w:t>Pilat.</w:t>
      </w:r>
      <w:r w:rsidR="00852348">
        <w:t xml:space="preserve"> </w:t>
      </w:r>
      <w:r w:rsidRPr="0054020D">
        <w:t>Fisioterapeuta.</w:t>
      </w:r>
      <w:r w:rsidR="00852348">
        <w:t xml:space="preserve"> </w:t>
      </w:r>
      <w:r w:rsidRPr="0054020D">
        <w:t>Director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Escuela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Terapias</w:t>
      </w:r>
      <w:r w:rsidR="00852348">
        <w:t xml:space="preserve"> </w:t>
      </w:r>
      <w:r w:rsidRPr="0054020D">
        <w:t>Miofasciales</w:t>
      </w:r>
      <w:r w:rsidR="00852348">
        <w:t xml:space="preserve"> </w:t>
      </w:r>
      <w:r w:rsidRPr="0054020D">
        <w:t>TUPIMEK.</w:t>
      </w:r>
    </w:p>
    <w:p w14:paraId="47A71E02" w14:textId="5DC94C58" w:rsidR="0054020D" w:rsidRPr="0054020D" w:rsidRDefault="0054020D" w:rsidP="00447F9C">
      <w:pPr>
        <w:pStyle w:val="Lista2"/>
      </w:pPr>
      <w:r w:rsidRPr="0054020D">
        <w:t>Profesorado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Escuela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Terapias</w:t>
      </w:r>
      <w:r w:rsidR="00852348">
        <w:t xml:space="preserve"> </w:t>
      </w:r>
      <w:r w:rsidRPr="0054020D">
        <w:t>Miofasciales</w:t>
      </w:r>
      <w:r w:rsidR="00852348">
        <w:t xml:space="preserve"> </w:t>
      </w:r>
      <w:r w:rsidRPr="0054020D">
        <w:t>TUPIMEK.</w:t>
      </w:r>
    </w:p>
    <w:p w14:paraId="4AD55867" w14:textId="77777777" w:rsidR="0054020D" w:rsidRPr="0054020D" w:rsidRDefault="0054020D" w:rsidP="00507669">
      <w:pPr>
        <w:pStyle w:val="NormalNegrita"/>
        <w:spacing w:after="0"/>
      </w:pPr>
      <w:r w:rsidRPr="0054020D">
        <w:lastRenderedPageBreak/>
        <w:t>COMPETENCIAS</w:t>
      </w:r>
    </w:p>
    <w:p w14:paraId="1248B72E" w14:textId="468FB751" w:rsidR="0054020D" w:rsidRPr="0054020D" w:rsidRDefault="0054020D" w:rsidP="00507669">
      <w:pPr>
        <w:pStyle w:val="NormalNegrita"/>
        <w:spacing w:after="0"/>
      </w:pPr>
      <w:r w:rsidRPr="0054020D">
        <w:t>Competencias</w:t>
      </w:r>
      <w:r w:rsidR="00852348">
        <w:t xml:space="preserve"> </w:t>
      </w:r>
      <w:r w:rsidRPr="0054020D">
        <w:t>Básicas</w:t>
      </w:r>
    </w:p>
    <w:p w14:paraId="6B84FAA9" w14:textId="3FD44148" w:rsidR="0054020D" w:rsidRPr="0054020D" w:rsidRDefault="0054020D" w:rsidP="00447F9C">
      <w:pPr>
        <w:pStyle w:val="Lista2"/>
      </w:pPr>
      <w:r w:rsidRPr="0054020D">
        <w:t>Que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estudiantes</w:t>
      </w:r>
      <w:r w:rsidR="00852348">
        <w:t xml:space="preserve"> </w:t>
      </w:r>
      <w:r w:rsidRPr="0054020D">
        <w:t>hayan</w:t>
      </w:r>
      <w:r w:rsidR="00852348">
        <w:t xml:space="preserve"> </w:t>
      </w:r>
      <w:r w:rsidRPr="0054020D">
        <w:t>demostrado</w:t>
      </w:r>
      <w:r w:rsidR="00852348">
        <w:t xml:space="preserve"> </w:t>
      </w:r>
      <w:r w:rsidRPr="0054020D">
        <w:t>poseer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comprender</w:t>
      </w:r>
      <w:r w:rsidR="00852348">
        <w:t xml:space="preserve"> </w:t>
      </w:r>
      <w:r w:rsidRPr="0054020D">
        <w:t>conocimientos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MIT.</w:t>
      </w:r>
    </w:p>
    <w:p w14:paraId="67911B8E" w14:textId="27E96BC2" w:rsidR="0054020D" w:rsidRPr="0054020D" w:rsidRDefault="0054020D" w:rsidP="00447F9C">
      <w:pPr>
        <w:pStyle w:val="Lista2"/>
      </w:pPr>
      <w:r w:rsidRPr="0054020D">
        <w:t>Que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estudiantes</w:t>
      </w:r>
      <w:r w:rsidR="00852348">
        <w:t xml:space="preserve"> </w:t>
      </w:r>
      <w:r w:rsidRPr="0054020D">
        <w:t>tengan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capacidad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reunir</w:t>
      </w:r>
      <w:r w:rsidR="00852348">
        <w:t xml:space="preserve"> </w:t>
      </w:r>
      <w:r w:rsidRPr="0054020D">
        <w:t>e</w:t>
      </w:r>
      <w:r w:rsidR="00852348">
        <w:t xml:space="preserve"> </w:t>
      </w:r>
      <w:r w:rsidRPr="0054020D">
        <w:t>interpretar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signos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síntomas</w:t>
      </w:r>
      <w:r w:rsidR="00852348">
        <w:t xml:space="preserve"> </w:t>
      </w:r>
      <w:r w:rsidRPr="0054020D">
        <w:t>relacionados</w:t>
      </w:r>
      <w:r w:rsidR="00852348">
        <w:t xml:space="preserve"> </w:t>
      </w:r>
      <w:r w:rsidRPr="0054020D">
        <w:t>con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SDF.</w:t>
      </w:r>
    </w:p>
    <w:p w14:paraId="44DB01A9" w14:textId="72D1AAE1" w:rsidR="0054020D" w:rsidRPr="0054020D" w:rsidRDefault="0054020D" w:rsidP="00447F9C">
      <w:pPr>
        <w:pStyle w:val="Lista2"/>
      </w:pPr>
      <w:r w:rsidRPr="0054020D">
        <w:t>Que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estudiantes</w:t>
      </w:r>
      <w:r w:rsidR="00852348">
        <w:t xml:space="preserve"> </w:t>
      </w:r>
      <w:r w:rsidRPr="0054020D">
        <w:t>sepan</w:t>
      </w:r>
      <w:r w:rsidR="00852348">
        <w:t xml:space="preserve"> </w:t>
      </w:r>
      <w:r w:rsidRPr="0054020D">
        <w:t>aplicar</w:t>
      </w:r>
      <w:r w:rsidR="00852348">
        <w:t xml:space="preserve"> </w:t>
      </w:r>
      <w:r w:rsidRPr="0054020D">
        <w:t>sus</w:t>
      </w:r>
      <w:r w:rsidR="00852348">
        <w:t xml:space="preserve"> </w:t>
      </w:r>
      <w:r w:rsidRPr="0054020D">
        <w:t>conocimientos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valoración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SDF.</w:t>
      </w:r>
    </w:p>
    <w:p w14:paraId="20DB7987" w14:textId="20E7B6D0" w:rsidR="0054020D" w:rsidRPr="0054020D" w:rsidRDefault="0054020D" w:rsidP="00447F9C">
      <w:pPr>
        <w:pStyle w:val="Lista2"/>
      </w:pPr>
      <w:r w:rsidRPr="0054020D">
        <w:t>Que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estudiantes</w:t>
      </w:r>
      <w:r w:rsidR="00852348">
        <w:t xml:space="preserve"> </w:t>
      </w:r>
      <w:r w:rsidRPr="0054020D">
        <w:t>hayan</w:t>
      </w:r>
      <w:r w:rsidR="00852348">
        <w:t xml:space="preserve"> </w:t>
      </w:r>
      <w:r w:rsidRPr="0054020D">
        <w:t>desarrollado</w:t>
      </w:r>
      <w:r w:rsidR="00852348">
        <w:t xml:space="preserve"> </w:t>
      </w:r>
      <w:r w:rsidRPr="0054020D">
        <w:t>aquellas</w:t>
      </w:r>
      <w:r w:rsidR="00852348">
        <w:t xml:space="preserve"> </w:t>
      </w:r>
      <w:r w:rsidRPr="0054020D">
        <w:t>habilidades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aprendizaje</w:t>
      </w:r>
      <w:r w:rsidR="00852348">
        <w:t xml:space="preserve"> </w:t>
      </w:r>
      <w:r w:rsidRPr="0054020D">
        <w:t>necesarias</w:t>
      </w:r>
      <w:r w:rsidR="00852348">
        <w:t xml:space="preserve"> </w:t>
      </w:r>
      <w:r w:rsidRPr="0054020D">
        <w:t>para</w:t>
      </w:r>
      <w:r w:rsidR="00852348">
        <w:t xml:space="preserve"> </w:t>
      </w:r>
      <w:r w:rsidRPr="0054020D">
        <w:t>definir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metas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MIT.</w:t>
      </w:r>
    </w:p>
    <w:p w14:paraId="1ED1EE50" w14:textId="220D375F" w:rsidR="0054020D" w:rsidRPr="0054020D" w:rsidRDefault="0054020D" w:rsidP="00447F9C">
      <w:pPr>
        <w:pStyle w:val="Lista2"/>
        <w:rPr>
          <w:lang w:eastAsia="es-ES_tradnl"/>
        </w:rPr>
      </w:pPr>
      <w:r w:rsidRPr="0054020D">
        <w:t>Que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estudiantes</w:t>
      </w:r>
      <w:r w:rsidR="00852348">
        <w:t xml:space="preserve"> </w:t>
      </w:r>
      <w:r w:rsidRPr="0054020D">
        <w:t>sepan</w:t>
      </w:r>
      <w:r w:rsidR="00852348">
        <w:t xml:space="preserve"> </w:t>
      </w:r>
      <w:r w:rsidRPr="0054020D">
        <w:t>propiciar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construcción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desarrollo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programa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del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tratamiento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MIT.</w:t>
      </w:r>
    </w:p>
    <w:p w14:paraId="5E6FF18E" w14:textId="7B2E750B" w:rsidR="0054020D" w:rsidRPr="00740F9F" w:rsidRDefault="0054020D" w:rsidP="00740F9F">
      <w:pPr>
        <w:pStyle w:val="NormalNegrita"/>
        <w:spacing w:after="0"/>
      </w:pPr>
      <w:r w:rsidRPr="00740F9F">
        <w:t>Competencias</w:t>
      </w:r>
      <w:r w:rsidR="00852348" w:rsidRPr="00740F9F">
        <w:t xml:space="preserve"> </w:t>
      </w:r>
      <w:r w:rsidRPr="00740F9F">
        <w:t>Generales</w:t>
      </w:r>
    </w:p>
    <w:p w14:paraId="21D5964A" w14:textId="07353AE3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comprender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métodos,</w:t>
      </w:r>
      <w:r w:rsidR="00852348">
        <w:t xml:space="preserve"> </w:t>
      </w:r>
      <w:r w:rsidRPr="0054020D">
        <w:t>procedimientos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actuaciones</w:t>
      </w:r>
      <w:r w:rsidR="00852348">
        <w:t xml:space="preserve"> </w:t>
      </w:r>
      <w:r w:rsidRPr="0054020D">
        <w:t>vinculadas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valoración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SDF</w:t>
      </w:r>
      <w:r w:rsidR="00852348">
        <w:t xml:space="preserve"> </w:t>
      </w:r>
      <w:r w:rsidRPr="0054020D">
        <w:t>enfocadas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práctica</w:t>
      </w:r>
      <w:r w:rsidR="00852348">
        <w:t xml:space="preserve"> </w:t>
      </w:r>
      <w:r w:rsidRPr="0054020D">
        <w:t>clínica.</w:t>
      </w:r>
    </w:p>
    <w:p w14:paraId="19F34F8E" w14:textId="18672CA6" w:rsidR="0054020D" w:rsidRPr="0054020D" w:rsidRDefault="0054020D" w:rsidP="00447F9C">
      <w:pPr>
        <w:pStyle w:val="Lista2"/>
      </w:pPr>
      <w:r w:rsidRPr="0054020D">
        <w:t>Adquirir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experiencia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valoración,</w:t>
      </w:r>
      <w:r w:rsidR="00852348">
        <w:t xml:space="preserve"> </w:t>
      </w:r>
      <w:r w:rsidRPr="0054020D">
        <w:t>diseño</w:t>
      </w:r>
      <w:r w:rsidR="00852348">
        <w:t xml:space="preserve"> </w:t>
      </w:r>
      <w:r w:rsidRPr="0054020D">
        <w:t>e</w:t>
      </w:r>
      <w:r w:rsidR="00852348">
        <w:t xml:space="preserve"> </w:t>
      </w:r>
      <w:r w:rsidRPr="0054020D">
        <w:t>implementación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MIT.</w:t>
      </w:r>
    </w:p>
    <w:p w14:paraId="263FB6AE" w14:textId="73D09384" w:rsidR="0054020D" w:rsidRPr="0054020D" w:rsidRDefault="0054020D" w:rsidP="00447F9C">
      <w:pPr>
        <w:pStyle w:val="Lista2"/>
      </w:pPr>
      <w:r w:rsidRPr="0054020D">
        <w:t>Comprender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importancia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conocimientos,</w:t>
      </w:r>
      <w:r w:rsidR="00852348">
        <w:t xml:space="preserve"> </w:t>
      </w:r>
      <w:r w:rsidRPr="0054020D">
        <w:t>habilidades,</w:t>
      </w:r>
      <w:r w:rsidR="00852348">
        <w:t xml:space="preserve"> </w:t>
      </w:r>
      <w:r w:rsidRPr="0054020D">
        <w:t>destrezas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actitudes</w:t>
      </w:r>
      <w:r w:rsidR="00852348">
        <w:t xml:space="preserve"> </w:t>
      </w:r>
      <w:r w:rsidRPr="0054020D">
        <w:t>que</w:t>
      </w:r>
      <w:r w:rsidR="00852348">
        <w:t xml:space="preserve"> </w:t>
      </w:r>
      <w:r w:rsidRPr="0054020D">
        <w:t>rigen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terapéutico.</w:t>
      </w:r>
    </w:p>
    <w:p w14:paraId="754FFE9C" w14:textId="2BCDE2F8" w:rsidR="0054020D" w:rsidRPr="0054020D" w:rsidRDefault="0054020D" w:rsidP="00447F9C">
      <w:pPr>
        <w:pStyle w:val="Lista2"/>
      </w:pPr>
      <w:r w:rsidRPr="0054020D">
        <w:t>Adquirir</w:t>
      </w:r>
      <w:r w:rsidR="00852348">
        <w:t xml:space="preserve"> </w:t>
      </w:r>
      <w:r w:rsidRPr="0054020D">
        <w:t>habilidades</w:t>
      </w:r>
      <w:r w:rsidR="00852348">
        <w:t xml:space="preserve"> </w:t>
      </w:r>
      <w:r w:rsidRPr="0054020D">
        <w:t>manuales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exploración,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toma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decisión</w:t>
      </w:r>
      <w:r w:rsidR="00852348">
        <w:t xml:space="preserve"> </w:t>
      </w:r>
      <w:r w:rsidRPr="0054020D">
        <w:t>e</w:t>
      </w:r>
      <w:r w:rsidR="00852348">
        <w:t xml:space="preserve"> </w:t>
      </w:r>
      <w:r w:rsidRPr="0054020D">
        <w:t>implementación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tratamientos.</w:t>
      </w:r>
    </w:p>
    <w:p w14:paraId="18E798DE" w14:textId="7BA15F84" w:rsidR="0054020D" w:rsidRPr="0054020D" w:rsidRDefault="0054020D" w:rsidP="00447F9C">
      <w:pPr>
        <w:pStyle w:val="Lista2"/>
      </w:pPr>
      <w:r w:rsidRPr="0054020D">
        <w:t>Valorar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estado</w:t>
      </w:r>
      <w:r w:rsidR="00852348">
        <w:t xml:space="preserve"> </w:t>
      </w:r>
      <w:r w:rsidRPr="0054020D">
        <w:t>funcional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paciente,</w:t>
      </w:r>
      <w:r w:rsidR="00852348">
        <w:t xml:space="preserve"> </w:t>
      </w:r>
      <w:r w:rsidRPr="0054020D">
        <w:t>considerando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aspectos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SDF.</w:t>
      </w:r>
    </w:p>
    <w:p w14:paraId="07E0293C" w14:textId="4714E3A2" w:rsidR="0054020D" w:rsidRPr="0054020D" w:rsidRDefault="0054020D" w:rsidP="00447F9C">
      <w:pPr>
        <w:pStyle w:val="Lista2"/>
      </w:pPr>
      <w:r w:rsidRPr="0054020D">
        <w:t>Diseñar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plan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intervención</w:t>
      </w:r>
      <w:r w:rsidR="00852348">
        <w:t xml:space="preserve"> </w:t>
      </w:r>
      <w:r w:rsidRPr="0054020D">
        <w:t>terapéutica.</w:t>
      </w:r>
    </w:p>
    <w:p w14:paraId="3D9A9932" w14:textId="4A2E115A" w:rsidR="0054020D" w:rsidRPr="0054020D" w:rsidRDefault="0054020D" w:rsidP="00447F9C">
      <w:pPr>
        <w:pStyle w:val="Lista2"/>
      </w:pPr>
      <w:r w:rsidRPr="0054020D">
        <w:t>Llevar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cabo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intervenciones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MIT.</w:t>
      </w:r>
    </w:p>
    <w:p w14:paraId="73EB12DF" w14:textId="7284D494" w:rsidR="0054020D" w:rsidRPr="00C9239A" w:rsidRDefault="0054020D" w:rsidP="00447F9C">
      <w:pPr>
        <w:pStyle w:val="Lista2"/>
      </w:pPr>
      <w:r w:rsidRPr="0054020D">
        <w:t>Evaluar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evolución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resultados</w:t>
      </w:r>
      <w:r w:rsidR="00852348">
        <w:t xml:space="preserve"> </w:t>
      </w:r>
      <w:r w:rsidRPr="0054020D">
        <w:t>obtenidos</w:t>
      </w:r>
      <w:r w:rsidR="00852348">
        <w:t xml:space="preserve"> </w:t>
      </w:r>
      <w:r w:rsidRPr="0054020D">
        <w:t>con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implementación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procedimientos</w:t>
      </w:r>
      <w:r w:rsidR="00852348">
        <w:t xml:space="preserve"> </w:t>
      </w:r>
      <w:r w:rsidRPr="0054020D">
        <w:t>terapéuticos.</w:t>
      </w:r>
    </w:p>
    <w:p w14:paraId="1C3FF73D" w14:textId="433ED77C" w:rsidR="0054020D" w:rsidRPr="00740F9F" w:rsidRDefault="0054020D" w:rsidP="00740F9F">
      <w:pPr>
        <w:pStyle w:val="NormalNegrita"/>
        <w:spacing w:after="0"/>
      </w:pPr>
      <w:r w:rsidRPr="00740F9F">
        <w:t>Competencias</w:t>
      </w:r>
      <w:r w:rsidR="00852348" w:rsidRPr="00740F9F">
        <w:t xml:space="preserve"> </w:t>
      </w:r>
      <w:r w:rsidRPr="00740F9F">
        <w:t>Específicas</w:t>
      </w:r>
    </w:p>
    <w:p w14:paraId="64919AD8" w14:textId="6A1BFC13" w:rsidR="0054020D" w:rsidRPr="00740F9F" w:rsidRDefault="0054020D" w:rsidP="00DA6A45">
      <w:pPr>
        <w:pStyle w:val="Lista1"/>
        <w:spacing w:before="0" w:after="0"/>
        <w:rPr>
          <w:i/>
          <w:iCs/>
        </w:rPr>
      </w:pPr>
      <w:r w:rsidRPr="00740F9F">
        <w:rPr>
          <w:i/>
          <w:iCs/>
        </w:rPr>
        <w:t>Competencias</w:t>
      </w:r>
      <w:r w:rsidR="00852348" w:rsidRPr="00740F9F">
        <w:rPr>
          <w:i/>
          <w:iCs/>
        </w:rPr>
        <w:t xml:space="preserve"> </w:t>
      </w:r>
      <w:r w:rsidRPr="00740F9F">
        <w:rPr>
          <w:i/>
          <w:iCs/>
        </w:rPr>
        <w:t>de</w:t>
      </w:r>
      <w:r w:rsidR="00852348" w:rsidRPr="00740F9F">
        <w:rPr>
          <w:i/>
          <w:iCs/>
        </w:rPr>
        <w:t xml:space="preserve"> </w:t>
      </w:r>
      <w:r w:rsidRPr="00740F9F">
        <w:rPr>
          <w:i/>
          <w:iCs/>
        </w:rPr>
        <w:t>conocimiento.</w:t>
      </w:r>
    </w:p>
    <w:p w14:paraId="40EE46EE" w14:textId="7181F722" w:rsidR="0054020D" w:rsidRPr="0054020D" w:rsidRDefault="0054020D" w:rsidP="00447F9C">
      <w:pPr>
        <w:pStyle w:val="Lista2"/>
      </w:pPr>
      <w:r w:rsidRPr="0054020D">
        <w:lastRenderedPageBreak/>
        <w:t>Identificar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elementos</w:t>
      </w:r>
      <w:r w:rsidR="00852348">
        <w:t xml:space="preserve"> </w:t>
      </w:r>
      <w:r w:rsidRPr="0054020D">
        <w:t>básicos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estructura,</w:t>
      </w:r>
      <w:r w:rsidR="00852348">
        <w:t xml:space="preserve"> </w:t>
      </w:r>
      <w:r w:rsidRPr="0054020D">
        <w:t>biomecánica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cinemática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aparato</w:t>
      </w:r>
      <w:r w:rsidR="00852348">
        <w:t xml:space="preserve"> </w:t>
      </w:r>
      <w:r w:rsidRPr="0054020D">
        <w:t>locomotor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cuerpo</w:t>
      </w:r>
      <w:r w:rsidR="00852348">
        <w:t xml:space="preserve"> </w:t>
      </w:r>
      <w:r w:rsidRPr="0054020D">
        <w:t>humano.</w:t>
      </w:r>
    </w:p>
    <w:p w14:paraId="1023F8F9" w14:textId="5F2ADAE7" w:rsidR="0054020D" w:rsidRPr="0054020D" w:rsidRDefault="0054020D" w:rsidP="00447F9C">
      <w:pPr>
        <w:pStyle w:val="Lista2"/>
      </w:pPr>
      <w:r w:rsidRPr="0054020D">
        <w:t>Identificar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aspectos</w:t>
      </w:r>
      <w:r w:rsidR="00852348">
        <w:t xml:space="preserve"> </w:t>
      </w:r>
      <w:r w:rsidRPr="0054020D">
        <w:t>anatómicos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fascial.</w:t>
      </w:r>
      <w:r w:rsidR="006F5285">
        <w:t xml:space="preserve"> </w:t>
      </w:r>
    </w:p>
    <w:p w14:paraId="4F131A22" w14:textId="60E74E3F" w:rsidR="0054020D" w:rsidRPr="0054020D" w:rsidRDefault="0054020D" w:rsidP="00447F9C">
      <w:pPr>
        <w:pStyle w:val="Lista2"/>
      </w:pPr>
      <w:r w:rsidRPr="0054020D">
        <w:t>Describir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estructura</w:t>
      </w:r>
      <w:r w:rsidR="00852348">
        <w:t xml:space="preserve"> </w:t>
      </w:r>
      <w:r w:rsidRPr="0054020D">
        <w:t>molecular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fascia.</w:t>
      </w:r>
      <w:r w:rsidR="006F5285">
        <w:t xml:space="preserve"> </w:t>
      </w:r>
    </w:p>
    <w:p w14:paraId="2ADE749A" w14:textId="049D5ED0" w:rsidR="0054020D" w:rsidRPr="0054020D" w:rsidRDefault="0054020D" w:rsidP="00447F9C">
      <w:pPr>
        <w:pStyle w:val="Lista2"/>
      </w:pPr>
      <w:r w:rsidRPr="0054020D">
        <w:t>Caracterizar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estructura</w:t>
      </w:r>
      <w:r w:rsidR="00852348">
        <w:t xml:space="preserve"> </w:t>
      </w:r>
      <w:r w:rsidRPr="0054020D">
        <w:t>biomecánica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fascia.</w:t>
      </w:r>
    </w:p>
    <w:p w14:paraId="332C0127" w14:textId="084D49BF" w:rsidR="0054020D" w:rsidRPr="0054020D" w:rsidRDefault="0054020D" w:rsidP="00447F9C">
      <w:pPr>
        <w:pStyle w:val="Lista2"/>
      </w:pPr>
      <w:r w:rsidRPr="0054020D">
        <w:t>Analizar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patomecánica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fascial.</w:t>
      </w:r>
    </w:p>
    <w:p w14:paraId="3A34FA67" w14:textId="72355F30" w:rsidR="0054020D" w:rsidRPr="0054020D" w:rsidRDefault="0054020D" w:rsidP="00447F9C">
      <w:pPr>
        <w:pStyle w:val="Lista2"/>
      </w:pPr>
      <w:r w:rsidRPr="0054020D">
        <w:t>Diferenciar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aplicar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fases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evaluación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SDF.</w:t>
      </w:r>
    </w:p>
    <w:p w14:paraId="1D7714F7" w14:textId="17B6CC2B" w:rsidR="0054020D" w:rsidRPr="0054020D" w:rsidRDefault="0054020D" w:rsidP="00447F9C">
      <w:pPr>
        <w:pStyle w:val="Lista2"/>
      </w:pPr>
      <w:r w:rsidRPr="0054020D">
        <w:t>Analizar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dinámica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matriz</w:t>
      </w:r>
      <w:r w:rsidR="00852348">
        <w:t xml:space="preserve"> </w:t>
      </w:r>
      <w:r w:rsidRPr="0054020D">
        <w:t>extracelular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su</w:t>
      </w:r>
      <w:r w:rsidR="00852348">
        <w:t xml:space="preserve"> </w:t>
      </w:r>
      <w:r w:rsidRPr="0054020D">
        <w:t>importancia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mecanotransducción.</w:t>
      </w:r>
      <w:r w:rsidR="00852348">
        <w:t xml:space="preserve"> </w:t>
      </w:r>
    </w:p>
    <w:p w14:paraId="7C6C0F82" w14:textId="0959AFAE" w:rsidR="0054020D" w:rsidRPr="0054020D" w:rsidRDefault="0054020D" w:rsidP="00447F9C">
      <w:pPr>
        <w:pStyle w:val="Lista2"/>
      </w:pPr>
      <w:r w:rsidRPr="0054020D">
        <w:t>Relacionar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mecanotransducción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su</w:t>
      </w:r>
      <w:r w:rsidR="00852348">
        <w:t xml:space="preserve"> </w:t>
      </w:r>
      <w:r w:rsidRPr="0054020D">
        <w:t>influencia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dinámica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fascial.</w:t>
      </w:r>
    </w:p>
    <w:p w14:paraId="589BEEE1" w14:textId="2EC0818C" w:rsidR="0054020D" w:rsidRPr="0054020D" w:rsidRDefault="0054020D" w:rsidP="00447F9C">
      <w:pPr>
        <w:pStyle w:val="Lista2"/>
      </w:pPr>
      <w:r w:rsidRPr="0054020D">
        <w:t>Discutir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activación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mecanismos</w:t>
      </w:r>
      <w:r w:rsidR="00852348">
        <w:t xml:space="preserve"> </w:t>
      </w:r>
      <w:r w:rsidRPr="0054020D">
        <w:t>epigenéticos</w:t>
      </w:r>
      <w:r w:rsidR="00852348">
        <w:t xml:space="preserve"> </w:t>
      </w:r>
      <w:r w:rsidRPr="0054020D">
        <w:t>celulares.</w:t>
      </w:r>
    </w:p>
    <w:p w14:paraId="712802EE" w14:textId="30A61431" w:rsidR="0054020D" w:rsidRPr="0054020D" w:rsidRDefault="0054020D" w:rsidP="00447F9C">
      <w:pPr>
        <w:pStyle w:val="Lista2"/>
      </w:pPr>
      <w:r w:rsidRPr="0054020D">
        <w:t>Aplicar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fenómeno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tensegridad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análisis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patomecánica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aparato</w:t>
      </w:r>
      <w:r w:rsidR="00852348">
        <w:t xml:space="preserve"> </w:t>
      </w:r>
      <w:r w:rsidRPr="0054020D">
        <w:t>locomotor.</w:t>
      </w:r>
    </w:p>
    <w:p w14:paraId="27055275" w14:textId="22BDA9ED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globalidad</w:t>
      </w:r>
      <w:r w:rsidR="00852348">
        <w:t xml:space="preserve"> </w:t>
      </w:r>
      <w:r w:rsidRPr="0054020D">
        <w:t>estructural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funcional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cuerpo</w:t>
      </w:r>
      <w:r w:rsidR="00852348">
        <w:t xml:space="preserve"> </w:t>
      </w:r>
      <w:r w:rsidRPr="0054020D">
        <w:t>humano.</w:t>
      </w:r>
    </w:p>
    <w:p w14:paraId="12391EDC" w14:textId="72D6610C" w:rsidR="0054020D" w:rsidRPr="0054020D" w:rsidRDefault="0054020D" w:rsidP="00447F9C">
      <w:pPr>
        <w:pStyle w:val="Lista2"/>
      </w:pPr>
      <w:r w:rsidRPr="0054020D">
        <w:t>Demostrar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cambios</w:t>
      </w:r>
      <w:r w:rsidR="00852348">
        <w:t xml:space="preserve"> </w:t>
      </w:r>
      <w:r w:rsidRPr="0054020D">
        <w:t>adaptativos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cuerpo</w:t>
      </w:r>
      <w:r w:rsidR="00852348">
        <w:t xml:space="preserve"> </w:t>
      </w:r>
      <w:r w:rsidRPr="0054020D">
        <w:t>humano.</w:t>
      </w:r>
    </w:p>
    <w:p w14:paraId="346194EC" w14:textId="45677026" w:rsidR="0054020D" w:rsidRPr="0054020D" w:rsidRDefault="0054020D" w:rsidP="00447F9C">
      <w:pPr>
        <w:pStyle w:val="Lista2"/>
      </w:pPr>
      <w:r w:rsidRPr="0054020D">
        <w:t>Relacionar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plasticidad</w:t>
      </w:r>
      <w:r w:rsidR="00852348">
        <w:t xml:space="preserve"> </w:t>
      </w:r>
      <w:r w:rsidRPr="0054020D">
        <w:t>fascial</w:t>
      </w:r>
      <w:r w:rsidR="00852348">
        <w:t xml:space="preserve"> </w:t>
      </w:r>
      <w:r w:rsidRPr="0054020D">
        <w:t>con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dinámica</w:t>
      </w:r>
      <w:r w:rsidR="00852348">
        <w:t xml:space="preserve"> </w:t>
      </w:r>
      <w:r w:rsidRPr="0054020D">
        <w:t>neural.</w:t>
      </w:r>
    </w:p>
    <w:p w14:paraId="1E9AE1A7" w14:textId="61DDAFE6" w:rsidR="0054020D" w:rsidRPr="0054020D" w:rsidRDefault="0054020D" w:rsidP="00447F9C">
      <w:pPr>
        <w:pStyle w:val="Lista2"/>
      </w:pPr>
      <w:r w:rsidRPr="0054020D">
        <w:t>Aprender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reconocer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pautas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inercia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tejidos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lugares</w:t>
      </w:r>
      <w:r w:rsidR="00852348">
        <w:t xml:space="preserve"> </w:t>
      </w:r>
      <w:r w:rsidRPr="0054020D">
        <w:t>críticos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tratamiento.</w:t>
      </w:r>
    </w:p>
    <w:p w14:paraId="36CF74D2" w14:textId="3332C31A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funcionamiento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tónico</w:t>
      </w:r>
      <w:r w:rsidR="00852348">
        <w:t xml:space="preserve"> </w:t>
      </w:r>
      <w:r w:rsidRPr="0054020D">
        <w:t>postural.</w:t>
      </w:r>
      <w:r w:rsidR="00852348">
        <w:t xml:space="preserve"> </w:t>
      </w:r>
    </w:p>
    <w:p w14:paraId="4FC17C1F" w14:textId="05D3CA74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diferentes</w:t>
      </w:r>
      <w:r w:rsidR="00852348">
        <w:t xml:space="preserve"> </w:t>
      </w:r>
      <w:r w:rsidRPr="0054020D">
        <w:t>vías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entrada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información.</w:t>
      </w:r>
      <w:r w:rsidR="00852348">
        <w:t xml:space="preserve"> </w:t>
      </w:r>
      <w:r w:rsidRPr="0054020D">
        <w:t>Exoentradas.</w:t>
      </w:r>
    </w:p>
    <w:p w14:paraId="4CC39750" w14:textId="59428D21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diferentes</w:t>
      </w:r>
      <w:r w:rsidR="00852348">
        <w:t xml:space="preserve"> </w:t>
      </w:r>
      <w:r w:rsidRPr="0054020D">
        <w:t>mecanorreceptores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su</w:t>
      </w:r>
      <w:r w:rsidR="00852348">
        <w:t xml:space="preserve"> </w:t>
      </w:r>
      <w:r w:rsidRPr="0054020D">
        <w:t>funcionamiento.</w:t>
      </w:r>
      <w:r w:rsidR="00852348">
        <w:t xml:space="preserve"> </w:t>
      </w:r>
      <w:r w:rsidRPr="0054020D">
        <w:t>Endoentradas.</w:t>
      </w:r>
    </w:p>
    <w:p w14:paraId="0690C10A" w14:textId="1E573C66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diferentes</w:t>
      </w:r>
      <w:r w:rsidR="00852348">
        <w:t xml:space="preserve"> </w:t>
      </w:r>
      <w:r w:rsidRPr="0054020D">
        <w:t>vías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mecanotransmisión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nivel</w:t>
      </w:r>
      <w:r w:rsidR="00852348">
        <w:t xml:space="preserve"> </w:t>
      </w:r>
      <w:r w:rsidRPr="0054020D">
        <w:t>medular.</w:t>
      </w:r>
    </w:p>
    <w:p w14:paraId="7A4A6276" w14:textId="5CEE34FB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diferentes</w:t>
      </w:r>
      <w:r w:rsidR="00852348">
        <w:t xml:space="preserve"> </w:t>
      </w:r>
      <w:r w:rsidRPr="0054020D">
        <w:t>centros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gestión</w:t>
      </w:r>
      <w:r w:rsidR="00852348">
        <w:t xml:space="preserve"> </w:t>
      </w:r>
      <w:r w:rsidRPr="0054020D">
        <w:t>cerebral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nivel</w:t>
      </w:r>
      <w:r w:rsidR="00852348">
        <w:t xml:space="preserve"> </w:t>
      </w:r>
      <w:r w:rsidRPr="0054020D">
        <w:t>sensitivo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motor.</w:t>
      </w:r>
    </w:p>
    <w:p w14:paraId="12B05429" w14:textId="4EEB0D06" w:rsidR="0054020D" w:rsidRPr="0054020D" w:rsidRDefault="0054020D" w:rsidP="00447F9C">
      <w:pPr>
        <w:pStyle w:val="Lista2"/>
      </w:pPr>
      <w:r w:rsidRPr="0054020D">
        <w:t>Identificar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fases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aprendizaje</w:t>
      </w:r>
      <w:r w:rsidR="00852348">
        <w:t xml:space="preserve"> </w:t>
      </w:r>
      <w:r w:rsidRPr="0054020D">
        <w:t>cognitivo.</w:t>
      </w:r>
    </w:p>
    <w:p w14:paraId="11997626" w14:textId="27D31356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vías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respuesta</w:t>
      </w:r>
      <w:r w:rsidR="00852348">
        <w:t xml:space="preserve"> </w:t>
      </w:r>
      <w:r w:rsidRPr="0054020D">
        <w:t>motora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su</w:t>
      </w:r>
      <w:r w:rsidR="00852348">
        <w:t xml:space="preserve"> </w:t>
      </w:r>
      <w:r w:rsidRPr="0054020D">
        <w:t>modulación</w:t>
      </w:r>
      <w:r w:rsidR="00852348">
        <w:t xml:space="preserve"> </w:t>
      </w:r>
      <w:r w:rsidRPr="0054020D">
        <w:t>manual</w:t>
      </w:r>
      <w:r w:rsidR="00852348">
        <w:t xml:space="preserve"> </w:t>
      </w:r>
      <w:r w:rsidRPr="0054020D">
        <w:t>(Inducción</w:t>
      </w:r>
      <w:r w:rsidR="00852348">
        <w:t xml:space="preserve"> </w:t>
      </w:r>
      <w:r w:rsidRPr="0054020D">
        <w:t>Manual</w:t>
      </w:r>
      <w:r w:rsidR="00852348">
        <w:t xml:space="preserve"> </w:t>
      </w:r>
      <w:r w:rsidRPr="0054020D">
        <w:t>Selectiva</w:t>
      </w:r>
      <w:r w:rsidR="00852348">
        <w:t xml:space="preserve"> </w:t>
      </w:r>
      <w:r w:rsidRPr="0054020D">
        <w:t>(IMS).</w:t>
      </w:r>
      <w:r w:rsidR="00852348">
        <w:t xml:space="preserve"> </w:t>
      </w:r>
    </w:p>
    <w:p w14:paraId="47564DB2" w14:textId="71F8ECDE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técnicas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tratamiento</w:t>
      </w:r>
      <w:r w:rsidR="00852348">
        <w:t xml:space="preserve"> </w:t>
      </w:r>
      <w:r w:rsidRPr="0054020D">
        <w:t>para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alteraciones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dichas</w:t>
      </w:r>
      <w:r w:rsidR="00852348">
        <w:t xml:space="preserve"> </w:t>
      </w:r>
      <w:r w:rsidRPr="0054020D">
        <w:t>vías.</w:t>
      </w:r>
    </w:p>
    <w:p w14:paraId="54EF80DA" w14:textId="14F30457" w:rsidR="0054020D" w:rsidRPr="0054020D" w:rsidRDefault="0054020D" w:rsidP="00447F9C">
      <w:pPr>
        <w:pStyle w:val="Lista2"/>
      </w:pPr>
      <w:r w:rsidRPr="0054020D">
        <w:lastRenderedPageBreak/>
        <w:t>Conocer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diferentes</w:t>
      </w:r>
      <w:r w:rsidR="00852348">
        <w:t xml:space="preserve"> </w:t>
      </w:r>
      <w:r w:rsidRPr="0054020D">
        <w:t>técnicas</w:t>
      </w:r>
      <w:r w:rsidR="00852348">
        <w:t xml:space="preserve"> </w:t>
      </w:r>
      <w:r w:rsidRPr="0054020D">
        <w:t>manuales</w:t>
      </w:r>
      <w:r w:rsidR="00852348">
        <w:t xml:space="preserve"> </w:t>
      </w:r>
      <w:r w:rsidRPr="0054020D">
        <w:t>para</w:t>
      </w:r>
      <w:r w:rsidR="00852348">
        <w:t xml:space="preserve"> </w:t>
      </w:r>
      <w:r w:rsidRPr="0054020D">
        <w:t>optimizar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función</w:t>
      </w:r>
      <w:r w:rsidR="00852348">
        <w:t xml:space="preserve"> </w:t>
      </w:r>
      <w:r w:rsidRPr="0054020D">
        <w:t>mecanorreceptora.</w:t>
      </w:r>
    </w:p>
    <w:p w14:paraId="032F0736" w14:textId="001C1410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integración</w:t>
      </w:r>
      <w:r w:rsidR="00852348">
        <w:t xml:space="preserve"> </w:t>
      </w:r>
      <w:r w:rsidRPr="0054020D">
        <w:t>estática/dinámica.</w:t>
      </w:r>
      <w:r w:rsidR="00852348">
        <w:t xml:space="preserve"> </w:t>
      </w:r>
    </w:p>
    <w:p w14:paraId="792824C5" w14:textId="675C511C" w:rsidR="0054020D" w:rsidRPr="00C9239A" w:rsidRDefault="0054020D" w:rsidP="00DA6A45">
      <w:pPr>
        <w:pStyle w:val="Lista1"/>
        <w:spacing w:before="0" w:after="0"/>
        <w:rPr>
          <w:i/>
          <w:iCs/>
        </w:rPr>
      </w:pPr>
      <w:r w:rsidRPr="00D34548">
        <w:rPr>
          <w:i/>
          <w:iCs/>
        </w:rPr>
        <w:t>Competencias</w:t>
      </w:r>
      <w:r w:rsidR="00852348" w:rsidRPr="00C9239A">
        <w:rPr>
          <w:i/>
          <w:iCs/>
        </w:rPr>
        <w:t xml:space="preserve"> </w:t>
      </w:r>
      <w:r w:rsidRPr="00C9239A">
        <w:rPr>
          <w:i/>
          <w:iCs/>
        </w:rPr>
        <w:t>profesionales.</w:t>
      </w:r>
    </w:p>
    <w:p w14:paraId="141789AA" w14:textId="3E7D69D5" w:rsidR="0054020D" w:rsidRPr="0054020D" w:rsidRDefault="0054020D" w:rsidP="00447F9C">
      <w:pPr>
        <w:pStyle w:val="Lista2"/>
      </w:pPr>
      <w:r w:rsidRPr="0054020D">
        <w:t>Desarrollar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capacidades</w:t>
      </w:r>
      <w:r w:rsidR="00852348">
        <w:t xml:space="preserve"> </w:t>
      </w:r>
      <w:r w:rsidRPr="0054020D">
        <w:t>diagnósticas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terapéuticas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palpación.</w:t>
      </w:r>
    </w:p>
    <w:p w14:paraId="6608E80B" w14:textId="392A1E40" w:rsidR="0054020D" w:rsidRPr="0054020D" w:rsidRDefault="0054020D" w:rsidP="00447F9C">
      <w:pPr>
        <w:pStyle w:val="Lista2"/>
      </w:pPr>
      <w:r w:rsidRPr="0054020D">
        <w:t>Identificar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planos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fascial.</w:t>
      </w:r>
    </w:p>
    <w:p w14:paraId="7EBACB0E" w14:textId="1432431F" w:rsidR="0054020D" w:rsidRPr="0054020D" w:rsidRDefault="0054020D" w:rsidP="00447F9C">
      <w:pPr>
        <w:pStyle w:val="Lista2"/>
      </w:pPr>
      <w:r w:rsidRPr="0054020D">
        <w:t>Identificar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patrones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atrapamiento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(ganchos</w:t>
      </w:r>
      <w:r w:rsidR="00852348">
        <w:t xml:space="preserve"> </w:t>
      </w:r>
      <w:r w:rsidRPr="0054020D">
        <w:t>miofasciales,</w:t>
      </w:r>
      <w:r w:rsidR="00852348">
        <w:t xml:space="preserve"> </w:t>
      </w:r>
      <w:r w:rsidRPr="0054020D">
        <w:t>puntos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atrapamiento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bandas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atrapamiento).</w:t>
      </w:r>
    </w:p>
    <w:p w14:paraId="5F0CC8DA" w14:textId="6B59D110" w:rsidR="0054020D" w:rsidRPr="0054020D" w:rsidRDefault="0054020D" w:rsidP="00447F9C">
      <w:pPr>
        <w:pStyle w:val="Lista2"/>
      </w:pPr>
      <w:r w:rsidRPr="0054020D">
        <w:t>Identificar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factores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reestructuración</w:t>
      </w:r>
      <w:r w:rsidR="00852348">
        <w:t xml:space="preserve"> </w:t>
      </w:r>
      <w:r w:rsidRPr="0054020D">
        <w:t>miofascial.</w:t>
      </w:r>
    </w:p>
    <w:p w14:paraId="08823B46" w14:textId="5D4ABCED" w:rsidR="0054020D" w:rsidRPr="0054020D" w:rsidRDefault="0054020D" w:rsidP="00447F9C">
      <w:pPr>
        <w:pStyle w:val="Lista2"/>
      </w:pPr>
      <w:r w:rsidRPr="0054020D">
        <w:t>Conocer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diferentes</w:t>
      </w:r>
      <w:r w:rsidR="00852348">
        <w:t xml:space="preserve"> </w:t>
      </w:r>
      <w:r w:rsidRPr="0054020D">
        <w:t>niveles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palpación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aprender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reconocerlos.</w:t>
      </w:r>
    </w:p>
    <w:p w14:paraId="0728AB60" w14:textId="162DB732" w:rsidR="0054020D" w:rsidRPr="0054020D" w:rsidRDefault="0054020D" w:rsidP="00447F9C">
      <w:pPr>
        <w:pStyle w:val="Lista2"/>
      </w:pPr>
      <w:r w:rsidRPr="0054020D">
        <w:t>Aprender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llevar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tejido</w:t>
      </w:r>
      <w:r w:rsidR="00852348">
        <w:t xml:space="preserve"> </w:t>
      </w:r>
      <w:r w:rsidRPr="0054020D">
        <w:t>al</w:t>
      </w:r>
      <w:r w:rsidR="00852348">
        <w:t xml:space="preserve"> </w:t>
      </w:r>
      <w:r w:rsidRPr="0054020D">
        <w:t>punto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tensión</w:t>
      </w:r>
      <w:r w:rsidR="00852348">
        <w:t xml:space="preserve"> </w:t>
      </w:r>
      <w:r w:rsidRPr="0054020D">
        <w:t>membranosa</w:t>
      </w:r>
      <w:r w:rsidR="00852348">
        <w:t xml:space="preserve"> </w:t>
      </w:r>
      <w:r w:rsidRPr="0054020D">
        <w:t>equilibrada.</w:t>
      </w:r>
    </w:p>
    <w:p w14:paraId="3E43252B" w14:textId="3A78F3B1" w:rsidR="0054020D" w:rsidRPr="0054020D" w:rsidRDefault="0054020D" w:rsidP="00447F9C">
      <w:pPr>
        <w:pStyle w:val="Lista2"/>
      </w:pPr>
      <w:r w:rsidRPr="0054020D">
        <w:t>Aprender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valoración</w:t>
      </w:r>
      <w:r w:rsidR="00852348">
        <w:t xml:space="preserve"> </w:t>
      </w:r>
      <w:r w:rsidRPr="0054020D">
        <w:t>global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disfunciones</w:t>
      </w:r>
      <w:r w:rsidR="00852348">
        <w:t xml:space="preserve"> </w:t>
      </w:r>
      <w:r w:rsidRPr="0054020D">
        <w:t>fasciales.</w:t>
      </w:r>
    </w:p>
    <w:p w14:paraId="30F5AB4E" w14:textId="34E3CD37" w:rsidR="0054020D" w:rsidRPr="0054020D" w:rsidRDefault="0054020D" w:rsidP="00447F9C">
      <w:pPr>
        <w:pStyle w:val="Lista2"/>
      </w:pPr>
      <w:r w:rsidRPr="0054020D">
        <w:t>Tener</w:t>
      </w:r>
      <w:r w:rsidR="00852348">
        <w:t xml:space="preserve"> </w:t>
      </w:r>
      <w:r w:rsidRPr="0054020D">
        <w:t>capacidad</w:t>
      </w:r>
      <w:r w:rsidR="00852348">
        <w:t xml:space="preserve"> </w:t>
      </w:r>
      <w:r w:rsidRPr="0054020D">
        <w:t>para</w:t>
      </w:r>
      <w:r w:rsidR="00852348">
        <w:t xml:space="preserve"> </w:t>
      </w:r>
      <w:r w:rsidRPr="0054020D">
        <w:t>identificar,</w:t>
      </w:r>
      <w:r w:rsidR="00852348">
        <w:t xml:space="preserve"> </w:t>
      </w:r>
      <w:r w:rsidRPr="0054020D">
        <w:t>describir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diferenciar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procedimientos</w:t>
      </w:r>
      <w:r w:rsidR="00852348">
        <w:t xml:space="preserve"> </w:t>
      </w:r>
      <w:r w:rsidRPr="0054020D">
        <w:t>requeridos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terapéutico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MIT.</w:t>
      </w:r>
      <w:r w:rsidR="006F5285">
        <w:t xml:space="preserve"> </w:t>
      </w:r>
    </w:p>
    <w:p w14:paraId="5BB98A27" w14:textId="24FEBA27" w:rsidR="0054020D" w:rsidRPr="0054020D" w:rsidRDefault="0054020D" w:rsidP="00447F9C">
      <w:pPr>
        <w:pStyle w:val="Lista2"/>
      </w:pPr>
      <w:r w:rsidRPr="0054020D">
        <w:t>Conocer,</w:t>
      </w:r>
      <w:r w:rsidR="00852348">
        <w:t xml:space="preserve"> </w:t>
      </w:r>
      <w:r w:rsidRPr="0054020D">
        <w:t>diseñar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aplicar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terapéutico.</w:t>
      </w:r>
    </w:p>
    <w:p w14:paraId="77F5EA8F" w14:textId="694EEE1F" w:rsidR="0054020D" w:rsidRPr="0054020D" w:rsidRDefault="0054020D" w:rsidP="00447F9C">
      <w:pPr>
        <w:pStyle w:val="Lista2"/>
      </w:pPr>
      <w:r w:rsidRPr="0054020D">
        <w:t>Evaluar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patrones</w:t>
      </w:r>
      <w:r w:rsidR="00852348">
        <w:t xml:space="preserve"> </w:t>
      </w:r>
      <w:r w:rsidRPr="0054020D">
        <w:t>estáticos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dinámicos</w:t>
      </w:r>
      <w:r w:rsidR="00852348">
        <w:t xml:space="preserve"> </w:t>
      </w:r>
      <w:r w:rsidRPr="0054020D">
        <w:t>desde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concepto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tensegridad.</w:t>
      </w:r>
    </w:p>
    <w:p w14:paraId="30345B79" w14:textId="7A616C2D" w:rsidR="0054020D" w:rsidRPr="0054020D" w:rsidRDefault="0054020D" w:rsidP="00447F9C">
      <w:pPr>
        <w:pStyle w:val="Lista2"/>
      </w:pPr>
      <w:r w:rsidRPr="0054020D">
        <w:t>Valorar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disfunción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vías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entrada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información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tónico</w:t>
      </w:r>
      <w:r w:rsidR="00852348">
        <w:t xml:space="preserve"> </w:t>
      </w:r>
      <w:r w:rsidRPr="0054020D">
        <w:t>postural.</w:t>
      </w:r>
    </w:p>
    <w:p w14:paraId="63A5FD9B" w14:textId="4AB83C8B" w:rsidR="0054020D" w:rsidRPr="0054020D" w:rsidRDefault="0054020D" w:rsidP="00447F9C">
      <w:pPr>
        <w:pStyle w:val="Lista2"/>
      </w:pPr>
      <w:r w:rsidRPr="0054020D">
        <w:t>Trazar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tratamiento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tres</w:t>
      </w:r>
      <w:r w:rsidR="00852348">
        <w:t xml:space="preserve"> </w:t>
      </w:r>
      <w:r w:rsidRPr="0054020D">
        <w:t>fases:</w:t>
      </w:r>
      <w:r w:rsidR="00852348">
        <w:t xml:space="preserve"> </w:t>
      </w:r>
      <w:r w:rsidRPr="0054020D">
        <w:t>búsqueda,</w:t>
      </w:r>
      <w:r w:rsidR="00852348">
        <w:t xml:space="preserve"> </w:t>
      </w:r>
      <w:r w:rsidRPr="0054020D">
        <w:t>asentamiento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reorganización.</w:t>
      </w:r>
    </w:p>
    <w:p w14:paraId="71FF1C8A" w14:textId="42A4CE00" w:rsidR="0054020D" w:rsidRPr="0054020D" w:rsidRDefault="0054020D" w:rsidP="00447F9C">
      <w:pPr>
        <w:pStyle w:val="Lista2"/>
      </w:pPr>
      <w:r w:rsidRPr="0054020D">
        <w:t>Aplicar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técnicas</w:t>
      </w:r>
      <w:r w:rsidR="00852348">
        <w:t xml:space="preserve"> </w:t>
      </w:r>
      <w:r w:rsidRPr="0054020D">
        <w:t>específicas</w:t>
      </w:r>
      <w:r w:rsidR="00852348">
        <w:t xml:space="preserve"> </w:t>
      </w:r>
      <w:r w:rsidRPr="0054020D">
        <w:t>más</w:t>
      </w:r>
      <w:r w:rsidR="00852348">
        <w:t xml:space="preserve"> </w:t>
      </w:r>
      <w:r w:rsidRPr="0054020D">
        <w:t>utilizadas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restricciones</w:t>
      </w:r>
      <w:r w:rsidR="00852348">
        <w:t xml:space="preserve"> </w:t>
      </w:r>
      <w:r w:rsidRPr="0054020D">
        <w:t>miofasciales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columna</w:t>
      </w:r>
      <w:r w:rsidR="00852348">
        <w:t xml:space="preserve"> </w:t>
      </w:r>
      <w:r w:rsidRPr="0054020D">
        <w:t>vertebral,</w:t>
      </w:r>
      <w:r w:rsidR="00852348">
        <w:t xml:space="preserve"> </w:t>
      </w:r>
      <w:r w:rsidRPr="0054020D">
        <w:t>tórax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extremidades.</w:t>
      </w:r>
    </w:p>
    <w:p w14:paraId="62F6D64A" w14:textId="771BCAAB" w:rsidR="0054020D" w:rsidRPr="0054020D" w:rsidRDefault="0054020D" w:rsidP="00447F9C">
      <w:pPr>
        <w:pStyle w:val="Lista2"/>
      </w:pPr>
      <w:r w:rsidRPr="0054020D">
        <w:t>Aplicar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técnicas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movilización</w:t>
      </w:r>
      <w:r w:rsidR="00852348">
        <w:t xml:space="preserve"> </w:t>
      </w:r>
      <w:r w:rsidRPr="0054020D">
        <w:t>e</w:t>
      </w:r>
      <w:r w:rsidR="00852348">
        <w:t xml:space="preserve"> </w:t>
      </w:r>
      <w:r w:rsidRPr="0054020D">
        <w:t>Inducción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profunda.</w:t>
      </w:r>
      <w:r w:rsidR="00852348">
        <w:t xml:space="preserve"> </w:t>
      </w:r>
    </w:p>
    <w:p w14:paraId="3287ADF9" w14:textId="799CCF76" w:rsidR="0054020D" w:rsidRPr="0054020D" w:rsidRDefault="0054020D" w:rsidP="00447F9C">
      <w:pPr>
        <w:pStyle w:val="Lista2"/>
      </w:pPr>
      <w:r w:rsidRPr="0054020D">
        <w:t>Ejecutar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técnicas</w:t>
      </w:r>
      <w:r w:rsidR="00852348">
        <w:t xml:space="preserve"> </w:t>
      </w:r>
      <w:r w:rsidRPr="0054020D">
        <w:t>estructurales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cuerpo</w:t>
      </w:r>
      <w:r w:rsidR="00852348">
        <w:t xml:space="preserve"> </w:t>
      </w:r>
      <w:r w:rsidRPr="0054020D">
        <w:t>humano.</w:t>
      </w:r>
    </w:p>
    <w:p w14:paraId="1A2A022D" w14:textId="0D1D8ACC" w:rsidR="0054020D" w:rsidRPr="0054020D" w:rsidRDefault="0054020D" w:rsidP="00447F9C">
      <w:pPr>
        <w:pStyle w:val="Lista2"/>
      </w:pPr>
      <w:r w:rsidRPr="0054020D">
        <w:t>Ejecutar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técnicas</w:t>
      </w:r>
      <w:r w:rsidR="00852348">
        <w:t xml:space="preserve"> </w:t>
      </w:r>
      <w:r w:rsidRPr="0054020D">
        <w:t>globales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cuerpo</w:t>
      </w:r>
      <w:r w:rsidR="00852348">
        <w:t xml:space="preserve"> </w:t>
      </w:r>
      <w:r w:rsidRPr="0054020D">
        <w:t>humano.</w:t>
      </w:r>
    </w:p>
    <w:p w14:paraId="58A22E38" w14:textId="2BC24CF2" w:rsidR="0054020D" w:rsidRPr="0054020D" w:rsidRDefault="0054020D" w:rsidP="00447F9C">
      <w:pPr>
        <w:pStyle w:val="Lista2"/>
      </w:pPr>
      <w:r w:rsidRPr="0054020D">
        <w:t>Aprender</w:t>
      </w:r>
      <w:r w:rsidR="00852348">
        <w:t xml:space="preserve"> </w:t>
      </w:r>
      <w:r w:rsidRPr="0054020D">
        <w:t>a</w:t>
      </w:r>
      <w:r w:rsidR="00852348">
        <w:t xml:space="preserve"> </w:t>
      </w:r>
      <w:r w:rsidRPr="0054020D">
        <w:t>integrar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reevaluar</w:t>
      </w:r>
      <w:r w:rsidR="00852348">
        <w:t xml:space="preserve"> </w:t>
      </w:r>
      <w:r w:rsidRPr="0054020D">
        <w:t>al</w:t>
      </w:r>
      <w:r w:rsidR="00852348">
        <w:t xml:space="preserve"> </w:t>
      </w:r>
      <w:r w:rsidRPr="0054020D">
        <w:t>paciente</w:t>
      </w:r>
      <w:r w:rsidR="00852348">
        <w:t xml:space="preserve"> </w:t>
      </w:r>
      <w:r w:rsidRPr="0054020D">
        <w:t>tras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tratamiento</w:t>
      </w:r>
      <w:r w:rsidR="00852348">
        <w:t xml:space="preserve"> </w:t>
      </w:r>
      <w:r w:rsidRPr="0054020D">
        <w:t>realizado.</w:t>
      </w:r>
    </w:p>
    <w:p w14:paraId="60D40B2F" w14:textId="2681263F" w:rsidR="0054020D" w:rsidRPr="0054020D" w:rsidRDefault="0054020D" w:rsidP="00447F9C">
      <w:pPr>
        <w:pStyle w:val="Lista2"/>
      </w:pPr>
      <w:r w:rsidRPr="0054020D">
        <w:t>Tener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capacidad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valorar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respuestas/reacciones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paciente</w:t>
      </w:r>
      <w:r w:rsidR="00852348">
        <w:t xml:space="preserve"> </w:t>
      </w:r>
      <w:r w:rsidRPr="0054020D">
        <w:t>durante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terapéutico.</w:t>
      </w:r>
    </w:p>
    <w:p w14:paraId="41BDF90B" w14:textId="3A755E79" w:rsidR="0054020D" w:rsidRPr="0054020D" w:rsidRDefault="0054020D" w:rsidP="00447F9C">
      <w:pPr>
        <w:pStyle w:val="Lista2"/>
      </w:pPr>
      <w:r w:rsidRPr="0054020D">
        <w:lastRenderedPageBreak/>
        <w:t>Conocer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cambios</w:t>
      </w:r>
      <w:r w:rsidR="00852348">
        <w:t xml:space="preserve"> </w:t>
      </w:r>
      <w:r w:rsidRPr="0054020D">
        <w:t>fisiológicos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estructurales</w:t>
      </w:r>
      <w:r w:rsidR="00852348">
        <w:t xml:space="preserve"> </w:t>
      </w:r>
      <w:r w:rsidRPr="0054020D">
        <w:t>consecuentes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terapéutico.</w:t>
      </w:r>
      <w:r w:rsidR="00852348">
        <w:t xml:space="preserve"> </w:t>
      </w:r>
    </w:p>
    <w:p w14:paraId="3007F536" w14:textId="104484AF" w:rsidR="0054020D" w:rsidRPr="0054020D" w:rsidRDefault="0054020D" w:rsidP="00447F9C">
      <w:pPr>
        <w:pStyle w:val="Lista2"/>
      </w:pPr>
      <w:r w:rsidRPr="0054020D">
        <w:t>Reconocer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situaciones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riesgos.</w:t>
      </w:r>
    </w:p>
    <w:p w14:paraId="3C56E6C5" w14:textId="14D94274" w:rsidR="0054020D" w:rsidRPr="0054020D" w:rsidRDefault="0054020D" w:rsidP="00447F9C">
      <w:pPr>
        <w:pStyle w:val="Lista2"/>
      </w:pPr>
      <w:r w:rsidRPr="0054020D">
        <w:t>Relacionar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revaloración</w:t>
      </w:r>
      <w:r w:rsidR="00852348">
        <w:t xml:space="preserve"> </w:t>
      </w:r>
      <w:r w:rsidRPr="0054020D">
        <w:t>con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progreso</w:t>
      </w:r>
      <w:r w:rsidR="00852348">
        <w:t xml:space="preserve"> </w:t>
      </w:r>
      <w:r w:rsidRPr="0054020D">
        <w:t>terapéutico.</w:t>
      </w:r>
    </w:p>
    <w:p w14:paraId="6CDFD859" w14:textId="77777777" w:rsidR="0054020D" w:rsidRPr="0054020D" w:rsidRDefault="0054020D" w:rsidP="00447F9C">
      <w:pPr>
        <w:pStyle w:val="Lista2"/>
      </w:pPr>
      <w:r w:rsidRPr="0054020D">
        <w:t>Autotratamiento.</w:t>
      </w:r>
    </w:p>
    <w:p w14:paraId="41398054" w14:textId="77777777" w:rsidR="0054020D" w:rsidRPr="0054020D" w:rsidRDefault="0054020D" w:rsidP="0096064D">
      <w:pPr>
        <w:pStyle w:val="NormalNegrita"/>
      </w:pPr>
      <w:r w:rsidRPr="0054020D">
        <w:t>CONTENIDOS</w:t>
      </w:r>
    </w:p>
    <w:p w14:paraId="6463FBCE" w14:textId="69CC2FF6" w:rsidR="0054020D" w:rsidRPr="0054020D" w:rsidRDefault="0054020D" w:rsidP="0096064D">
      <w:pPr>
        <w:rPr>
          <w:lang w:val="es-ES_tradnl" w:eastAsia="es-ES_tradnl"/>
        </w:rPr>
      </w:pPr>
      <w:r w:rsidRPr="0054020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proporcionará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manual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por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cada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seminario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encuentran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recogidos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todos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contenidos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curso.</w:t>
      </w:r>
    </w:p>
    <w:p w14:paraId="6277A35E" w14:textId="1DCF5DBA" w:rsidR="0054020D" w:rsidRPr="0054020D" w:rsidRDefault="0054020D" w:rsidP="00185CC4">
      <w:pPr>
        <w:pStyle w:val="NormalNegrita"/>
        <w:spacing w:after="0"/>
      </w:pPr>
      <w:r w:rsidRPr="0054020D">
        <w:t>Seminario</w:t>
      </w:r>
      <w:r w:rsidR="00852348">
        <w:t xml:space="preserve"> </w:t>
      </w:r>
      <w:r w:rsidRPr="0054020D">
        <w:t>I</w:t>
      </w:r>
      <w:r w:rsidR="00852348">
        <w:t xml:space="preserve"> </w:t>
      </w:r>
    </w:p>
    <w:p w14:paraId="22C33274" w14:textId="1A0119A7" w:rsidR="0054020D" w:rsidRPr="0054020D" w:rsidRDefault="0054020D" w:rsidP="00185CC4">
      <w:pPr>
        <w:spacing w:after="0"/>
        <w:rPr>
          <w:lang w:val="es-ES_tradnl" w:eastAsia="es-ES_tradnl"/>
        </w:rPr>
      </w:pPr>
      <w:r w:rsidRPr="0054020D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orden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teórico-práctico.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Introduce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concepto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fascia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sistema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fascial.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Analiza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anatomía,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histología,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inervación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biomecánica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sistema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fascial.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Resume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conceptos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básicos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sobre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Síndrome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Disfunción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Miofascial,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evaluación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paciente,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bases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tratamiento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aplicación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Inducción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Miofascial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(MIT)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disfunciones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frecuentes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afectan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aparato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locomotor.</w:t>
      </w:r>
    </w:p>
    <w:p w14:paraId="24AF3BCB" w14:textId="77777777" w:rsidR="0054020D" w:rsidRPr="0054020D" w:rsidRDefault="0054020D" w:rsidP="00185CC4">
      <w:pPr>
        <w:pStyle w:val="NormalNegrita"/>
        <w:spacing w:before="0" w:after="0"/>
        <w:ind w:left="360"/>
      </w:pPr>
      <w:r w:rsidRPr="0054020D">
        <w:t>Contenidos</w:t>
      </w:r>
    </w:p>
    <w:p w14:paraId="71959590" w14:textId="746E52D7" w:rsidR="0054020D" w:rsidRPr="0054020D" w:rsidRDefault="0054020D" w:rsidP="00447F9C">
      <w:pPr>
        <w:pStyle w:val="Lista2"/>
      </w:pPr>
      <w:r w:rsidRPr="0054020D">
        <w:t>Concepto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Fascia.</w:t>
      </w:r>
    </w:p>
    <w:p w14:paraId="1297A5B5" w14:textId="627DDD31" w:rsidR="0054020D" w:rsidRPr="0054020D" w:rsidRDefault="0054020D" w:rsidP="00447F9C">
      <w:pPr>
        <w:pStyle w:val="Lista2"/>
      </w:pPr>
      <w:r w:rsidRPr="0054020D">
        <w:t>Fascia</w:t>
      </w:r>
      <w:r w:rsidR="00852348">
        <w:t xml:space="preserve"> </w:t>
      </w:r>
      <w:r w:rsidRPr="0054020D">
        <w:t>como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sistema.</w:t>
      </w:r>
    </w:p>
    <w:p w14:paraId="5EBCD5E9" w14:textId="3DD0148F" w:rsidR="0054020D" w:rsidRPr="0054020D" w:rsidRDefault="0054020D" w:rsidP="00447F9C">
      <w:pPr>
        <w:pStyle w:val="Lista2"/>
      </w:pPr>
      <w:r w:rsidRPr="0054020D">
        <w:t>Anatomía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fascial.</w:t>
      </w:r>
    </w:p>
    <w:p w14:paraId="0D673E97" w14:textId="762259CE" w:rsidR="0054020D" w:rsidRPr="0054020D" w:rsidRDefault="0054020D" w:rsidP="00447F9C">
      <w:pPr>
        <w:pStyle w:val="Lista2"/>
      </w:pPr>
      <w:r w:rsidRPr="0054020D">
        <w:t>Histología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tejido</w:t>
      </w:r>
      <w:r w:rsidR="00852348">
        <w:t xml:space="preserve"> </w:t>
      </w:r>
      <w:r w:rsidRPr="0054020D">
        <w:t>conectivo.</w:t>
      </w:r>
    </w:p>
    <w:p w14:paraId="4CD8CC65" w14:textId="5C3EEFA1" w:rsidR="0054020D" w:rsidRPr="0054020D" w:rsidRDefault="0054020D" w:rsidP="00447F9C">
      <w:pPr>
        <w:pStyle w:val="Lista2"/>
      </w:pPr>
      <w:r w:rsidRPr="0054020D">
        <w:t>Inervación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fascial.</w:t>
      </w:r>
    </w:p>
    <w:p w14:paraId="3426189B" w14:textId="02ACF568" w:rsidR="0054020D" w:rsidRPr="0054020D" w:rsidRDefault="0054020D" w:rsidP="00447F9C">
      <w:pPr>
        <w:pStyle w:val="Lista2"/>
      </w:pPr>
      <w:r w:rsidRPr="0054020D">
        <w:t>Biomecánica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complejo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cuerpo</w:t>
      </w:r>
      <w:r w:rsidR="00852348">
        <w:t xml:space="preserve"> </w:t>
      </w:r>
      <w:r w:rsidRPr="0054020D">
        <w:t>humano.</w:t>
      </w:r>
    </w:p>
    <w:p w14:paraId="348ACAF3" w14:textId="7C35B218" w:rsidR="0054020D" w:rsidRPr="0054020D" w:rsidRDefault="0054020D" w:rsidP="00447F9C">
      <w:pPr>
        <w:pStyle w:val="Lista2"/>
      </w:pPr>
      <w:r w:rsidRPr="0054020D">
        <w:t>Características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conceptos</w:t>
      </w:r>
      <w:r w:rsidR="00852348">
        <w:t xml:space="preserve"> </w:t>
      </w:r>
      <w:r w:rsidRPr="0054020D">
        <w:t>biofísicos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fascial.</w:t>
      </w:r>
    </w:p>
    <w:p w14:paraId="4B98A18C" w14:textId="4ADECAFB" w:rsidR="0054020D" w:rsidRPr="0054020D" w:rsidRDefault="0054020D" w:rsidP="00447F9C">
      <w:pPr>
        <w:pStyle w:val="Lista2"/>
      </w:pPr>
      <w:r w:rsidRPr="0054020D">
        <w:t>Traumatismos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reparación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lesiones.</w:t>
      </w:r>
    </w:p>
    <w:p w14:paraId="397A4676" w14:textId="7E7DFC88" w:rsidR="0054020D" w:rsidRPr="0054020D" w:rsidRDefault="0054020D" w:rsidP="00447F9C">
      <w:pPr>
        <w:pStyle w:val="Lista2"/>
      </w:pPr>
      <w:r w:rsidRPr="0054020D">
        <w:t>Restricción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formación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SDF.</w:t>
      </w:r>
    </w:p>
    <w:p w14:paraId="22EDE51A" w14:textId="149636E7" w:rsidR="0054020D" w:rsidRPr="0054020D" w:rsidRDefault="0054020D" w:rsidP="00447F9C">
      <w:pPr>
        <w:pStyle w:val="Lista2"/>
      </w:pPr>
      <w:r w:rsidRPr="0054020D">
        <w:t>Bases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evaluación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Síndrome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Disfunción</w:t>
      </w:r>
      <w:r w:rsidR="00852348">
        <w:t xml:space="preserve"> </w:t>
      </w:r>
      <w:r w:rsidRPr="0054020D">
        <w:t>Miofascial.</w:t>
      </w:r>
    </w:p>
    <w:p w14:paraId="1B7ACDD2" w14:textId="6E2F7D01" w:rsidR="0054020D" w:rsidRPr="0054020D" w:rsidRDefault="0054020D" w:rsidP="00447F9C">
      <w:pPr>
        <w:pStyle w:val="Lista2"/>
      </w:pPr>
      <w:r w:rsidRPr="0054020D">
        <w:t>Definición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Inducción</w:t>
      </w:r>
      <w:r w:rsidR="00852348">
        <w:t xml:space="preserve"> </w:t>
      </w:r>
      <w:r w:rsidRPr="0054020D">
        <w:t>Miofascial.</w:t>
      </w:r>
    </w:p>
    <w:p w14:paraId="5136ADAE" w14:textId="42CA2924" w:rsidR="0054020D" w:rsidRPr="0054020D" w:rsidRDefault="0054020D" w:rsidP="00447F9C">
      <w:pPr>
        <w:pStyle w:val="Lista2"/>
      </w:pPr>
      <w:r w:rsidRPr="0054020D">
        <w:t>Mecanismos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Inducción</w:t>
      </w:r>
      <w:r w:rsidR="00852348">
        <w:t xml:space="preserve"> </w:t>
      </w:r>
      <w:r w:rsidRPr="0054020D">
        <w:t>Miofascial:</w:t>
      </w:r>
    </w:p>
    <w:p w14:paraId="39B1D57C" w14:textId="1BD17225" w:rsidR="0054020D" w:rsidRPr="0054020D" w:rsidRDefault="0054020D" w:rsidP="00C1413E">
      <w:pPr>
        <w:pStyle w:val="Lista3guin"/>
        <w:numPr>
          <w:ilvl w:val="1"/>
          <w:numId w:val="26"/>
        </w:numPr>
      </w:pPr>
      <w:r w:rsidRPr="0054020D">
        <w:t>Modelo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Tixotropía.</w:t>
      </w:r>
    </w:p>
    <w:p w14:paraId="7657D7C0" w14:textId="55AB8233" w:rsidR="0054020D" w:rsidRPr="0054020D" w:rsidRDefault="0054020D" w:rsidP="00C1413E">
      <w:pPr>
        <w:pStyle w:val="Lista3guin"/>
        <w:numPr>
          <w:ilvl w:val="1"/>
          <w:numId w:val="26"/>
        </w:numPr>
      </w:pPr>
      <w:r w:rsidRPr="0054020D">
        <w:lastRenderedPageBreak/>
        <w:t>Modelo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Piezoelectricidad.</w:t>
      </w:r>
    </w:p>
    <w:p w14:paraId="22FCDB8F" w14:textId="521E3B42" w:rsidR="0054020D" w:rsidRPr="0054020D" w:rsidRDefault="0054020D" w:rsidP="00C1413E">
      <w:pPr>
        <w:pStyle w:val="Lista3guin"/>
        <w:numPr>
          <w:ilvl w:val="1"/>
          <w:numId w:val="26"/>
        </w:numPr>
      </w:pPr>
      <w:r w:rsidRPr="0054020D">
        <w:t>Modelo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Mecanotransducción.</w:t>
      </w:r>
    </w:p>
    <w:p w14:paraId="597FCBB3" w14:textId="08F58E0B" w:rsidR="0054020D" w:rsidRPr="0054020D" w:rsidRDefault="0054020D" w:rsidP="00C1413E">
      <w:pPr>
        <w:pStyle w:val="Lista3guin"/>
        <w:numPr>
          <w:ilvl w:val="1"/>
          <w:numId w:val="26"/>
        </w:numPr>
      </w:pPr>
      <w:r w:rsidRPr="0054020D">
        <w:t>Modelo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Tensegridad.</w:t>
      </w:r>
    </w:p>
    <w:p w14:paraId="6EC81BA8" w14:textId="7CD5DD16" w:rsidR="0054020D" w:rsidRPr="0054020D" w:rsidRDefault="0054020D" w:rsidP="00447F9C">
      <w:pPr>
        <w:pStyle w:val="Lista2"/>
      </w:pPr>
      <w:r w:rsidRPr="0054020D">
        <w:t>Fundamentos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Inducción</w:t>
      </w:r>
      <w:r w:rsidR="00852348">
        <w:t xml:space="preserve"> </w:t>
      </w:r>
      <w:r w:rsidRPr="0054020D">
        <w:t>Miofascial.</w:t>
      </w:r>
    </w:p>
    <w:p w14:paraId="0DD9DF8A" w14:textId="31CFB8B6" w:rsidR="0054020D" w:rsidRPr="0054020D" w:rsidRDefault="0054020D" w:rsidP="00C1413E">
      <w:pPr>
        <w:pStyle w:val="Lista3guin"/>
        <w:numPr>
          <w:ilvl w:val="1"/>
          <w:numId w:val="26"/>
        </w:numPr>
      </w:pPr>
      <w:r w:rsidRPr="0054020D">
        <w:t>Principios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tratamiento.</w:t>
      </w:r>
      <w:r w:rsidR="00852348">
        <w:t xml:space="preserve"> </w:t>
      </w:r>
    </w:p>
    <w:p w14:paraId="7A616CFF" w14:textId="4870249F" w:rsidR="0054020D" w:rsidRPr="0054020D" w:rsidRDefault="0054020D" w:rsidP="00C1413E">
      <w:pPr>
        <w:pStyle w:val="Lista3guin"/>
        <w:numPr>
          <w:ilvl w:val="1"/>
          <w:numId w:val="26"/>
        </w:numPr>
      </w:pPr>
      <w:r w:rsidRPr="0054020D">
        <w:t>Secuencia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tratamientos.</w:t>
      </w:r>
    </w:p>
    <w:p w14:paraId="069F77DD" w14:textId="6B67B19E" w:rsidR="0054020D" w:rsidRPr="0054020D" w:rsidRDefault="0054020D" w:rsidP="00C1413E">
      <w:pPr>
        <w:pStyle w:val="Lista3guin"/>
        <w:numPr>
          <w:ilvl w:val="1"/>
          <w:numId w:val="26"/>
        </w:numPr>
      </w:pPr>
      <w:r w:rsidRPr="0054020D">
        <w:t>Seguimiento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paciente.</w:t>
      </w:r>
    </w:p>
    <w:p w14:paraId="2EC60B44" w14:textId="6606F173" w:rsidR="0054020D" w:rsidRPr="0054020D" w:rsidRDefault="0054020D" w:rsidP="00447F9C">
      <w:pPr>
        <w:pStyle w:val="Lista2"/>
      </w:pPr>
      <w:r w:rsidRPr="0054020D">
        <w:t>Indicaciones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contraindicaciones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aplicación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procedimientos</w:t>
      </w:r>
      <w:r w:rsidR="00852348">
        <w:t xml:space="preserve"> </w:t>
      </w:r>
      <w:r w:rsidRPr="0054020D">
        <w:t>clínicos.</w:t>
      </w:r>
    </w:p>
    <w:p w14:paraId="7EAAE918" w14:textId="1AC22D52" w:rsidR="0054020D" w:rsidRPr="0054020D" w:rsidRDefault="0054020D" w:rsidP="00447F9C">
      <w:pPr>
        <w:pStyle w:val="Lista2"/>
      </w:pPr>
      <w:r w:rsidRPr="0054020D">
        <w:t>Bases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proceso</w:t>
      </w:r>
      <w:r w:rsidR="00852348">
        <w:t xml:space="preserve"> </w:t>
      </w:r>
      <w:r w:rsidRPr="0054020D">
        <w:t>clínico</w:t>
      </w:r>
      <w:r w:rsidR="00852348">
        <w:t xml:space="preserve"> </w:t>
      </w:r>
      <w:r w:rsidRPr="0054020D">
        <w:t>aplicado</w:t>
      </w:r>
      <w:r w:rsidR="00852348">
        <w:t xml:space="preserve"> </w:t>
      </w:r>
      <w:r w:rsidRPr="0054020D">
        <w:t>al</w:t>
      </w:r>
      <w:r w:rsidR="00852348">
        <w:t xml:space="preserve"> </w:t>
      </w:r>
      <w:r w:rsidRPr="0054020D">
        <w:t>SDF.</w:t>
      </w:r>
    </w:p>
    <w:p w14:paraId="7DBD432A" w14:textId="741FA6B9" w:rsidR="0054020D" w:rsidRPr="0054020D" w:rsidRDefault="0054020D" w:rsidP="00447F9C">
      <w:pPr>
        <w:pStyle w:val="Lista2"/>
      </w:pPr>
      <w:r w:rsidRPr="0054020D">
        <w:t>Aplicación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técnicas</w:t>
      </w:r>
      <w:r w:rsidR="00852348">
        <w:t xml:space="preserve"> </w:t>
      </w:r>
      <w:r w:rsidRPr="0054020D">
        <w:t>básicas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tratamiento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SDF.</w:t>
      </w:r>
    </w:p>
    <w:p w14:paraId="3C793B77" w14:textId="66219735" w:rsidR="0054020D" w:rsidRPr="00B92272" w:rsidRDefault="0054020D" w:rsidP="008718EE">
      <w:pPr>
        <w:pStyle w:val="NormalNegrita"/>
        <w:spacing w:after="0"/>
      </w:pPr>
      <w:r w:rsidRPr="00B92272">
        <w:t>Seminario</w:t>
      </w:r>
      <w:r w:rsidR="00852348" w:rsidRPr="00B92272">
        <w:t xml:space="preserve"> </w:t>
      </w:r>
      <w:r w:rsidRPr="00B92272">
        <w:t>II</w:t>
      </w:r>
    </w:p>
    <w:p w14:paraId="11EB092B" w14:textId="58ABFDD7" w:rsidR="0054020D" w:rsidRPr="0054020D" w:rsidRDefault="0054020D" w:rsidP="00027F67">
      <w:pPr>
        <w:keepLines/>
        <w:spacing w:before="0" w:after="0"/>
        <w:rPr>
          <w:lang w:val="es-ES_tradnl" w:eastAsia="es-ES_tradnl"/>
        </w:rPr>
      </w:pPr>
      <w:r w:rsidRPr="0054020D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orden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teórico-práctico.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Resume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conceptos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básicos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sobre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SDF,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evaluación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paciente,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bases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tratamiento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aplicación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bCs/>
          <w:color w:val="000000"/>
          <w:lang w:val="es-ES_tradnl" w:eastAsia="es-ES_tradnl"/>
        </w:rPr>
        <w:t>Inducción</w:t>
      </w:r>
      <w:r w:rsidR="00852348">
        <w:rPr>
          <w:bCs/>
          <w:color w:val="000000"/>
          <w:lang w:val="es-ES_tradnl" w:eastAsia="es-ES_tradnl"/>
        </w:rPr>
        <w:t xml:space="preserve"> </w:t>
      </w:r>
      <w:r w:rsidRPr="0054020D">
        <w:rPr>
          <w:bCs/>
          <w:color w:val="000000"/>
          <w:lang w:val="es-ES_tradnl" w:eastAsia="es-ES_tradnl"/>
        </w:rPr>
        <w:t>Miofascial</w:t>
      </w:r>
      <w:r w:rsidR="00852348">
        <w:rPr>
          <w:bCs/>
          <w:color w:val="000000"/>
          <w:lang w:val="es-ES_tradnl" w:eastAsia="es-ES_tradnl"/>
        </w:rPr>
        <w:t xml:space="preserve"> </w:t>
      </w:r>
      <w:r w:rsidRPr="0054020D">
        <w:rPr>
          <w:bCs/>
          <w:color w:val="000000"/>
          <w:lang w:val="es-ES_tradnl" w:eastAsia="es-ES_tradnl"/>
        </w:rPr>
        <w:t>(MIT)</w:t>
      </w:r>
      <w:r w:rsidR="00852348">
        <w:rPr>
          <w:bCs/>
          <w:color w:val="000000"/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disfunciones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frecuentes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afectan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caja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torácica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región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lumbopélvica.</w:t>
      </w:r>
    </w:p>
    <w:p w14:paraId="17530B84" w14:textId="77777777" w:rsidR="0054020D" w:rsidRPr="00B92272" w:rsidRDefault="0054020D" w:rsidP="00027F67">
      <w:pPr>
        <w:pStyle w:val="NormalNegrita"/>
        <w:spacing w:before="0" w:after="0"/>
        <w:ind w:left="360"/>
      </w:pPr>
      <w:r w:rsidRPr="00B92272">
        <w:t>Contenidos</w:t>
      </w:r>
    </w:p>
    <w:p w14:paraId="67ED7961" w14:textId="68208A14" w:rsidR="0054020D" w:rsidRPr="0054020D" w:rsidRDefault="0054020D" w:rsidP="00447F9C">
      <w:pPr>
        <w:pStyle w:val="Lista2"/>
      </w:pPr>
      <w:r w:rsidRPr="0054020D">
        <w:t>Análisis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patomecánica</w:t>
      </w:r>
      <w:r w:rsidR="00852348">
        <w:t xml:space="preserve"> </w:t>
      </w:r>
      <w:r w:rsidRPr="0054020D">
        <w:t>fascial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caja</w:t>
      </w:r>
      <w:r w:rsidR="00852348">
        <w:t xml:space="preserve"> </w:t>
      </w:r>
      <w:r w:rsidRPr="0054020D">
        <w:t>torácica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región</w:t>
      </w:r>
      <w:r w:rsidR="00852348">
        <w:t xml:space="preserve"> </w:t>
      </w:r>
      <w:r w:rsidRPr="0054020D">
        <w:t>lumbopélvica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relación</w:t>
      </w:r>
      <w:r w:rsidR="00852348">
        <w:t xml:space="preserve"> </w:t>
      </w:r>
      <w:r w:rsidRPr="0054020D">
        <w:t>con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restricciones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fascial.</w:t>
      </w:r>
    </w:p>
    <w:p w14:paraId="1C566CF3" w14:textId="5D23B54F" w:rsidR="0054020D" w:rsidRPr="0054020D" w:rsidRDefault="0054020D" w:rsidP="00447F9C">
      <w:pPr>
        <w:pStyle w:val="Lista2"/>
      </w:pPr>
      <w:r w:rsidRPr="0054020D">
        <w:t>Valoración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disfunciones</w:t>
      </w:r>
      <w:r w:rsidR="00852348">
        <w:t xml:space="preserve"> </w:t>
      </w:r>
      <w:r w:rsidRPr="0054020D">
        <w:t>fasciales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caja</w:t>
      </w:r>
      <w:r w:rsidR="00852348">
        <w:t xml:space="preserve"> </w:t>
      </w:r>
      <w:r w:rsidRPr="0054020D">
        <w:t>torácica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región</w:t>
      </w:r>
      <w:r w:rsidR="00852348">
        <w:t xml:space="preserve"> </w:t>
      </w:r>
      <w:r w:rsidRPr="0054020D">
        <w:t>lumbopélvica</w:t>
      </w:r>
    </w:p>
    <w:p w14:paraId="3A9E54E2" w14:textId="03264346" w:rsidR="0054020D" w:rsidRPr="0054020D" w:rsidRDefault="0054020D" w:rsidP="00447F9C">
      <w:pPr>
        <w:pStyle w:val="Lista2"/>
      </w:pPr>
      <w:r w:rsidRPr="0054020D">
        <w:t>Aplicación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los</w:t>
      </w:r>
      <w:r w:rsidR="00852348">
        <w:t xml:space="preserve"> </w:t>
      </w:r>
      <w:r w:rsidRPr="0054020D">
        <w:t>tratamientos</w:t>
      </w:r>
      <w:r w:rsidR="00852348">
        <w:t xml:space="preserve"> </w:t>
      </w:r>
      <w:r w:rsidRPr="0054020D">
        <w:t>específicos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caja</w:t>
      </w:r>
      <w:r w:rsidR="00852348">
        <w:t xml:space="preserve"> </w:t>
      </w:r>
      <w:r w:rsidRPr="0054020D">
        <w:t>torácica</w:t>
      </w:r>
      <w:r w:rsidR="00852348">
        <w:t xml:space="preserve"> </w:t>
      </w:r>
      <w:r w:rsidRPr="0054020D">
        <w:t>y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región</w:t>
      </w:r>
      <w:r w:rsidR="00852348">
        <w:t xml:space="preserve"> </w:t>
      </w:r>
      <w:r w:rsidRPr="0054020D">
        <w:t>lumbopélvica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relación</w:t>
      </w:r>
      <w:r w:rsidR="00852348">
        <w:t xml:space="preserve"> </w:t>
      </w:r>
      <w:r w:rsidRPr="0054020D">
        <w:t>con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restricciones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fascial.</w:t>
      </w:r>
    </w:p>
    <w:p w14:paraId="008A9F85" w14:textId="163583E0" w:rsidR="0054020D" w:rsidRPr="00B92272" w:rsidRDefault="0054020D" w:rsidP="008718EE">
      <w:pPr>
        <w:pStyle w:val="NormalNegrita"/>
        <w:spacing w:after="0"/>
      </w:pPr>
      <w:r w:rsidRPr="00B92272">
        <w:t>Seminario</w:t>
      </w:r>
      <w:r w:rsidR="00852348" w:rsidRPr="00B92272">
        <w:t xml:space="preserve"> </w:t>
      </w:r>
      <w:r w:rsidRPr="00B92272">
        <w:t>III</w:t>
      </w:r>
    </w:p>
    <w:p w14:paraId="61166730" w14:textId="09511355" w:rsidR="0054020D" w:rsidRPr="0054020D" w:rsidRDefault="0054020D" w:rsidP="00027F67">
      <w:pPr>
        <w:keepLines/>
        <w:spacing w:before="0" w:after="0"/>
        <w:rPr>
          <w:lang w:val="es-ES_tradnl" w:eastAsia="es-ES_tradnl"/>
        </w:rPr>
      </w:pPr>
      <w:r w:rsidRPr="0054020D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orden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teórico-práctico.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Resume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conceptos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básicos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sobre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SDF,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evaluación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paciente,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bases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tratamiento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aplicación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027F67">
        <w:rPr>
          <w:lang w:val="es-ES_tradnl" w:eastAsia="es-ES_tradnl"/>
        </w:rPr>
        <w:t>Inducción</w:t>
      </w:r>
      <w:r w:rsidR="00852348" w:rsidRPr="00027F67">
        <w:rPr>
          <w:lang w:val="es-ES_tradnl" w:eastAsia="es-ES_tradnl"/>
        </w:rPr>
        <w:t xml:space="preserve"> </w:t>
      </w:r>
      <w:r w:rsidRPr="00027F67">
        <w:rPr>
          <w:lang w:val="es-ES_tradnl" w:eastAsia="es-ES_tradnl"/>
        </w:rPr>
        <w:t>Miofascial</w:t>
      </w:r>
      <w:r w:rsidR="00852348" w:rsidRPr="00027F67">
        <w:rPr>
          <w:lang w:val="es-ES_tradnl" w:eastAsia="es-ES_tradnl"/>
        </w:rPr>
        <w:t xml:space="preserve"> </w:t>
      </w:r>
      <w:r w:rsidRPr="00027F67">
        <w:rPr>
          <w:lang w:val="es-ES_tradnl" w:eastAsia="es-ES_tradnl"/>
        </w:rPr>
        <w:t>(MIT)</w:t>
      </w:r>
      <w:r w:rsidR="00852348" w:rsidRPr="00027F67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disfunciones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frecuentes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afectan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raquis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cervical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complejo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articular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hombro.</w:t>
      </w:r>
    </w:p>
    <w:p w14:paraId="0C15D73B" w14:textId="77777777" w:rsidR="0054020D" w:rsidRPr="00B92272" w:rsidRDefault="0054020D" w:rsidP="00027F67">
      <w:pPr>
        <w:pStyle w:val="NormalNegrita"/>
        <w:spacing w:before="0" w:after="0"/>
        <w:ind w:left="360"/>
      </w:pPr>
      <w:r w:rsidRPr="00B92272">
        <w:t>Contenidos</w:t>
      </w:r>
    </w:p>
    <w:p w14:paraId="3CEE9E44" w14:textId="70D9943D" w:rsidR="0054020D" w:rsidRPr="0054020D" w:rsidRDefault="0054020D" w:rsidP="00447F9C">
      <w:pPr>
        <w:pStyle w:val="Lista2"/>
      </w:pPr>
      <w:r w:rsidRPr="0054020D">
        <w:t>Análisis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patomecánica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fascial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complejo</w:t>
      </w:r>
      <w:r w:rsidR="00852348">
        <w:t xml:space="preserve"> </w:t>
      </w:r>
      <w:r w:rsidRPr="0054020D">
        <w:t>articular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hombro.</w:t>
      </w:r>
    </w:p>
    <w:p w14:paraId="293A7A82" w14:textId="313C9723" w:rsidR="0054020D" w:rsidRPr="0054020D" w:rsidRDefault="0054020D" w:rsidP="00447F9C">
      <w:pPr>
        <w:pStyle w:val="Lista2"/>
      </w:pPr>
      <w:r w:rsidRPr="0054020D">
        <w:lastRenderedPageBreak/>
        <w:t>Evaluación</w:t>
      </w:r>
      <w:r w:rsidR="00852348">
        <w:t xml:space="preserve"> </w:t>
      </w:r>
      <w:r w:rsidRPr="0054020D">
        <w:t>práctica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patomecánica</w:t>
      </w:r>
      <w:r w:rsidR="00852348">
        <w:t xml:space="preserve"> </w:t>
      </w:r>
      <w:r w:rsidRPr="0054020D">
        <w:t>relacionada</w:t>
      </w:r>
      <w:r w:rsidR="00852348">
        <w:t xml:space="preserve"> </w:t>
      </w:r>
      <w:r w:rsidRPr="0054020D">
        <w:t>con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restricciones</w:t>
      </w:r>
      <w:r w:rsidR="00852348">
        <w:t xml:space="preserve"> </w:t>
      </w:r>
      <w:r w:rsidRPr="0054020D">
        <w:t>miofasciales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complejo</w:t>
      </w:r>
      <w:r w:rsidR="00852348">
        <w:t xml:space="preserve"> </w:t>
      </w:r>
      <w:r w:rsidRPr="0054020D">
        <w:t>articular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hombro.</w:t>
      </w:r>
    </w:p>
    <w:p w14:paraId="437AA4F8" w14:textId="6E819E04" w:rsidR="0054020D" w:rsidRPr="0054020D" w:rsidRDefault="0054020D" w:rsidP="00447F9C">
      <w:pPr>
        <w:pStyle w:val="Lista2"/>
      </w:pPr>
      <w:r w:rsidRPr="0054020D">
        <w:t>Tratamiento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disfunciones</w:t>
      </w:r>
      <w:r w:rsidR="00852348">
        <w:t xml:space="preserve"> </w:t>
      </w:r>
      <w:r w:rsidRPr="0054020D">
        <w:t>miofasciales</w:t>
      </w:r>
      <w:r w:rsidR="00852348">
        <w:t xml:space="preserve"> </w:t>
      </w:r>
      <w:r w:rsidRPr="0054020D">
        <w:t>en</w:t>
      </w:r>
      <w:r w:rsidR="00852348">
        <w:t xml:space="preserve"> </w:t>
      </w:r>
      <w:r w:rsidRPr="0054020D">
        <w:t>el</w:t>
      </w:r>
      <w:r w:rsidR="00852348">
        <w:t xml:space="preserve"> </w:t>
      </w:r>
      <w:r w:rsidRPr="0054020D">
        <w:t>complejo</w:t>
      </w:r>
      <w:r w:rsidR="00852348">
        <w:t xml:space="preserve"> </w:t>
      </w:r>
      <w:r w:rsidRPr="0054020D">
        <w:t>articular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hombro.</w:t>
      </w:r>
    </w:p>
    <w:p w14:paraId="53178C78" w14:textId="6FF35D43" w:rsidR="0054020D" w:rsidRPr="0054020D" w:rsidRDefault="0054020D" w:rsidP="00447F9C">
      <w:pPr>
        <w:pStyle w:val="Lista2"/>
      </w:pPr>
      <w:r w:rsidRPr="0054020D">
        <w:t>Patomecánica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región</w:t>
      </w:r>
      <w:r w:rsidR="00852348">
        <w:t xml:space="preserve"> </w:t>
      </w:r>
      <w:r w:rsidRPr="0054020D">
        <w:t>cervical.</w:t>
      </w:r>
    </w:p>
    <w:p w14:paraId="60F70905" w14:textId="77777777" w:rsidR="00B92272" w:rsidRDefault="0054020D" w:rsidP="00447F9C">
      <w:pPr>
        <w:pStyle w:val="Lista2"/>
      </w:pPr>
      <w:r w:rsidRPr="00B92272">
        <w:t>Evaluación</w:t>
      </w:r>
      <w:r w:rsidR="00852348" w:rsidRPr="00B92272">
        <w:t xml:space="preserve"> </w:t>
      </w:r>
      <w:r w:rsidRPr="00B92272">
        <w:t>práctica</w:t>
      </w:r>
      <w:r w:rsidR="00852348" w:rsidRPr="00B92272">
        <w:t xml:space="preserve"> </w:t>
      </w:r>
      <w:r w:rsidRPr="00B92272">
        <w:t>de</w:t>
      </w:r>
      <w:r w:rsidR="00852348" w:rsidRPr="00B92272">
        <w:t xml:space="preserve"> </w:t>
      </w:r>
      <w:r w:rsidRPr="00B92272">
        <w:t>la</w:t>
      </w:r>
      <w:r w:rsidR="00852348" w:rsidRPr="00B92272">
        <w:t xml:space="preserve"> </w:t>
      </w:r>
      <w:r w:rsidRPr="00B92272">
        <w:t>patomecánica</w:t>
      </w:r>
      <w:r w:rsidR="00852348" w:rsidRPr="00B92272">
        <w:t xml:space="preserve"> </w:t>
      </w:r>
      <w:r w:rsidRPr="00B92272">
        <w:t>relacionada</w:t>
      </w:r>
      <w:r w:rsidR="00852348" w:rsidRPr="00B92272">
        <w:t xml:space="preserve"> </w:t>
      </w:r>
      <w:r w:rsidRPr="00B92272">
        <w:t>con</w:t>
      </w:r>
      <w:r w:rsidR="00852348" w:rsidRPr="00B92272">
        <w:t xml:space="preserve"> </w:t>
      </w:r>
      <w:r w:rsidRPr="00B92272">
        <w:t>las</w:t>
      </w:r>
      <w:r w:rsidR="00852348" w:rsidRPr="00B92272">
        <w:t xml:space="preserve"> </w:t>
      </w:r>
      <w:r w:rsidRPr="00B92272">
        <w:t>restricciones</w:t>
      </w:r>
      <w:r w:rsidR="00852348" w:rsidRPr="00B92272">
        <w:t xml:space="preserve"> </w:t>
      </w:r>
      <w:r w:rsidRPr="00B92272">
        <w:t>miofasciales</w:t>
      </w:r>
      <w:r w:rsidR="00852348" w:rsidRPr="00B92272">
        <w:t xml:space="preserve"> </w:t>
      </w:r>
      <w:r w:rsidRPr="00B92272">
        <w:t>de</w:t>
      </w:r>
      <w:r w:rsidR="00852348" w:rsidRPr="00B92272">
        <w:t xml:space="preserve"> </w:t>
      </w:r>
      <w:r w:rsidRPr="00B92272">
        <w:t>la</w:t>
      </w:r>
      <w:r w:rsidR="00852348" w:rsidRPr="00B92272">
        <w:t xml:space="preserve"> </w:t>
      </w:r>
      <w:r w:rsidRPr="00B92272">
        <w:t>región</w:t>
      </w:r>
      <w:r w:rsidR="00852348" w:rsidRPr="00B92272">
        <w:t xml:space="preserve"> </w:t>
      </w:r>
      <w:r w:rsidRPr="00B92272">
        <w:t>cervical.</w:t>
      </w:r>
    </w:p>
    <w:p w14:paraId="1CC20142" w14:textId="7A85255B" w:rsidR="0054020D" w:rsidRPr="00B92272" w:rsidRDefault="0054020D" w:rsidP="00447F9C">
      <w:pPr>
        <w:pStyle w:val="Lista2"/>
      </w:pPr>
      <w:r w:rsidRPr="00B92272">
        <w:t>Tratamiento</w:t>
      </w:r>
      <w:r w:rsidR="00852348" w:rsidRPr="00B92272">
        <w:t xml:space="preserve"> </w:t>
      </w:r>
      <w:r w:rsidRPr="00B92272">
        <w:t>de</w:t>
      </w:r>
      <w:r w:rsidR="00852348" w:rsidRPr="00B92272">
        <w:t xml:space="preserve"> </w:t>
      </w:r>
      <w:r w:rsidRPr="00B92272">
        <w:t>las</w:t>
      </w:r>
      <w:r w:rsidR="00852348" w:rsidRPr="00B92272">
        <w:t xml:space="preserve"> </w:t>
      </w:r>
      <w:r w:rsidRPr="00B92272">
        <w:t>disfunciones</w:t>
      </w:r>
      <w:r w:rsidR="00852348" w:rsidRPr="00B92272">
        <w:t xml:space="preserve"> </w:t>
      </w:r>
      <w:r w:rsidRPr="00B92272">
        <w:t>miofasciales</w:t>
      </w:r>
      <w:r w:rsidR="00852348" w:rsidRPr="00B92272">
        <w:t xml:space="preserve"> </w:t>
      </w:r>
      <w:r w:rsidRPr="00B92272">
        <w:t>en</w:t>
      </w:r>
      <w:r w:rsidR="00852348" w:rsidRPr="00B92272">
        <w:t xml:space="preserve"> </w:t>
      </w:r>
      <w:r w:rsidRPr="00B92272">
        <w:t>la</w:t>
      </w:r>
      <w:r w:rsidR="00852348" w:rsidRPr="00B92272">
        <w:t xml:space="preserve"> </w:t>
      </w:r>
      <w:r w:rsidRPr="00B92272">
        <w:t>región</w:t>
      </w:r>
      <w:r w:rsidR="00852348" w:rsidRPr="00B92272">
        <w:t xml:space="preserve"> </w:t>
      </w:r>
      <w:r w:rsidRPr="00B92272">
        <w:t>cervical.</w:t>
      </w:r>
      <w:r w:rsidR="00852348" w:rsidRPr="00B92272">
        <w:t xml:space="preserve"> </w:t>
      </w:r>
    </w:p>
    <w:p w14:paraId="5BF7CA5C" w14:textId="60312C87" w:rsidR="0054020D" w:rsidRPr="00A143F5" w:rsidRDefault="0054020D" w:rsidP="008718EE">
      <w:pPr>
        <w:pStyle w:val="NormalNegrita"/>
        <w:spacing w:after="0"/>
      </w:pPr>
      <w:r w:rsidRPr="00A143F5">
        <w:t>Seminario</w:t>
      </w:r>
      <w:r w:rsidR="00852348" w:rsidRPr="00A143F5">
        <w:t xml:space="preserve"> </w:t>
      </w:r>
      <w:r w:rsidRPr="00A143F5">
        <w:t>IV</w:t>
      </w:r>
    </w:p>
    <w:p w14:paraId="4C1B2495" w14:textId="76960FA0" w:rsidR="0054020D" w:rsidRPr="0054020D" w:rsidRDefault="0054020D" w:rsidP="008718EE">
      <w:pPr>
        <w:spacing w:after="0"/>
        <w:rPr>
          <w:lang w:val="es-ES_tradnl" w:eastAsia="es-ES_tradnl"/>
        </w:rPr>
      </w:pPr>
      <w:r w:rsidRPr="0054020D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orden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teórico-práctico.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Resume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conceptos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básicos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sobre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SDF,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evaluación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paciente,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bases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tratamiento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aplicación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Inducción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Miofascial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disfunciones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más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frecuentes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afectan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extremidades.</w:t>
      </w:r>
    </w:p>
    <w:p w14:paraId="54E40BC7" w14:textId="77777777" w:rsidR="0054020D" w:rsidRPr="00A143F5" w:rsidRDefault="0054020D" w:rsidP="00027F67">
      <w:pPr>
        <w:pStyle w:val="NormalNegrita"/>
        <w:spacing w:before="0" w:after="0"/>
        <w:ind w:left="360"/>
      </w:pPr>
      <w:r w:rsidRPr="00A143F5">
        <w:t>Contenidos</w:t>
      </w:r>
    </w:p>
    <w:p w14:paraId="4BA4A2AA" w14:textId="0BD6F792" w:rsidR="0054020D" w:rsidRPr="0054020D" w:rsidRDefault="0054020D" w:rsidP="00447F9C">
      <w:pPr>
        <w:pStyle w:val="Lista2"/>
      </w:pPr>
      <w:r w:rsidRPr="0054020D">
        <w:t>Patomecánica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extremidad</w:t>
      </w:r>
      <w:r w:rsidR="00852348">
        <w:t xml:space="preserve"> </w:t>
      </w:r>
      <w:r w:rsidRPr="0054020D">
        <w:t>superior.</w:t>
      </w:r>
    </w:p>
    <w:p w14:paraId="060137A4" w14:textId="57FC7C65" w:rsidR="0054020D" w:rsidRPr="0054020D" w:rsidRDefault="0054020D" w:rsidP="00447F9C">
      <w:pPr>
        <w:pStyle w:val="Lista2"/>
      </w:pPr>
      <w:r w:rsidRPr="0054020D">
        <w:t>Evaluación</w:t>
      </w:r>
      <w:r w:rsidR="00852348">
        <w:t xml:space="preserve"> </w:t>
      </w:r>
      <w:r w:rsidRPr="0054020D">
        <w:t>práctica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patomecánica</w:t>
      </w:r>
      <w:r w:rsidR="00852348">
        <w:t xml:space="preserve"> </w:t>
      </w:r>
      <w:r w:rsidRPr="0054020D">
        <w:t>relacionada</w:t>
      </w:r>
      <w:r w:rsidR="00852348">
        <w:t xml:space="preserve"> </w:t>
      </w:r>
      <w:r w:rsidRPr="0054020D">
        <w:t>con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restricciones</w:t>
      </w:r>
      <w:r w:rsidR="00852348">
        <w:t xml:space="preserve"> </w:t>
      </w:r>
      <w:r w:rsidRPr="0054020D">
        <w:t>miofasciales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extremidad</w:t>
      </w:r>
      <w:r w:rsidR="00852348">
        <w:t xml:space="preserve"> </w:t>
      </w:r>
      <w:r w:rsidRPr="0054020D">
        <w:t>superior.</w:t>
      </w:r>
    </w:p>
    <w:p w14:paraId="77C046EC" w14:textId="4FAD3E23" w:rsidR="0054020D" w:rsidRPr="0054020D" w:rsidRDefault="0054020D" w:rsidP="00447F9C">
      <w:pPr>
        <w:pStyle w:val="Lista2"/>
      </w:pPr>
      <w:r w:rsidRPr="0054020D">
        <w:t>Tratamiento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disfunciones</w:t>
      </w:r>
      <w:r w:rsidR="00852348">
        <w:t xml:space="preserve"> </w:t>
      </w:r>
      <w:r w:rsidRPr="0054020D">
        <w:t>miofasciales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extremidad</w:t>
      </w:r>
      <w:r w:rsidR="00852348">
        <w:t xml:space="preserve"> </w:t>
      </w:r>
      <w:r w:rsidRPr="0054020D">
        <w:t>superior.</w:t>
      </w:r>
    </w:p>
    <w:p w14:paraId="266DBC5A" w14:textId="6711214E" w:rsidR="0054020D" w:rsidRPr="0054020D" w:rsidRDefault="0054020D" w:rsidP="00447F9C">
      <w:pPr>
        <w:pStyle w:val="Lista2"/>
      </w:pPr>
      <w:r w:rsidRPr="0054020D">
        <w:t>Patomecánica</w:t>
      </w:r>
      <w:r w:rsidR="00852348">
        <w:t xml:space="preserve"> </w:t>
      </w:r>
      <w:r w:rsidRPr="0054020D">
        <w:t>del</w:t>
      </w:r>
      <w:r w:rsidR="00852348">
        <w:t xml:space="preserve"> </w:t>
      </w:r>
      <w:r w:rsidRPr="0054020D">
        <w:t>sistema</w:t>
      </w:r>
      <w:r w:rsidR="00852348">
        <w:t xml:space="preserve"> </w:t>
      </w:r>
      <w:r w:rsidRPr="0054020D">
        <w:t>miofascial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extremidad</w:t>
      </w:r>
      <w:r w:rsidR="00852348">
        <w:t xml:space="preserve"> </w:t>
      </w:r>
      <w:r w:rsidRPr="0054020D">
        <w:t>inferior.</w:t>
      </w:r>
    </w:p>
    <w:p w14:paraId="5ADFA2D5" w14:textId="47985CFC" w:rsidR="0054020D" w:rsidRPr="0054020D" w:rsidRDefault="0054020D" w:rsidP="00447F9C">
      <w:pPr>
        <w:pStyle w:val="Lista2"/>
      </w:pPr>
      <w:r w:rsidRPr="0054020D">
        <w:t>Evaluación</w:t>
      </w:r>
      <w:r w:rsidR="00852348">
        <w:t xml:space="preserve"> </w:t>
      </w:r>
      <w:r w:rsidRPr="0054020D">
        <w:t>práctica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patomecánica</w:t>
      </w:r>
      <w:r w:rsidR="00852348">
        <w:t xml:space="preserve"> </w:t>
      </w:r>
      <w:r w:rsidRPr="0054020D">
        <w:t>relacionada</w:t>
      </w:r>
      <w:r w:rsidR="00852348">
        <w:t xml:space="preserve"> </w:t>
      </w:r>
      <w:r w:rsidRPr="0054020D">
        <w:t>con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restricciones</w:t>
      </w:r>
      <w:r w:rsidR="00852348">
        <w:t xml:space="preserve"> </w:t>
      </w:r>
      <w:r w:rsidRPr="0054020D">
        <w:t>miofasciales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extremidad</w:t>
      </w:r>
      <w:r w:rsidR="00852348">
        <w:t xml:space="preserve"> </w:t>
      </w:r>
      <w:r w:rsidRPr="0054020D">
        <w:t>inferior.</w:t>
      </w:r>
    </w:p>
    <w:p w14:paraId="5076B2EC" w14:textId="06C805A8" w:rsidR="0054020D" w:rsidRPr="0054020D" w:rsidRDefault="0054020D" w:rsidP="00447F9C">
      <w:pPr>
        <w:pStyle w:val="Lista2"/>
      </w:pPr>
      <w:r w:rsidRPr="0054020D">
        <w:t>Tratamiento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las</w:t>
      </w:r>
      <w:r w:rsidR="00852348">
        <w:t xml:space="preserve"> </w:t>
      </w:r>
      <w:r w:rsidRPr="0054020D">
        <w:t>disfunciones</w:t>
      </w:r>
      <w:r w:rsidR="00852348">
        <w:t xml:space="preserve"> </w:t>
      </w:r>
      <w:r w:rsidRPr="0054020D">
        <w:t>miofasciales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la</w:t>
      </w:r>
      <w:r w:rsidR="00852348">
        <w:t xml:space="preserve"> </w:t>
      </w:r>
      <w:r w:rsidRPr="0054020D">
        <w:t>extremidad</w:t>
      </w:r>
      <w:r w:rsidR="00852348">
        <w:t xml:space="preserve"> </w:t>
      </w:r>
      <w:r w:rsidRPr="0054020D">
        <w:t>inferior.</w:t>
      </w:r>
    </w:p>
    <w:p w14:paraId="53707D05" w14:textId="4715DC3A" w:rsidR="0054020D" w:rsidRPr="0054020D" w:rsidRDefault="0054020D" w:rsidP="00A143F5">
      <w:pPr>
        <w:pStyle w:val="NormalNegrita"/>
      </w:pPr>
      <w:r w:rsidRPr="0054020D">
        <w:t>CRITERIOS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EVALUACIÓN</w:t>
      </w:r>
    </w:p>
    <w:p w14:paraId="4939383E" w14:textId="387CDC63" w:rsidR="0054020D" w:rsidRPr="0054020D" w:rsidRDefault="0054020D" w:rsidP="00A143F5">
      <w:pPr>
        <w:keepNext/>
        <w:keepLines/>
        <w:rPr>
          <w:lang w:val="es-ES_tradnl" w:eastAsia="es-ES_tradnl"/>
        </w:rPr>
      </w:pPr>
      <w:r w:rsidRPr="0054020D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realizará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evaluación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continua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examen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final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teórico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respuesta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múltiple.</w:t>
      </w:r>
    </w:p>
    <w:p w14:paraId="332F7D56" w14:textId="6968540A" w:rsidR="0054020D" w:rsidRPr="0054020D" w:rsidRDefault="0054020D" w:rsidP="00A143F5">
      <w:pPr>
        <w:rPr>
          <w:lang w:val="es-ES_tradnl" w:eastAsia="es-ES_tradnl"/>
        </w:rPr>
      </w:pPr>
      <w:r w:rsidRPr="0054020D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obtención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certificado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obligatoria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asistencia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primer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día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clase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mínimo,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90%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horas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totales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clase.</w:t>
      </w:r>
    </w:p>
    <w:p w14:paraId="3FE82BC7" w14:textId="0CC385CB" w:rsidR="0054020D" w:rsidRPr="0054020D" w:rsidRDefault="0054020D" w:rsidP="00E86CE3">
      <w:pPr>
        <w:rPr>
          <w:lang w:val="es-ES_tradnl" w:eastAsia="es-ES_tradnl"/>
        </w:rPr>
      </w:pP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primer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seminario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introduce,</w:t>
      </w:r>
      <w:r w:rsidR="00A143F5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manera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teórica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práctica,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marco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conceptual.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Considerando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este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marco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difiere,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frecuencia,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visión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desenvolvimiento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aparato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locomotor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humano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acostumbrada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fisioterapia,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lastRenderedPageBreak/>
        <w:t>estudiante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asiste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clases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primer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día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estaría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disonancia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desarrollo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seminarios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vienen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continuación.</w:t>
      </w:r>
      <w:r w:rsidR="00852348">
        <w:rPr>
          <w:lang w:val="es-ES_tradnl" w:eastAsia="es-ES_tradnl"/>
        </w:rPr>
        <w:t xml:space="preserve"> </w:t>
      </w:r>
    </w:p>
    <w:p w14:paraId="4D6D316C" w14:textId="77777777" w:rsidR="0054020D" w:rsidRPr="0054020D" w:rsidRDefault="0054020D" w:rsidP="00E86CE3">
      <w:pPr>
        <w:pStyle w:val="NormalNegrita"/>
      </w:pPr>
      <w:r w:rsidRPr="0054020D">
        <w:t>ACREDITACIÓN</w:t>
      </w:r>
    </w:p>
    <w:p w14:paraId="38E07F56" w14:textId="084B2945" w:rsidR="0054020D" w:rsidRPr="0054020D" w:rsidRDefault="0054020D" w:rsidP="00E86CE3">
      <w:pPr>
        <w:rPr>
          <w:lang w:eastAsia="es-ES_tradnl"/>
        </w:rPr>
      </w:pPr>
      <w:r w:rsidRPr="0054020D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esta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actividad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docente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se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ha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solicitado,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ante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Comisión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Formación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Continuada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Profesiones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Sanitarias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Comunidad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Madrid-Sistema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Nacional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Salud,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acreditación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obtención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los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créditos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correspondientes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como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formación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continuada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profesión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Fisioterapeuta</w:t>
      </w:r>
    </w:p>
    <w:p w14:paraId="5F9A7C0C" w14:textId="77777777" w:rsidR="0054020D" w:rsidRPr="0054020D" w:rsidRDefault="0054020D" w:rsidP="00027F67">
      <w:pPr>
        <w:pStyle w:val="NormalNegrita"/>
        <w:spacing w:after="0"/>
      </w:pPr>
      <w:r w:rsidRPr="0054020D">
        <w:t>FECHAS</w:t>
      </w:r>
    </w:p>
    <w:p w14:paraId="3EFBD387" w14:textId="6BF59755" w:rsidR="0054020D" w:rsidRPr="0054020D" w:rsidRDefault="0054020D" w:rsidP="00447F9C">
      <w:pPr>
        <w:pStyle w:val="Lista2"/>
      </w:pPr>
      <w:r w:rsidRPr="0054020D">
        <w:t>Seminario</w:t>
      </w:r>
      <w:r w:rsidR="00852348">
        <w:t xml:space="preserve"> </w:t>
      </w:r>
      <w:r w:rsidRPr="0054020D">
        <w:t>1:</w:t>
      </w:r>
      <w:r w:rsidR="00852348">
        <w:t xml:space="preserve"> </w:t>
      </w:r>
      <w:r w:rsidRPr="0054020D">
        <w:t>28-29-30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enero</w:t>
      </w:r>
      <w:r w:rsidR="00852348">
        <w:t xml:space="preserve"> </w:t>
      </w:r>
      <w:r w:rsidRPr="0054020D">
        <w:t>2022</w:t>
      </w:r>
    </w:p>
    <w:p w14:paraId="5DEEA733" w14:textId="1D8E7342" w:rsidR="0054020D" w:rsidRPr="0054020D" w:rsidRDefault="0054020D" w:rsidP="00447F9C">
      <w:pPr>
        <w:pStyle w:val="Lista2"/>
      </w:pPr>
      <w:r w:rsidRPr="0054020D">
        <w:t>Seminario</w:t>
      </w:r>
      <w:r w:rsidR="00852348">
        <w:t xml:space="preserve"> </w:t>
      </w:r>
      <w:r w:rsidRPr="0054020D">
        <w:t>2:</w:t>
      </w:r>
      <w:r w:rsidR="00852348">
        <w:t xml:space="preserve"> </w:t>
      </w:r>
      <w:r w:rsidRPr="0054020D">
        <w:t>18-19-20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marzo</w:t>
      </w:r>
      <w:r w:rsidR="00852348">
        <w:t xml:space="preserve"> </w:t>
      </w:r>
      <w:r w:rsidRPr="0054020D">
        <w:t>2022</w:t>
      </w:r>
    </w:p>
    <w:p w14:paraId="27914278" w14:textId="422DE96B" w:rsidR="0054020D" w:rsidRPr="0054020D" w:rsidRDefault="0054020D" w:rsidP="00447F9C">
      <w:pPr>
        <w:pStyle w:val="Lista2"/>
      </w:pPr>
      <w:r w:rsidRPr="0054020D">
        <w:t>Seminario</w:t>
      </w:r>
      <w:r w:rsidR="00852348">
        <w:t xml:space="preserve"> </w:t>
      </w:r>
      <w:r w:rsidRPr="0054020D">
        <w:t>3:</w:t>
      </w:r>
      <w:r w:rsidR="00852348">
        <w:t xml:space="preserve"> </w:t>
      </w:r>
      <w:r w:rsidRPr="0054020D">
        <w:t>17-18-19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junio</w:t>
      </w:r>
      <w:r w:rsidR="00852348">
        <w:t xml:space="preserve"> </w:t>
      </w:r>
      <w:r w:rsidRPr="0054020D">
        <w:t>2022</w:t>
      </w:r>
    </w:p>
    <w:p w14:paraId="0AAFC180" w14:textId="047C9471" w:rsidR="0054020D" w:rsidRPr="0054020D" w:rsidRDefault="0054020D" w:rsidP="00447F9C">
      <w:pPr>
        <w:pStyle w:val="Lista2"/>
      </w:pPr>
      <w:r w:rsidRPr="0054020D">
        <w:t>Seminario</w:t>
      </w:r>
      <w:r w:rsidR="00852348">
        <w:t xml:space="preserve"> </w:t>
      </w:r>
      <w:r w:rsidRPr="0054020D">
        <w:t>4:</w:t>
      </w:r>
      <w:r w:rsidR="00852348">
        <w:t xml:space="preserve"> </w:t>
      </w:r>
      <w:r w:rsidRPr="0054020D">
        <w:t>16-17-18</w:t>
      </w:r>
      <w:r w:rsidR="00852348">
        <w:t xml:space="preserve"> </w:t>
      </w:r>
      <w:r w:rsidRPr="0054020D">
        <w:t>de</w:t>
      </w:r>
      <w:r w:rsidR="00852348">
        <w:t xml:space="preserve"> </w:t>
      </w:r>
      <w:r w:rsidRPr="0054020D">
        <w:t>septiembre</w:t>
      </w:r>
      <w:r w:rsidR="00852348">
        <w:t xml:space="preserve"> </w:t>
      </w:r>
      <w:r w:rsidRPr="0054020D">
        <w:t>2022</w:t>
      </w:r>
    </w:p>
    <w:p w14:paraId="55AB6E5D" w14:textId="77777777" w:rsidR="0054020D" w:rsidRPr="0054020D" w:rsidRDefault="0054020D" w:rsidP="008718EE">
      <w:pPr>
        <w:pStyle w:val="NormalNegrita"/>
      </w:pPr>
      <w:r w:rsidRPr="0054020D">
        <w:t>HORARIO</w:t>
      </w:r>
    </w:p>
    <w:p w14:paraId="52D5D6AF" w14:textId="562B1ADC" w:rsidR="0054020D" w:rsidRPr="0054020D" w:rsidRDefault="0054020D" w:rsidP="00027F67">
      <w:pPr>
        <w:rPr>
          <w:lang w:eastAsia="es-ES_tradnl"/>
        </w:rPr>
      </w:pPr>
      <w:r w:rsidRPr="0054020D">
        <w:rPr>
          <w:lang w:eastAsia="es-ES_tradnl"/>
        </w:rPr>
        <w:t>Viernes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por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mañana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formato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on-line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(webinar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4,5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h.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duración).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Esto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es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debido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limitaciones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aforo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el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centro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cumplir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con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normativa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COVID-19.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Si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situación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por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pandemia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permite,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esta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sesión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pasará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formato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presencial.</w:t>
      </w:r>
      <w:r w:rsidR="00852348">
        <w:rPr>
          <w:lang w:eastAsia="es-ES_tradnl"/>
        </w:rPr>
        <w:t xml:space="preserve"> </w:t>
      </w:r>
    </w:p>
    <w:p w14:paraId="7099E62A" w14:textId="73507968" w:rsidR="0054020D" w:rsidRPr="0054020D" w:rsidRDefault="0054020D" w:rsidP="00027F67">
      <w:pPr>
        <w:rPr>
          <w:lang w:eastAsia="es-ES_tradnl"/>
        </w:rPr>
      </w:pPr>
      <w:r w:rsidRPr="0054020D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formato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presencial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instalaciones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EUF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ONCE: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viernes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15:30-19:30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h.,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sábados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9:30-19:30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h.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domingos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9:30-14:30</w:t>
      </w:r>
      <w:r w:rsidR="00852348">
        <w:rPr>
          <w:lang w:eastAsia="es-ES_tradnl"/>
        </w:rPr>
        <w:t xml:space="preserve"> </w:t>
      </w:r>
      <w:r w:rsidRPr="0054020D">
        <w:rPr>
          <w:lang w:eastAsia="es-ES_tradnl"/>
        </w:rPr>
        <w:t>h.</w:t>
      </w:r>
    </w:p>
    <w:p w14:paraId="707BCEE3" w14:textId="77777777" w:rsidR="0054020D" w:rsidRPr="0054020D" w:rsidRDefault="0054020D" w:rsidP="008718EE">
      <w:pPr>
        <w:pStyle w:val="NormalNegrita"/>
      </w:pPr>
      <w:r w:rsidRPr="0054020D">
        <w:t>COORDINADORA</w:t>
      </w:r>
    </w:p>
    <w:p w14:paraId="5DB95F7D" w14:textId="7F82A764" w:rsidR="0054020D" w:rsidRPr="0054020D" w:rsidRDefault="0054020D" w:rsidP="00027F67">
      <w:pPr>
        <w:rPr>
          <w:lang w:val="es-ES_tradnl" w:eastAsia="es-ES_tradnl"/>
        </w:rPr>
      </w:pPr>
      <w:r w:rsidRPr="0054020D">
        <w:rPr>
          <w:lang w:val="es-ES_tradnl" w:eastAsia="es-ES_tradnl"/>
        </w:rPr>
        <w:t>D.ª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Irene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Rodríguez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Andonaegui.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Fisioterapeuta.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Profesora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Escuela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Universitaria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Fisioterapia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ONCE.</w:t>
      </w:r>
      <w:r w:rsidR="00852348">
        <w:rPr>
          <w:lang w:val="es-ES_tradnl" w:eastAsia="es-ES_tradnl"/>
        </w:rPr>
        <w:t xml:space="preserve"> </w:t>
      </w:r>
      <w:r w:rsidRPr="0054020D">
        <w:rPr>
          <w:lang w:val="es-ES_tradnl" w:eastAsia="es-ES_tradnl"/>
        </w:rPr>
        <w:t>Contacto:</w:t>
      </w:r>
      <w:r w:rsidR="00852348">
        <w:rPr>
          <w:lang w:val="es-ES_tradnl" w:eastAsia="es-ES_tradnl"/>
        </w:rPr>
        <w:t xml:space="preserve"> </w:t>
      </w:r>
      <w:hyperlink r:id="rId55" w:history="1">
        <w:r w:rsidRPr="0054020D">
          <w:rPr>
            <w:color w:val="0000FF"/>
            <w:u w:val="single"/>
            <w:lang w:val="es-ES_tradnl" w:eastAsia="es-ES_tradnl"/>
          </w:rPr>
          <w:t>irra@once.es</w:t>
        </w:r>
      </w:hyperlink>
    </w:p>
    <w:p w14:paraId="494555A1" w14:textId="77777777" w:rsidR="005E5D39" w:rsidRDefault="005E5D39" w:rsidP="008718EE"/>
    <w:p w14:paraId="3F6826D9" w14:textId="77777777" w:rsidR="00921DCF" w:rsidRPr="00CA3079" w:rsidRDefault="00921DCF" w:rsidP="00921DCF">
      <w:pPr>
        <w:rPr>
          <w:lang w:val="es-ES_tradnl" w:eastAsia="es-ES"/>
        </w:rPr>
        <w:sectPr w:rsidR="00921DCF" w:rsidRPr="00CA3079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9A724A8" w14:textId="493A6B38" w:rsidR="00921DCF" w:rsidRPr="00186A1E" w:rsidRDefault="00921DCF" w:rsidP="00C1413E">
      <w:pPr>
        <w:pStyle w:val="ANEXO"/>
      </w:pPr>
      <w:bookmarkStart w:id="353" w:name="_ANEXO_XXIV_1"/>
      <w:bookmarkStart w:id="354" w:name="_Toc22719811"/>
      <w:bookmarkStart w:id="355" w:name="_Toc86139709"/>
      <w:bookmarkStart w:id="356" w:name="_Toc86155989"/>
      <w:bookmarkStart w:id="357" w:name="_Toc86318047"/>
      <w:bookmarkStart w:id="358" w:name="_Toc117077623"/>
      <w:bookmarkEnd w:id="353"/>
      <w:r w:rsidRPr="00186A1E">
        <w:lastRenderedPageBreak/>
        <w:t>ANEXO</w:t>
      </w:r>
      <w:r w:rsidR="00852348">
        <w:t xml:space="preserve"> </w:t>
      </w:r>
      <w:r w:rsidRPr="00186A1E">
        <w:t>XX</w:t>
      </w:r>
      <w:bookmarkEnd w:id="354"/>
      <w:bookmarkEnd w:id="355"/>
      <w:bookmarkEnd w:id="356"/>
      <w:bookmarkEnd w:id="357"/>
      <w:r w:rsidR="00727982" w:rsidRPr="00186A1E">
        <w:t>IX</w:t>
      </w:r>
      <w:bookmarkEnd w:id="358"/>
    </w:p>
    <w:p w14:paraId="7235F543" w14:textId="5ED4D652" w:rsidR="00921DCF" w:rsidRPr="00027F67" w:rsidRDefault="00921DCF" w:rsidP="00027F67">
      <w:pPr>
        <w:pStyle w:val="NormalNegrita"/>
        <w:jc w:val="center"/>
      </w:pPr>
      <w:r w:rsidRPr="00027F67">
        <w:t>INDUCCIÓN</w:t>
      </w:r>
      <w:r w:rsidR="00852348" w:rsidRPr="00027F67">
        <w:t xml:space="preserve"> </w:t>
      </w:r>
      <w:r w:rsidRPr="00027F67">
        <w:t>MIOFASCIAL</w:t>
      </w:r>
      <w:r w:rsidR="00852348" w:rsidRPr="00027F67">
        <w:t xml:space="preserve"> </w:t>
      </w:r>
      <w:r w:rsidRPr="00027F67">
        <w:t>(MIT)®:</w:t>
      </w:r>
      <w:r w:rsidR="00027F67" w:rsidRPr="00027F67">
        <w:br/>
      </w:r>
      <w:r w:rsidRPr="00027F67">
        <w:t>TÉCNICAS</w:t>
      </w:r>
      <w:r w:rsidR="00852348" w:rsidRPr="00027F67">
        <w:t xml:space="preserve"> </w:t>
      </w:r>
      <w:r w:rsidRPr="00027F67">
        <w:t>GLOBALES</w:t>
      </w:r>
      <w:r w:rsidR="00852348" w:rsidRPr="00027F67">
        <w:t xml:space="preserve"> </w:t>
      </w:r>
      <w:r w:rsidRPr="00027F67">
        <w:t>(NIVEL</w:t>
      </w:r>
      <w:r w:rsidR="00852348" w:rsidRPr="00027F67">
        <w:t xml:space="preserve"> </w:t>
      </w:r>
      <w:r w:rsidRPr="00027F67">
        <w:t>II)</w:t>
      </w:r>
      <w:r w:rsidR="00027F67">
        <w:br/>
      </w:r>
      <w:r w:rsidR="00727982" w:rsidRPr="00027F67">
        <w:t>CURSO</w:t>
      </w:r>
      <w:r w:rsidR="00852348" w:rsidRPr="00027F67">
        <w:t xml:space="preserve"> </w:t>
      </w:r>
      <w:r w:rsidR="00727982" w:rsidRPr="00027F67">
        <w:t>2021/2022</w:t>
      </w:r>
    </w:p>
    <w:p w14:paraId="4D4EA85F" w14:textId="77777777" w:rsidR="00186A1E" w:rsidRPr="00186A1E" w:rsidRDefault="00186A1E" w:rsidP="00027F67">
      <w:pPr>
        <w:pStyle w:val="NormalNegrita"/>
      </w:pPr>
      <w:r w:rsidRPr="00186A1E">
        <w:t>INTRODUCCIÓN</w:t>
      </w:r>
    </w:p>
    <w:p w14:paraId="5D9E3534" w14:textId="3EA8DF34" w:rsidR="00186A1E" w:rsidRPr="00186A1E" w:rsidRDefault="00186A1E" w:rsidP="00027F67">
      <w:pPr>
        <w:rPr>
          <w:lang w:val="es-ES_tradnl" w:eastAsia="es-ES_tradnl"/>
        </w:rPr>
      </w:pP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Inducción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Miofascial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(MIT®)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concepto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terapéutico,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perteneciente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Terapia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Manual,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dirigido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restablecimiento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funcional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sistema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fascial.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este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segundo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nivel,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estudiante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profundizará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concepto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Fascia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órgano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global,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presente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todos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sistemas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corporales,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envuelve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relaciona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entre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sí,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aprenderá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específicas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dirigidas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meninges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sistema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estomatognático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entre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otros.</w:t>
      </w:r>
      <w:r w:rsidR="00852348">
        <w:rPr>
          <w:lang w:val="es-ES_tradnl" w:eastAsia="es-ES_tradnl"/>
        </w:rPr>
        <w:t xml:space="preserve"> </w:t>
      </w:r>
    </w:p>
    <w:p w14:paraId="5C6CFC30" w14:textId="77777777" w:rsidR="00186A1E" w:rsidRPr="00186A1E" w:rsidRDefault="00186A1E" w:rsidP="00027F67">
      <w:pPr>
        <w:pStyle w:val="NormalNegrita"/>
      </w:pPr>
      <w:r w:rsidRPr="00186A1E">
        <w:t>OBJETIVOS</w:t>
      </w:r>
    </w:p>
    <w:p w14:paraId="7A81E3B7" w14:textId="42C19C87" w:rsidR="00186A1E" w:rsidRPr="00186A1E" w:rsidRDefault="00186A1E" w:rsidP="00AC5D62">
      <w:pPr>
        <w:pStyle w:val="NormalNegrita"/>
        <w:spacing w:after="0"/>
      </w:pPr>
      <w:r w:rsidRPr="00186A1E">
        <w:t>Objetivo</w:t>
      </w:r>
      <w:r w:rsidR="00852348">
        <w:t xml:space="preserve"> </w:t>
      </w:r>
      <w:r w:rsidRPr="00186A1E">
        <w:t>General</w:t>
      </w:r>
    </w:p>
    <w:p w14:paraId="69680E37" w14:textId="7BCF5B29" w:rsidR="00186A1E" w:rsidRPr="00A076C6" w:rsidRDefault="00186A1E" w:rsidP="0014053F">
      <w:pPr>
        <w:spacing w:before="0"/>
        <w:rPr>
          <w:lang w:val="es-ES_tradnl" w:eastAsia="es-ES_tradnl"/>
        </w:rPr>
      </w:pPr>
      <w:r w:rsidRPr="00186A1E">
        <w:rPr>
          <w:lang w:val="es-ES_tradnl" w:eastAsia="es-ES_tradnl"/>
        </w:rPr>
        <w:t>Lograr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participante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adquiera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perfeccione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herramientas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necesarias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evaluación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tratamiento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global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disfunciones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afectan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sistema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fascial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cuerpo,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incluyendo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entre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región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prevertebral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aparato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masticación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meninges.</w:t>
      </w:r>
    </w:p>
    <w:p w14:paraId="57F65634" w14:textId="258B9BAC" w:rsidR="00186A1E" w:rsidRPr="00186A1E" w:rsidRDefault="00186A1E" w:rsidP="00AC5D62">
      <w:pPr>
        <w:pStyle w:val="NormalNegrita"/>
        <w:spacing w:after="0"/>
      </w:pPr>
      <w:r w:rsidRPr="00186A1E">
        <w:t>Objetivos</w:t>
      </w:r>
      <w:r w:rsidR="00852348">
        <w:t xml:space="preserve"> </w:t>
      </w:r>
      <w:r w:rsidRPr="00186A1E">
        <w:t>Específicos</w:t>
      </w:r>
    </w:p>
    <w:p w14:paraId="2055FD42" w14:textId="190B8C89" w:rsidR="00186A1E" w:rsidRPr="00186A1E" w:rsidRDefault="00186A1E" w:rsidP="00AC5D62">
      <w:pPr>
        <w:pStyle w:val="Lista1"/>
        <w:spacing w:before="0" w:after="0"/>
      </w:pPr>
      <w:r w:rsidRPr="00186A1E">
        <w:t>Explicar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globalidad</w:t>
      </w:r>
      <w:r w:rsidR="00852348">
        <w:t xml:space="preserve"> </w:t>
      </w:r>
      <w:r w:rsidRPr="00186A1E">
        <w:t>estructural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cuerpo</w:t>
      </w:r>
      <w:r w:rsidR="00852348">
        <w:t xml:space="preserve"> </w:t>
      </w:r>
      <w:r w:rsidRPr="00186A1E">
        <w:t>humano.</w:t>
      </w:r>
    </w:p>
    <w:p w14:paraId="1DE183D4" w14:textId="48F2CE95" w:rsidR="00186A1E" w:rsidRPr="00186A1E" w:rsidRDefault="00186A1E" w:rsidP="00AC5D62">
      <w:pPr>
        <w:pStyle w:val="Lista1"/>
        <w:spacing w:before="0" w:after="0"/>
      </w:pPr>
      <w:r w:rsidRPr="00186A1E">
        <w:t>Explicar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globalidad</w:t>
      </w:r>
      <w:r w:rsidR="00852348">
        <w:t xml:space="preserve"> </w:t>
      </w:r>
      <w:r w:rsidRPr="00186A1E">
        <w:t>funcional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cuerpo</w:t>
      </w:r>
      <w:r w:rsidR="00852348">
        <w:t xml:space="preserve"> </w:t>
      </w:r>
      <w:r w:rsidRPr="00186A1E">
        <w:t>humano.</w:t>
      </w:r>
    </w:p>
    <w:p w14:paraId="6F8B0DFD" w14:textId="51DF6C1E" w:rsidR="00186A1E" w:rsidRPr="00186A1E" w:rsidRDefault="00186A1E" w:rsidP="00AC5D62">
      <w:pPr>
        <w:pStyle w:val="Lista1"/>
        <w:spacing w:before="0" w:after="0"/>
      </w:pPr>
      <w:r w:rsidRPr="00186A1E">
        <w:t>Demostrar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proceso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cambios</w:t>
      </w:r>
      <w:r w:rsidR="00852348">
        <w:t xml:space="preserve"> </w:t>
      </w:r>
      <w:r w:rsidRPr="00186A1E">
        <w:t>adaptativos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cuerpo</w:t>
      </w:r>
      <w:r w:rsidR="00852348">
        <w:t xml:space="preserve"> </w:t>
      </w:r>
      <w:r w:rsidRPr="00186A1E">
        <w:t>humano.</w:t>
      </w:r>
    </w:p>
    <w:p w14:paraId="44A4A908" w14:textId="5E93E694" w:rsidR="00186A1E" w:rsidRPr="00186A1E" w:rsidRDefault="00186A1E" w:rsidP="00AC5D62">
      <w:pPr>
        <w:pStyle w:val="Lista1"/>
        <w:spacing w:before="0" w:after="0"/>
      </w:pPr>
      <w:r w:rsidRPr="00186A1E">
        <w:t>Demostrar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globalidad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fascial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cuerpo</w:t>
      </w:r>
      <w:r w:rsidR="00852348">
        <w:t xml:space="preserve"> </w:t>
      </w:r>
      <w:r w:rsidRPr="00186A1E">
        <w:t>humano.</w:t>
      </w:r>
    </w:p>
    <w:p w14:paraId="7BF57723" w14:textId="066ED884" w:rsidR="00186A1E" w:rsidRPr="00186A1E" w:rsidRDefault="00186A1E" w:rsidP="00AC5D62">
      <w:pPr>
        <w:pStyle w:val="Lista1"/>
        <w:spacing w:before="0" w:after="0"/>
      </w:pPr>
      <w:r w:rsidRPr="00186A1E">
        <w:t>Presentar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modelo</w:t>
      </w:r>
      <w:r w:rsidR="00852348">
        <w:t xml:space="preserve"> </w:t>
      </w:r>
      <w:r w:rsidRPr="00186A1E">
        <w:t>dinámico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cuerpo</w:t>
      </w:r>
      <w:r w:rsidR="00852348">
        <w:t xml:space="preserve"> </w:t>
      </w:r>
      <w:r w:rsidRPr="00186A1E">
        <w:t>humano.</w:t>
      </w:r>
    </w:p>
    <w:p w14:paraId="12E874C0" w14:textId="4A205255" w:rsidR="00186A1E" w:rsidRPr="00186A1E" w:rsidRDefault="00186A1E" w:rsidP="00AC5D62">
      <w:pPr>
        <w:pStyle w:val="Lista1"/>
        <w:spacing w:before="0" w:after="0"/>
      </w:pPr>
      <w:r w:rsidRPr="00186A1E">
        <w:t>Discutir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comportamiento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equilibrio</w:t>
      </w:r>
      <w:r w:rsidR="00852348">
        <w:t xml:space="preserve"> </w:t>
      </w:r>
      <w:r w:rsidRPr="00186A1E">
        <w:t>corporal</w:t>
      </w:r>
      <w:r w:rsidR="00852348">
        <w:t xml:space="preserve"> </w:t>
      </w:r>
      <w:r w:rsidRPr="00186A1E">
        <w:t>dentro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acción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fuerza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gravedad.</w:t>
      </w:r>
    </w:p>
    <w:p w14:paraId="7AD3A71D" w14:textId="0C73A06B" w:rsidR="00186A1E" w:rsidRPr="00186A1E" w:rsidRDefault="00186A1E" w:rsidP="00AC5D62">
      <w:pPr>
        <w:pStyle w:val="Lista1"/>
        <w:spacing w:before="0" w:after="0"/>
      </w:pPr>
      <w:r w:rsidRPr="00186A1E">
        <w:t>Describir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teoría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tensegridad.</w:t>
      </w:r>
    </w:p>
    <w:p w14:paraId="24BEFAAC" w14:textId="395FF063" w:rsidR="00186A1E" w:rsidRPr="00186A1E" w:rsidRDefault="00186A1E" w:rsidP="00AC5D62">
      <w:pPr>
        <w:pStyle w:val="Lista1"/>
        <w:spacing w:before="0" w:after="0"/>
      </w:pPr>
      <w:r w:rsidRPr="00186A1E">
        <w:t>Trazar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modelo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tensegridad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cuerpo.</w:t>
      </w:r>
    </w:p>
    <w:p w14:paraId="4DA36B21" w14:textId="3C5906B1" w:rsidR="00186A1E" w:rsidRPr="00186A1E" w:rsidRDefault="00186A1E" w:rsidP="00AC5D62">
      <w:pPr>
        <w:pStyle w:val="Lista1"/>
        <w:spacing w:before="0" w:after="0"/>
      </w:pPr>
      <w:r w:rsidRPr="00186A1E">
        <w:t>Demostrar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patrones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atrapamiento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miofascial.</w:t>
      </w:r>
    </w:p>
    <w:p w14:paraId="1151B83E" w14:textId="6FEFDD5A" w:rsidR="00186A1E" w:rsidRPr="00186A1E" w:rsidRDefault="00186A1E" w:rsidP="00AC5D62">
      <w:pPr>
        <w:pStyle w:val="Lista1"/>
        <w:spacing w:before="0" w:after="0"/>
      </w:pPr>
      <w:r w:rsidRPr="00186A1E">
        <w:t>Discutir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recorrido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planos</w:t>
      </w:r>
      <w:r w:rsidR="00852348">
        <w:t xml:space="preserve"> </w:t>
      </w:r>
      <w:r w:rsidRPr="00186A1E">
        <w:t>transversos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fascial.</w:t>
      </w:r>
    </w:p>
    <w:p w14:paraId="0715E18B" w14:textId="3A905DA8" w:rsidR="00186A1E" w:rsidRPr="00186A1E" w:rsidRDefault="00186A1E" w:rsidP="00AC5D62">
      <w:pPr>
        <w:pStyle w:val="Lista1"/>
        <w:spacing w:before="0" w:after="0"/>
      </w:pPr>
      <w:r w:rsidRPr="00186A1E">
        <w:lastRenderedPageBreak/>
        <w:t>Demostrar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describir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principales</w:t>
      </w:r>
      <w:r w:rsidR="00852348">
        <w:t xml:space="preserve"> </w:t>
      </w:r>
      <w:r w:rsidRPr="00186A1E">
        <w:t>sistemas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atrapamiento</w:t>
      </w:r>
      <w:r w:rsidR="00852348">
        <w:t xml:space="preserve"> </w:t>
      </w:r>
      <w:r w:rsidRPr="00186A1E">
        <w:t>miofascial</w:t>
      </w:r>
      <w:r w:rsidR="00852348">
        <w:t xml:space="preserve"> </w:t>
      </w:r>
      <w:r w:rsidRPr="00186A1E">
        <w:t>(ganchos</w:t>
      </w:r>
      <w:r w:rsidR="00852348">
        <w:t xml:space="preserve"> </w:t>
      </w:r>
      <w:r w:rsidRPr="00186A1E">
        <w:t>miofasciales,</w:t>
      </w:r>
      <w:r w:rsidR="00852348">
        <w:t xml:space="preserve"> </w:t>
      </w:r>
      <w:r w:rsidRPr="00186A1E">
        <w:t>puntos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atrapamiento,</w:t>
      </w:r>
      <w:r w:rsidR="00852348">
        <w:t xml:space="preserve"> </w:t>
      </w:r>
      <w:r w:rsidRPr="00186A1E">
        <w:t>bandas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atrapamiento).</w:t>
      </w:r>
    </w:p>
    <w:p w14:paraId="6D7A3BC1" w14:textId="0BDD2B0E" w:rsidR="00186A1E" w:rsidRPr="00186A1E" w:rsidRDefault="00186A1E" w:rsidP="00AC5D62">
      <w:pPr>
        <w:pStyle w:val="Lista1"/>
        <w:spacing w:before="0" w:after="0"/>
      </w:pPr>
      <w:r w:rsidRPr="00186A1E">
        <w:t>Describir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integral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fascia</w:t>
      </w:r>
      <w:r w:rsidR="00852348">
        <w:t xml:space="preserve"> </w:t>
      </w:r>
      <w:r w:rsidRPr="00186A1E">
        <w:t>toracolumbar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abdominal.</w:t>
      </w:r>
    </w:p>
    <w:p w14:paraId="0553460A" w14:textId="21C83132" w:rsidR="00186A1E" w:rsidRPr="00186A1E" w:rsidRDefault="00186A1E" w:rsidP="00AC5D62">
      <w:pPr>
        <w:pStyle w:val="Lista1"/>
        <w:spacing w:before="0" w:after="0"/>
      </w:pPr>
      <w:r w:rsidRPr="00186A1E">
        <w:t>Describir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integral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fascia</w:t>
      </w:r>
      <w:r w:rsidR="00852348">
        <w:t xml:space="preserve"> </w:t>
      </w:r>
      <w:r w:rsidRPr="00186A1E">
        <w:t>cervicodorsal.</w:t>
      </w:r>
    </w:p>
    <w:p w14:paraId="66B2A8E6" w14:textId="07485F7D" w:rsidR="00186A1E" w:rsidRPr="00186A1E" w:rsidRDefault="00186A1E" w:rsidP="00AC5D62">
      <w:pPr>
        <w:pStyle w:val="Lista1"/>
        <w:spacing w:before="0" w:after="0"/>
      </w:pPr>
      <w:r w:rsidRPr="00186A1E">
        <w:t>Describir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importancia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meninges</w:t>
      </w:r>
      <w:r w:rsidR="00852348">
        <w:t xml:space="preserve"> </w:t>
      </w:r>
      <w:r w:rsidRPr="00186A1E">
        <w:t>(particularmente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duramadre)</w:t>
      </w:r>
      <w:r w:rsidR="00852348">
        <w:t xml:space="preserve"> </w:t>
      </w:r>
      <w:r w:rsidRPr="00186A1E">
        <w:t>en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proceso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globalidad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función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miofascial.</w:t>
      </w:r>
    </w:p>
    <w:p w14:paraId="6F067364" w14:textId="3406DCFF" w:rsidR="00186A1E" w:rsidRPr="00186A1E" w:rsidRDefault="00186A1E" w:rsidP="00AC5D62">
      <w:pPr>
        <w:pStyle w:val="Lista1"/>
        <w:spacing w:before="0" w:after="0"/>
      </w:pPr>
      <w:r w:rsidRPr="00186A1E">
        <w:t>Aprender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proceso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evaluación</w:t>
      </w:r>
      <w:r w:rsidR="00852348">
        <w:t xml:space="preserve"> </w:t>
      </w:r>
      <w:r w:rsidRPr="00186A1E">
        <w:t>global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disfunciones</w:t>
      </w:r>
      <w:r w:rsidR="00852348">
        <w:t xml:space="preserve"> </w:t>
      </w:r>
      <w:r w:rsidRPr="00186A1E">
        <w:t>fasciales.</w:t>
      </w:r>
    </w:p>
    <w:p w14:paraId="6585BC7C" w14:textId="06CB78B5" w:rsidR="00186A1E" w:rsidRPr="00186A1E" w:rsidRDefault="00186A1E" w:rsidP="00AC5D62">
      <w:pPr>
        <w:pStyle w:val="Lista1"/>
        <w:spacing w:before="0" w:after="0"/>
      </w:pPr>
      <w:r w:rsidRPr="00186A1E">
        <w:t>Aprender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realización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técnicas</w:t>
      </w:r>
      <w:r w:rsidR="00852348">
        <w:t xml:space="preserve"> </w:t>
      </w:r>
      <w:r w:rsidRPr="00186A1E">
        <w:t>globales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miofascial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cuerpo</w:t>
      </w:r>
      <w:r w:rsidR="00852348">
        <w:t xml:space="preserve"> </w:t>
      </w:r>
      <w:r w:rsidRPr="00186A1E">
        <w:t>humano.</w:t>
      </w:r>
    </w:p>
    <w:p w14:paraId="569CD64F" w14:textId="33C1D872" w:rsidR="00186A1E" w:rsidRPr="00186A1E" w:rsidRDefault="00186A1E" w:rsidP="00AC5D62">
      <w:pPr>
        <w:pStyle w:val="Lista1"/>
        <w:spacing w:before="0" w:after="0"/>
      </w:pPr>
      <w:r w:rsidRPr="00186A1E">
        <w:t>Explicar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bases</w:t>
      </w:r>
      <w:r w:rsidR="00852348">
        <w:t xml:space="preserve"> </w:t>
      </w:r>
      <w:r w:rsidRPr="00186A1E">
        <w:t>fisiológicas</w:t>
      </w:r>
      <w:r w:rsidR="00852348">
        <w:t xml:space="preserve"> </w:t>
      </w:r>
      <w:r w:rsidRPr="00186A1E">
        <w:t>que</w:t>
      </w:r>
      <w:r w:rsidR="00852348">
        <w:t xml:space="preserve"> </w:t>
      </w:r>
      <w:r w:rsidRPr="00186A1E">
        <w:t>rigen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correcto</w:t>
      </w:r>
      <w:r w:rsidR="00852348">
        <w:t xml:space="preserve"> </w:t>
      </w:r>
      <w:r w:rsidRPr="00186A1E">
        <w:t>funcionamiento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craneosacro.</w:t>
      </w:r>
    </w:p>
    <w:p w14:paraId="59D678CD" w14:textId="2E2D2F8C" w:rsidR="00186A1E" w:rsidRPr="00186A1E" w:rsidRDefault="00186A1E" w:rsidP="00AC5D62">
      <w:pPr>
        <w:pStyle w:val="Lista1"/>
        <w:spacing w:before="0" w:after="0"/>
      </w:pPr>
      <w:r w:rsidRPr="00186A1E">
        <w:t>Explorar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anatomía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fisiología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craneosacro.</w:t>
      </w:r>
    </w:p>
    <w:p w14:paraId="13E54417" w14:textId="56247A5E" w:rsidR="00186A1E" w:rsidRPr="00186A1E" w:rsidRDefault="00186A1E" w:rsidP="00AC5D62">
      <w:pPr>
        <w:pStyle w:val="Lista1"/>
        <w:spacing w:before="0" w:after="0"/>
      </w:pPr>
      <w:r w:rsidRPr="00186A1E">
        <w:t>Relacionar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funcionamiento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craneosacro</w:t>
      </w:r>
      <w:r w:rsidR="00852348">
        <w:t xml:space="preserve"> </w:t>
      </w:r>
      <w:r w:rsidRPr="00186A1E">
        <w:t>con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dolor,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disfunción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enfermedad.</w:t>
      </w:r>
    </w:p>
    <w:p w14:paraId="5D71E43F" w14:textId="103FEF37" w:rsidR="00186A1E" w:rsidRPr="00186A1E" w:rsidRDefault="00186A1E" w:rsidP="00AC5D62">
      <w:pPr>
        <w:pStyle w:val="Lista1"/>
        <w:spacing w:before="0" w:after="0"/>
      </w:pPr>
      <w:r w:rsidRPr="00186A1E">
        <w:t>Desarrollar</w:t>
      </w:r>
      <w:r w:rsidR="00852348">
        <w:t xml:space="preserve"> </w:t>
      </w:r>
      <w:r w:rsidRPr="00186A1E">
        <w:t>técnicas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palpación</w:t>
      </w:r>
      <w:r w:rsidR="00852348">
        <w:t xml:space="preserve"> </w:t>
      </w:r>
      <w:r w:rsidRPr="00186A1E">
        <w:t>para</w:t>
      </w:r>
      <w:r w:rsidR="00852348">
        <w:t xml:space="preserve"> </w:t>
      </w:r>
      <w:r w:rsidRPr="00186A1E">
        <w:t>permitir</w:t>
      </w:r>
      <w:r w:rsidR="00852348">
        <w:t xml:space="preserve"> </w:t>
      </w:r>
      <w:r w:rsidRPr="00186A1E">
        <w:t>una</w:t>
      </w:r>
      <w:r w:rsidR="00852348">
        <w:t xml:space="preserve"> </w:t>
      </w:r>
      <w:r w:rsidRPr="00186A1E">
        <w:t>precisa</w:t>
      </w:r>
      <w:r w:rsidR="00852348">
        <w:t xml:space="preserve"> </w:t>
      </w:r>
      <w:r w:rsidRPr="00186A1E">
        <w:t>evaluación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craneosacro.</w:t>
      </w:r>
    </w:p>
    <w:p w14:paraId="754E2012" w14:textId="2F58BC5F" w:rsidR="00186A1E" w:rsidRPr="00186A1E" w:rsidRDefault="00186A1E" w:rsidP="00AC5D62">
      <w:pPr>
        <w:pStyle w:val="Lista1"/>
        <w:spacing w:before="0" w:after="0"/>
      </w:pPr>
      <w:r w:rsidRPr="00186A1E">
        <w:t>Aprender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técnicas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evaluación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tratamiento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desórdenes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craneosacro.</w:t>
      </w:r>
    </w:p>
    <w:p w14:paraId="6C9370F1" w14:textId="75582960" w:rsidR="00186A1E" w:rsidRPr="00AC5D62" w:rsidRDefault="00186A1E" w:rsidP="00AC5D62">
      <w:pPr>
        <w:pStyle w:val="Lista1"/>
        <w:spacing w:before="0" w:after="0"/>
      </w:pPr>
      <w:r w:rsidRPr="00186A1E">
        <w:t>Aprender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aplicación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protocolo</w:t>
      </w:r>
      <w:r w:rsidR="00852348">
        <w:t xml:space="preserve"> </w:t>
      </w:r>
      <w:r w:rsidRPr="00186A1E">
        <w:t>craneal.</w:t>
      </w:r>
    </w:p>
    <w:p w14:paraId="6F075F57" w14:textId="1A21A0A4" w:rsidR="00186A1E" w:rsidRPr="00056593" w:rsidRDefault="00186A1E" w:rsidP="00056593">
      <w:pPr>
        <w:pStyle w:val="NormalNegrita"/>
      </w:pPr>
      <w:r w:rsidRPr="00186A1E">
        <w:t>EQUIPO</w:t>
      </w:r>
      <w:r w:rsidR="00852348">
        <w:t xml:space="preserve"> </w:t>
      </w:r>
      <w:r w:rsidRPr="00186A1E">
        <w:t>DOCENTE</w:t>
      </w:r>
    </w:p>
    <w:p w14:paraId="4C125EEB" w14:textId="16A3B99B" w:rsidR="00186A1E" w:rsidRPr="00186A1E" w:rsidRDefault="00186A1E" w:rsidP="00056593">
      <w:pPr>
        <w:rPr>
          <w:lang w:val="es-ES_tradnl" w:eastAsia="es-ES_tradnl"/>
        </w:rPr>
      </w:pPr>
      <w:r w:rsidRPr="00186A1E">
        <w:rPr>
          <w:lang w:val="es-ES_tradnl" w:eastAsia="es-ES_tradnl"/>
        </w:rPr>
        <w:t>Profesorado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Escuela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Terapias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Miofasciales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TUPIMEK.</w:t>
      </w:r>
    </w:p>
    <w:p w14:paraId="3F2DD383" w14:textId="77777777" w:rsidR="00186A1E" w:rsidRPr="00186A1E" w:rsidRDefault="00186A1E" w:rsidP="00056593">
      <w:pPr>
        <w:pStyle w:val="NormalNegrita"/>
      </w:pPr>
      <w:r w:rsidRPr="00056593">
        <w:t>CONTENIDOS</w:t>
      </w:r>
    </w:p>
    <w:p w14:paraId="26EA70BE" w14:textId="2F00A4CF" w:rsidR="00186A1E" w:rsidRPr="00186A1E" w:rsidRDefault="00186A1E" w:rsidP="00056593">
      <w:pPr>
        <w:rPr>
          <w:lang w:val="es-ES_tradnl" w:eastAsia="es-ES_tradnl"/>
        </w:rPr>
      </w:pPr>
      <w:r w:rsidRPr="00186A1E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proporcionará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manual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por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cada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seminario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encuentran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recogidos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todos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contenidos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curso.</w:t>
      </w:r>
      <w:r w:rsidR="00852348">
        <w:rPr>
          <w:lang w:val="es-ES_tradnl" w:eastAsia="es-ES_tradnl"/>
        </w:rPr>
        <w:t xml:space="preserve"> </w:t>
      </w:r>
    </w:p>
    <w:p w14:paraId="4DF94BA3" w14:textId="37DE4D20" w:rsidR="00186A1E" w:rsidRPr="00F72632" w:rsidRDefault="00186A1E" w:rsidP="0014053F">
      <w:pPr>
        <w:autoSpaceDE/>
        <w:autoSpaceDN/>
        <w:adjustRightInd/>
        <w:spacing w:after="0"/>
        <w:rPr>
          <w:rFonts w:eastAsia="Times New Roman"/>
          <w:lang w:val="es-ES_tradnl" w:eastAsia="es-ES_tradnl"/>
        </w:rPr>
      </w:pPr>
      <w:r w:rsidRPr="00F72632">
        <w:rPr>
          <w:rFonts w:eastAsia="Times New Roman"/>
          <w:b/>
          <w:lang w:val="es-ES_tradnl" w:eastAsia="es-ES_tradnl"/>
        </w:rPr>
        <w:t>Seminario</w:t>
      </w:r>
      <w:r w:rsidR="00852348" w:rsidRPr="00F72632">
        <w:rPr>
          <w:rFonts w:eastAsia="Times New Roman"/>
          <w:b/>
          <w:lang w:val="es-ES_tradnl" w:eastAsia="es-ES_tradnl"/>
        </w:rPr>
        <w:t xml:space="preserve"> </w:t>
      </w:r>
      <w:r w:rsidRPr="00F72632">
        <w:rPr>
          <w:rFonts w:eastAsia="Times New Roman"/>
          <w:b/>
          <w:lang w:val="es-ES_tradnl" w:eastAsia="es-ES_tradnl"/>
        </w:rPr>
        <w:t>I</w:t>
      </w:r>
    </w:p>
    <w:p w14:paraId="6FD794D0" w14:textId="3C38E6C0" w:rsidR="00186A1E" w:rsidRPr="00186A1E" w:rsidRDefault="00186A1E" w:rsidP="00F72632">
      <w:pPr>
        <w:spacing w:before="0" w:after="0"/>
        <w:rPr>
          <w:lang w:val="es-ES_tradnl" w:eastAsia="es-ES_tradnl"/>
        </w:rPr>
      </w:pPr>
      <w:r w:rsidRPr="00186A1E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orden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teórico-práctico.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Trata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sobre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aplicación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Globales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proceso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tratamiento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Síndrome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Disfunción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Miofascial.</w:t>
      </w:r>
      <w:r w:rsidR="00852348">
        <w:rPr>
          <w:lang w:val="es-ES_tradnl" w:eastAsia="es-ES_tradnl"/>
        </w:rPr>
        <w:t xml:space="preserve"> </w:t>
      </w:r>
    </w:p>
    <w:p w14:paraId="6AA6A066" w14:textId="77777777" w:rsidR="00186A1E" w:rsidRPr="00186A1E" w:rsidRDefault="00186A1E" w:rsidP="00056593">
      <w:pPr>
        <w:spacing w:before="0" w:after="0"/>
        <w:ind w:left="142"/>
        <w:rPr>
          <w:lang w:val="es-ES_tradnl" w:eastAsia="es-ES_tradnl"/>
        </w:rPr>
      </w:pPr>
      <w:r w:rsidRPr="00186A1E">
        <w:rPr>
          <w:lang w:val="es-ES_tradnl" w:eastAsia="es-ES_tradnl"/>
        </w:rPr>
        <w:t>Contenidos:</w:t>
      </w:r>
    </w:p>
    <w:p w14:paraId="156461B1" w14:textId="4A7C1210" w:rsidR="00186A1E" w:rsidRPr="00186A1E" w:rsidRDefault="00186A1E" w:rsidP="00F72632">
      <w:pPr>
        <w:pStyle w:val="Lista1"/>
        <w:spacing w:before="0" w:after="0"/>
      </w:pPr>
      <w:r w:rsidRPr="00186A1E">
        <w:t>Análisis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particularidades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biomecánica</w:t>
      </w:r>
      <w:r w:rsidR="00852348">
        <w:t xml:space="preserve"> </w:t>
      </w:r>
      <w:r w:rsidRPr="00186A1E">
        <w:t>global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fascial.</w:t>
      </w:r>
    </w:p>
    <w:p w14:paraId="470487B6" w14:textId="125BC298" w:rsidR="00186A1E" w:rsidRPr="00186A1E" w:rsidRDefault="00186A1E" w:rsidP="00F72632">
      <w:pPr>
        <w:pStyle w:val="Lista1"/>
        <w:spacing w:before="0" w:after="0"/>
      </w:pPr>
      <w:r w:rsidRPr="00186A1E">
        <w:lastRenderedPageBreak/>
        <w:t>Introducción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principios</w:t>
      </w:r>
      <w:r w:rsidR="00852348">
        <w:t xml:space="preserve"> </w:t>
      </w:r>
      <w:r w:rsidRPr="00186A1E">
        <w:t>mecánicos</w:t>
      </w:r>
      <w:r w:rsidR="00852348">
        <w:t xml:space="preserve"> </w:t>
      </w:r>
      <w:r w:rsidRPr="00186A1E">
        <w:t>basados</w:t>
      </w:r>
      <w:r w:rsidR="00852348">
        <w:t xml:space="preserve"> </w:t>
      </w:r>
      <w:r w:rsidRPr="00186A1E">
        <w:t>en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teoría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tensegridad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discusión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su</w:t>
      </w:r>
      <w:r w:rsidR="00852348">
        <w:t xml:space="preserve"> </w:t>
      </w:r>
      <w:r w:rsidRPr="00186A1E">
        <w:t>importancia</w:t>
      </w:r>
      <w:r w:rsidR="00852348">
        <w:t xml:space="preserve"> </w:t>
      </w:r>
      <w:r w:rsidRPr="00186A1E">
        <w:t>en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análisis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biomecánica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patomecánica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fascial.</w:t>
      </w:r>
    </w:p>
    <w:p w14:paraId="13D724BD" w14:textId="717E7C23" w:rsidR="00186A1E" w:rsidRPr="00186A1E" w:rsidRDefault="00186A1E" w:rsidP="00F72632">
      <w:pPr>
        <w:pStyle w:val="Lista1"/>
        <w:spacing w:before="0" w:after="0"/>
      </w:pPr>
      <w:r w:rsidRPr="00186A1E">
        <w:t>Discusión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anatomía,</w:t>
      </w:r>
      <w:r w:rsidR="00852348">
        <w:t xml:space="preserve"> </w:t>
      </w:r>
      <w:r w:rsidRPr="00186A1E">
        <w:t>biomecánica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patomecánica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integral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fascia</w:t>
      </w:r>
      <w:r w:rsidR="00852348">
        <w:t xml:space="preserve"> </w:t>
      </w:r>
      <w:r w:rsidRPr="00186A1E">
        <w:t>toracolumbar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abdominal.</w:t>
      </w:r>
    </w:p>
    <w:p w14:paraId="3FA93569" w14:textId="66911F7D" w:rsidR="00186A1E" w:rsidRPr="00186A1E" w:rsidRDefault="00186A1E" w:rsidP="00F72632">
      <w:pPr>
        <w:pStyle w:val="Lista1"/>
        <w:spacing w:before="0" w:after="0"/>
      </w:pPr>
      <w:r w:rsidRPr="00186A1E">
        <w:t>Discusión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anatomía,</w:t>
      </w:r>
      <w:r w:rsidR="00852348">
        <w:t xml:space="preserve"> </w:t>
      </w:r>
      <w:r w:rsidRPr="00186A1E">
        <w:t>biomecánica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patomecánica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integral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fascia</w:t>
      </w:r>
      <w:r w:rsidR="00852348">
        <w:t xml:space="preserve"> </w:t>
      </w:r>
      <w:r w:rsidRPr="00186A1E">
        <w:t>cervicodorsal.</w:t>
      </w:r>
    </w:p>
    <w:p w14:paraId="5972D350" w14:textId="218639E6" w:rsidR="00186A1E" w:rsidRPr="00186A1E" w:rsidRDefault="00186A1E" w:rsidP="00F72632">
      <w:pPr>
        <w:pStyle w:val="Lista1"/>
        <w:spacing w:before="0" w:after="0"/>
      </w:pPr>
      <w:r w:rsidRPr="00186A1E">
        <w:t>Aplicación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tratamientos</w:t>
      </w:r>
      <w:r w:rsidR="00852348">
        <w:t xml:space="preserve"> </w:t>
      </w:r>
      <w:r w:rsidRPr="00186A1E">
        <w:t>globales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Inducción</w:t>
      </w:r>
      <w:r w:rsidR="00852348">
        <w:t xml:space="preserve"> </w:t>
      </w:r>
      <w:r w:rsidRPr="00186A1E">
        <w:t>Miofascial.</w:t>
      </w:r>
    </w:p>
    <w:p w14:paraId="2521798F" w14:textId="09A70500" w:rsidR="00186A1E" w:rsidRPr="00186A1E" w:rsidRDefault="00186A1E" w:rsidP="00F72632">
      <w:pPr>
        <w:pStyle w:val="Lista1"/>
        <w:spacing w:before="0" w:after="0"/>
      </w:pPr>
      <w:r w:rsidRPr="00186A1E">
        <w:t>Evaluación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cambios</w:t>
      </w:r>
      <w:r w:rsidR="00852348">
        <w:t xml:space="preserve"> </w:t>
      </w:r>
      <w:r w:rsidRPr="00186A1E">
        <w:t>relacionados</w:t>
      </w:r>
      <w:r w:rsidR="00852348">
        <w:t xml:space="preserve"> </w:t>
      </w:r>
      <w:r w:rsidRPr="00186A1E">
        <w:t>con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restricciones</w:t>
      </w:r>
      <w:r w:rsidR="00852348">
        <w:t xml:space="preserve"> </w:t>
      </w:r>
      <w:r w:rsidRPr="00186A1E">
        <w:t>miofasciales</w:t>
      </w:r>
      <w:r w:rsidR="00852348">
        <w:t xml:space="preserve"> </w:t>
      </w:r>
      <w:r w:rsidRPr="00186A1E">
        <w:t>en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enfoque</w:t>
      </w:r>
      <w:r w:rsidR="00852348">
        <w:t xml:space="preserve"> </w:t>
      </w:r>
      <w:r w:rsidRPr="00186A1E">
        <w:t>a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disfunción</w:t>
      </w:r>
      <w:r w:rsidR="00852348">
        <w:t xml:space="preserve"> </w:t>
      </w:r>
      <w:r w:rsidRPr="00186A1E">
        <w:t>global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fascial:</w:t>
      </w:r>
    </w:p>
    <w:p w14:paraId="10412018" w14:textId="720A8C7E" w:rsidR="00186A1E" w:rsidRPr="00186A1E" w:rsidRDefault="00186A1E" w:rsidP="00F72632">
      <w:pPr>
        <w:pStyle w:val="Lista1"/>
        <w:spacing w:before="0" w:after="0"/>
      </w:pPr>
      <w:r w:rsidRPr="00186A1E">
        <w:t>ganchos</w:t>
      </w:r>
      <w:r w:rsidR="00852348">
        <w:t xml:space="preserve"> </w:t>
      </w:r>
      <w:r w:rsidRPr="00186A1E">
        <w:t>miofasciales;</w:t>
      </w:r>
    </w:p>
    <w:p w14:paraId="2D78F497" w14:textId="4D087847" w:rsidR="00186A1E" w:rsidRPr="00186A1E" w:rsidRDefault="00186A1E" w:rsidP="00F72632">
      <w:pPr>
        <w:pStyle w:val="Lista1"/>
        <w:spacing w:before="0" w:after="0"/>
      </w:pPr>
      <w:r w:rsidRPr="00186A1E">
        <w:t>puntos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atrapamiento</w:t>
      </w:r>
      <w:r w:rsidR="00852348">
        <w:t xml:space="preserve"> </w:t>
      </w:r>
      <w:r w:rsidRPr="00186A1E">
        <w:t>fascial;</w:t>
      </w:r>
    </w:p>
    <w:p w14:paraId="144BFD5B" w14:textId="708184F4" w:rsidR="00186A1E" w:rsidRPr="00186A1E" w:rsidRDefault="00186A1E" w:rsidP="00F72632">
      <w:pPr>
        <w:pStyle w:val="Lista1"/>
        <w:spacing w:before="0" w:after="0"/>
      </w:pPr>
      <w:r w:rsidRPr="00186A1E">
        <w:t>bandas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atrapamiento</w:t>
      </w:r>
      <w:r w:rsidR="00852348">
        <w:t xml:space="preserve"> </w:t>
      </w:r>
      <w:r w:rsidRPr="00186A1E">
        <w:t>fascial.</w:t>
      </w:r>
    </w:p>
    <w:p w14:paraId="28A9FF4A" w14:textId="4412ADEA" w:rsidR="00186A1E" w:rsidRPr="00F72632" w:rsidRDefault="00186A1E" w:rsidP="0014053F">
      <w:pPr>
        <w:autoSpaceDE/>
        <w:autoSpaceDN/>
        <w:adjustRightInd/>
        <w:spacing w:after="0"/>
        <w:rPr>
          <w:rFonts w:eastAsia="Times New Roman"/>
          <w:b/>
          <w:lang w:val="es-ES_tradnl" w:eastAsia="es-ES_tradnl"/>
        </w:rPr>
      </w:pPr>
      <w:r w:rsidRPr="00F72632">
        <w:rPr>
          <w:rFonts w:eastAsia="Times New Roman"/>
          <w:b/>
          <w:lang w:val="es-ES_tradnl" w:eastAsia="es-ES_tradnl"/>
        </w:rPr>
        <w:t>Seminario</w:t>
      </w:r>
      <w:r w:rsidR="00852348" w:rsidRPr="00F72632">
        <w:rPr>
          <w:rFonts w:eastAsia="Times New Roman"/>
          <w:b/>
          <w:lang w:val="es-ES_tradnl" w:eastAsia="es-ES_tradnl"/>
        </w:rPr>
        <w:t xml:space="preserve"> </w:t>
      </w:r>
      <w:r w:rsidRPr="00F72632">
        <w:rPr>
          <w:rFonts w:eastAsia="Times New Roman"/>
          <w:b/>
          <w:lang w:val="es-ES_tradnl" w:eastAsia="es-ES_tradnl"/>
        </w:rPr>
        <w:t>II</w:t>
      </w:r>
    </w:p>
    <w:p w14:paraId="1CB37AD9" w14:textId="0485C8BA" w:rsidR="00186A1E" w:rsidRPr="00186A1E" w:rsidRDefault="00186A1E" w:rsidP="00F72632">
      <w:pPr>
        <w:spacing w:before="0" w:after="0"/>
        <w:rPr>
          <w:lang w:val="es-ES_tradnl" w:eastAsia="es-ES_tradnl"/>
        </w:rPr>
      </w:pPr>
      <w:r w:rsidRPr="00186A1E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orden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teórico-práctico.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Trata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sobre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aplicación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Técnicas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Globales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proceso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tratamiento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disfunciones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relacionadas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meninges.</w:t>
      </w:r>
      <w:r w:rsidR="00852348">
        <w:rPr>
          <w:lang w:val="es-ES_tradnl" w:eastAsia="es-ES_tradnl"/>
        </w:rPr>
        <w:t xml:space="preserve"> </w:t>
      </w:r>
    </w:p>
    <w:p w14:paraId="4398CA6D" w14:textId="77777777" w:rsidR="00186A1E" w:rsidRPr="0014053F" w:rsidRDefault="00186A1E" w:rsidP="0014053F">
      <w:pPr>
        <w:spacing w:before="0" w:after="0"/>
        <w:ind w:left="142"/>
        <w:rPr>
          <w:lang w:val="es-ES_tradnl" w:eastAsia="es-ES_tradnl"/>
        </w:rPr>
      </w:pPr>
      <w:r w:rsidRPr="0014053F">
        <w:rPr>
          <w:lang w:val="es-ES_tradnl" w:eastAsia="es-ES_tradnl"/>
        </w:rPr>
        <w:t>Contenidos:</w:t>
      </w:r>
    </w:p>
    <w:p w14:paraId="579AA2E5" w14:textId="1E8FECDA" w:rsidR="00186A1E" w:rsidRPr="00186A1E" w:rsidRDefault="00186A1E" w:rsidP="00F72632">
      <w:pPr>
        <w:pStyle w:val="Lista1"/>
        <w:spacing w:before="0" w:after="0"/>
      </w:pPr>
      <w:r w:rsidRPr="00186A1E">
        <w:t>Anatomía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meninges.</w:t>
      </w:r>
    </w:p>
    <w:p w14:paraId="6268093A" w14:textId="7DB86FDB" w:rsidR="00186A1E" w:rsidRPr="00186A1E" w:rsidRDefault="00186A1E" w:rsidP="00F72632">
      <w:pPr>
        <w:pStyle w:val="Lista1"/>
        <w:spacing w:before="0" w:after="0"/>
      </w:pPr>
      <w:r w:rsidRPr="00186A1E">
        <w:t>Biomecánica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meninges.</w:t>
      </w:r>
    </w:p>
    <w:p w14:paraId="4C36CE56" w14:textId="1041DD0A" w:rsidR="00186A1E" w:rsidRPr="00186A1E" w:rsidRDefault="00186A1E" w:rsidP="00F72632">
      <w:pPr>
        <w:pStyle w:val="Lista1"/>
        <w:spacing w:before="0" w:after="0"/>
      </w:pPr>
      <w:r w:rsidRPr="00186A1E">
        <w:t>Importancia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duramadre</w:t>
      </w:r>
      <w:r w:rsidR="00852348">
        <w:t xml:space="preserve"> </w:t>
      </w:r>
      <w:r w:rsidRPr="00186A1E">
        <w:t>en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proceso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estabilidad</w:t>
      </w:r>
      <w:r w:rsidR="00852348">
        <w:t xml:space="preserve"> </w:t>
      </w:r>
      <w:r w:rsidRPr="00186A1E">
        <w:t>funcional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cuerpo.</w:t>
      </w:r>
    </w:p>
    <w:p w14:paraId="6D969208" w14:textId="7202214D" w:rsidR="00186A1E" w:rsidRPr="00186A1E" w:rsidRDefault="00186A1E" w:rsidP="00F72632">
      <w:pPr>
        <w:pStyle w:val="Lista1"/>
        <w:spacing w:before="0" w:after="0"/>
      </w:pPr>
      <w:r w:rsidRPr="00186A1E">
        <w:t>Influencia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fluctuación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líquido</w:t>
      </w:r>
      <w:r w:rsidR="00852348">
        <w:t xml:space="preserve"> </w:t>
      </w:r>
      <w:r w:rsidRPr="00186A1E">
        <w:t>cefalorraquídeo</w:t>
      </w:r>
      <w:r w:rsidR="00852348">
        <w:t xml:space="preserve"> </w:t>
      </w:r>
      <w:r w:rsidRPr="00186A1E">
        <w:t>en</w:t>
      </w:r>
      <w:r w:rsidR="00852348">
        <w:t xml:space="preserve"> </w:t>
      </w:r>
      <w:r w:rsidRPr="00186A1E">
        <w:t>el</w:t>
      </w:r>
      <w:r w:rsidR="00852348">
        <w:t xml:space="preserve"> </w:t>
      </w:r>
      <w:r w:rsidRPr="00186A1E">
        <w:t>comportamiento</w:t>
      </w:r>
      <w:r w:rsidR="00852348">
        <w:t xml:space="preserve"> </w:t>
      </w:r>
      <w:r w:rsidRPr="00186A1E">
        <w:t>dinámico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duramadre.</w:t>
      </w:r>
    </w:p>
    <w:p w14:paraId="446D201D" w14:textId="0C16CF00" w:rsidR="00186A1E" w:rsidRPr="00186A1E" w:rsidRDefault="00186A1E" w:rsidP="00F72632">
      <w:pPr>
        <w:pStyle w:val="Lista1"/>
        <w:spacing w:before="0" w:after="0"/>
      </w:pPr>
      <w:r w:rsidRPr="00186A1E">
        <w:t>Concepto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craneosacro.</w:t>
      </w:r>
    </w:p>
    <w:p w14:paraId="2975BEE5" w14:textId="29ECFCB5" w:rsidR="00186A1E" w:rsidRPr="00186A1E" w:rsidRDefault="00186A1E" w:rsidP="00F72632">
      <w:pPr>
        <w:pStyle w:val="Lista1"/>
        <w:spacing w:before="0" w:after="0"/>
      </w:pPr>
      <w:r w:rsidRPr="00186A1E">
        <w:t>Discusión</w:t>
      </w:r>
      <w:r w:rsidR="00852348">
        <w:t xml:space="preserve"> </w:t>
      </w:r>
      <w:r w:rsidRPr="00186A1E">
        <w:t>sobre</w:t>
      </w:r>
      <w:r w:rsidR="00852348">
        <w:t xml:space="preserve"> </w:t>
      </w:r>
      <w:r w:rsidRPr="00186A1E">
        <w:t>diferentes</w:t>
      </w:r>
      <w:r w:rsidR="00852348">
        <w:t xml:space="preserve"> </w:t>
      </w:r>
      <w:r w:rsidRPr="00186A1E">
        <w:t>modelos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funcionamiento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craneosacro:</w:t>
      </w:r>
    </w:p>
    <w:p w14:paraId="2529202C" w14:textId="4B417AF6" w:rsidR="00186A1E" w:rsidRPr="00186A1E" w:rsidRDefault="00186A1E" w:rsidP="00F72632">
      <w:pPr>
        <w:pStyle w:val="Lista1"/>
        <w:spacing w:before="0" w:after="0"/>
      </w:pPr>
      <w:r w:rsidRPr="00186A1E">
        <w:t>modelo</w:t>
      </w:r>
      <w:r w:rsidR="00852348">
        <w:t xml:space="preserve"> </w:t>
      </w:r>
      <w:r w:rsidRPr="00186A1E">
        <w:t>biomecánico-estructural;</w:t>
      </w:r>
    </w:p>
    <w:p w14:paraId="35C40EAD" w14:textId="386F6124" w:rsidR="00186A1E" w:rsidRPr="00186A1E" w:rsidRDefault="00186A1E" w:rsidP="00F72632">
      <w:pPr>
        <w:pStyle w:val="Lista1"/>
        <w:spacing w:before="0" w:after="0"/>
      </w:pPr>
      <w:r w:rsidRPr="00186A1E">
        <w:t>modelo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respiración</w:t>
      </w:r>
      <w:r w:rsidR="00852348">
        <w:t xml:space="preserve"> </w:t>
      </w:r>
      <w:r w:rsidRPr="00186A1E">
        <w:t>diafragmática;</w:t>
      </w:r>
    </w:p>
    <w:p w14:paraId="3D73E2C2" w14:textId="0528E54D" w:rsidR="00186A1E" w:rsidRPr="00186A1E" w:rsidRDefault="00186A1E" w:rsidP="00F72632">
      <w:pPr>
        <w:pStyle w:val="Lista1"/>
        <w:spacing w:before="0" w:after="0"/>
      </w:pPr>
      <w:r w:rsidRPr="00186A1E">
        <w:t>modelo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hidráulico</w:t>
      </w:r>
      <w:r w:rsidR="00852348">
        <w:t xml:space="preserve"> </w:t>
      </w:r>
      <w:r w:rsidRPr="00186A1E">
        <w:t>semicerrado;</w:t>
      </w:r>
    </w:p>
    <w:p w14:paraId="21CEF323" w14:textId="65D909E2" w:rsidR="00186A1E" w:rsidRPr="00186A1E" w:rsidRDefault="00186A1E" w:rsidP="00F72632">
      <w:pPr>
        <w:pStyle w:val="Lista1"/>
        <w:spacing w:before="0" w:after="0"/>
      </w:pPr>
      <w:r w:rsidRPr="00186A1E">
        <w:t>modelo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respiración</w:t>
      </w:r>
      <w:r w:rsidR="00852348">
        <w:t xml:space="preserve"> </w:t>
      </w:r>
      <w:r w:rsidRPr="00186A1E">
        <w:t>venosa;</w:t>
      </w:r>
    </w:p>
    <w:p w14:paraId="1B524435" w14:textId="2355866F" w:rsidR="00186A1E" w:rsidRPr="00186A1E" w:rsidRDefault="00186A1E" w:rsidP="00F72632">
      <w:pPr>
        <w:pStyle w:val="Lista1"/>
        <w:spacing w:before="0" w:after="0"/>
      </w:pPr>
      <w:r w:rsidRPr="00186A1E">
        <w:t>modelo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tensión</w:t>
      </w:r>
      <w:r w:rsidR="00852348">
        <w:t xml:space="preserve"> </w:t>
      </w:r>
      <w:r w:rsidRPr="00186A1E">
        <w:t>recíproca.</w:t>
      </w:r>
    </w:p>
    <w:p w14:paraId="3E0F6B76" w14:textId="6756767F" w:rsidR="00186A1E" w:rsidRPr="00186A1E" w:rsidRDefault="00186A1E" w:rsidP="00F72632">
      <w:pPr>
        <w:pStyle w:val="Lista1"/>
        <w:spacing w:before="0" w:after="0"/>
      </w:pPr>
      <w:r w:rsidRPr="00186A1E">
        <w:t>Patomecánica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craneosacro.</w:t>
      </w:r>
    </w:p>
    <w:p w14:paraId="709A6F45" w14:textId="12209EE1" w:rsidR="00186A1E" w:rsidRPr="00186A1E" w:rsidRDefault="00186A1E" w:rsidP="00F72632">
      <w:pPr>
        <w:pStyle w:val="Lista1"/>
        <w:spacing w:before="0" w:after="0"/>
      </w:pPr>
      <w:r w:rsidRPr="00186A1E">
        <w:t>Aplicación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tratamientos</w:t>
      </w:r>
      <w:r w:rsidR="00852348">
        <w:t xml:space="preserve"> </w:t>
      </w:r>
      <w:r w:rsidRPr="00186A1E">
        <w:t>globales</w:t>
      </w:r>
      <w:r w:rsidR="00852348">
        <w:t xml:space="preserve"> </w:t>
      </w:r>
      <w:r w:rsidRPr="00186A1E">
        <w:t>en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disfunciones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tubo</w:t>
      </w:r>
      <w:r w:rsidR="00852348">
        <w:t xml:space="preserve"> </w:t>
      </w:r>
      <w:r w:rsidRPr="00186A1E">
        <w:t>dural.</w:t>
      </w:r>
    </w:p>
    <w:p w14:paraId="6FABAF5C" w14:textId="251AAB7E" w:rsidR="00186A1E" w:rsidRPr="00186A1E" w:rsidRDefault="00186A1E" w:rsidP="0014053F">
      <w:pPr>
        <w:pStyle w:val="Lista1"/>
        <w:keepNext/>
        <w:spacing w:before="0" w:after="0"/>
        <w:ind w:left="499" w:hanging="357"/>
      </w:pPr>
      <w:r w:rsidRPr="00186A1E">
        <w:lastRenderedPageBreak/>
        <w:t>Evaluación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disfunciones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craneosacro.</w:t>
      </w:r>
    </w:p>
    <w:p w14:paraId="28736205" w14:textId="47D51A02" w:rsidR="00186A1E" w:rsidRPr="00186A1E" w:rsidRDefault="00186A1E" w:rsidP="00F72632">
      <w:pPr>
        <w:pStyle w:val="Lista1"/>
        <w:spacing w:before="0" w:after="0"/>
      </w:pPr>
      <w:r w:rsidRPr="00186A1E">
        <w:t>Aplicación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protocolo</w:t>
      </w:r>
      <w:r w:rsidR="00852348">
        <w:t xml:space="preserve"> </w:t>
      </w:r>
      <w:r w:rsidRPr="00186A1E">
        <w:t>craneosacro.</w:t>
      </w:r>
    </w:p>
    <w:p w14:paraId="02FB0E80" w14:textId="051BECD0" w:rsidR="00186A1E" w:rsidRPr="0014053F" w:rsidRDefault="00186A1E" w:rsidP="0014053F">
      <w:pPr>
        <w:autoSpaceDE/>
        <w:autoSpaceDN/>
        <w:adjustRightInd/>
        <w:spacing w:after="0"/>
        <w:rPr>
          <w:rFonts w:eastAsia="Times New Roman"/>
          <w:b/>
          <w:lang w:val="es-ES_tradnl" w:eastAsia="es-ES_tradnl"/>
        </w:rPr>
      </w:pPr>
      <w:r w:rsidRPr="0014053F">
        <w:rPr>
          <w:rFonts w:eastAsia="Times New Roman"/>
          <w:b/>
          <w:lang w:val="es-ES_tradnl" w:eastAsia="es-ES_tradnl"/>
        </w:rPr>
        <w:t>Seminario</w:t>
      </w:r>
      <w:r w:rsidR="00852348" w:rsidRPr="0014053F">
        <w:rPr>
          <w:rFonts w:eastAsia="Times New Roman"/>
          <w:b/>
          <w:lang w:val="es-ES_tradnl" w:eastAsia="es-ES_tradnl"/>
        </w:rPr>
        <w:t xml:space="preserve"> </w:t>
      </w:r>
      <w:r w:rsidRPr="0014053F">
        <w:rPr>
          <w:rFonts w:eastAsia="Times New Roman"/>
          <w:b/>
          <w:lang w:val="es-ES_tradnl" w:eastAsia="es-ES_tradnl"/>
        </w:rPr>
        <w:t>III</w:t>
      </w:r>
    </w:p>
    <w:p w14:paraId="7468035D" w14:textId="79C41C8E" w:rsidR="00186A1E" w:rsidRPr="00186A1E" w:rsidRDefault="00186A1E" w:rsidP="00186A1E">
      <w:pPr>
        <w:autoSpaceDE/>
        <w:autoSpaceDN/>
        <w:adjustRightInd/>
        <w:spacing w:before="0" w:after="0"/>
        <w:ind w:right="11"/>
        <w:rPr>
          <w:rFonts w:eastAsia="Times"/>
          <w:lang w:val="es-ES_tradnl"/>
        </w:rPr>
      </w:pPr>
      <w:r w:rsidRPr="00186A1E">
        <w:rPr>
          <w:rFonts w:eastAsia="Times"/>
          <w:lang w:val="es-ES_tradnl"/>
        </w:rPr>
        <w:t>Es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de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orden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teórico-práctico.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Trata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sobre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la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aplicación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de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las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Técnicas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Globales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en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el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proceso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de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los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tratamientos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de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las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disfunciones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de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la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región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prevertebral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del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raquis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cervical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y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del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aparato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de</w:t>
      </w:r>
      <w:r w:rsidR="00852348">
        <w:rPr>
          <w:rFonts w:eastAsia="Times"/>
          <w:lang w:val="es-ES_tradnl"/>
        </w:rPr>
        <w:t xml:space="preserve"> </w:t>
      </w:r>
      <w:r w:rsidRPr="00186A1E">
        <w:rPr>
          <w:rFonts w:eastAsia="Times"/>
          <w:lang w:val="es-ES_tradnl"/>
        </w:rPr>
        <w:t>masticación.</w:t>
      </w:r>
      <w:r w:rsidR="00852348">
        <w:rPr>
          <w:rFonts w:eastAsia="Times"/>
          <w:lang w:val="es-ES_tradnl"/>
        </w:rPr>
        <w:t xml:space="preserve"> </w:t>
      </w:r>
    </w:p>
    <w:p w14:paraId="5CDEC89F" w14:textId="77777777" w:rsidR="00186A1E" w:rsidRPr="00186A1E" w:rsidRDefault="00186A1E" w:rsidP="009731AB">
      <w:pPr>
        <w:autoSpaceDE/>
        <w:autoSpaceDN/>
        <w:adjustRightInd/>
        <w:spacing w:before="0" w:after="0"/>
        <w:ind w:left="142" w:right="11"/>
        <w:rPr>
          <w:rFonts w:eastAsia="Times"/>
          <w:i/>
          <w:lang w:val="es-ES_tradnl"/>
        </w:rPr>
      </w:pPr>
      <w:r w:rsidRPr="00186A1E">
        <w:rPr>
          <w:rFonts w:eastAsia="Times"/>
          <w:i/>
          <w:lang w:val="es-ES_tradnl"/>
        </w:rPr>
        <w:t>Contenidos:</w:t>
      </w:r>
    </w:p>
    <w:p w14:paraId="69C35A78" w14:textId="5D06CCB0" w:rsidR="00186A1E" w:rsidRPr="00186A1E" w:rsidRDefault="00186A1E" w:rsidP="0014053F">
      <w:pPr>
        <w:pStyle w:val="Lista1"/>
        <w:spacing w:before="0" w:after="0"/>
      </w:pPr>
      <w:r w:rsidRPr="00186A1E">
        <w:t>Análisis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particularidades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biomecánica</w:t>
      </w:r>
      <w:r w:rsidR="00852348">
        <w:t xml:space="preserve"> </w:t>
      </w:r>
      <w:r w:rsidRPr="00186A1E">
        <w:t>integral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complejo</w:t>
      </w:r>
      <w:r w:rsidR="00852348">
        <w:t xml:space="preserve"> </w:t>
      </w:r>
      <w:r w:rsidRPr="00186A1E">
        <w:t>funcional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masticación.</w:t>
      </w:r>
    </w:p>
    <w:p w14:paraId="06729E37" w14:textId="47D3B3A1" w:rsidR="00186A1E" w:rsidRPr="00186A1E" w:rsidRDefault="00186A1E" w:rsidP="0014053F">
      <w:pPr>
        <w:pStyle w:val="Lista1"/>
        <w:spacing w:before="0" w:after="0"/>
      </w:pPr>
      <w:r w:rsidRPr="00186A1E">
        <w:t>Patomecánica</w:t>
      </w:r>
      <w:r w:rsidR="00852348">
        <w:t xml:space="preserve"> </w:t>
      </w:r>
      <w:r w:rsidRPr="00186A1E">
        <w:t>fascial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aparato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masticación.</w:t>
      </w:r>
    </w:p>
    <w:p w14:paraId="762C57AE" w14:textId="12A9F65C" w:rsidR="00186A1E" w:rsidRPr="00186A1E" w:rsidRDefault="00186A1E" w:rsidP="0014053F">
      <w:pPr>
        <w:pStyle w:val="Lista1"/>
        <w:spacing w:before="0" w:after="0"/>
      </w:pPr>
      <w:r w:rsidRPr="00186A1E">
        <w:t>Análisis</w:t>
      </w:r>
      <w:r w:rsidR="00852348">
        <w:t xml:space="preserve"> </w:t>
      </w:r>
      <w:r w:rsidRPr="00186A1E">
        <w:t>funcional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región</w:t>
      </w:r>
      <w:r w:rsidR="00852348">
        <w:t xml:space="preserve"> </w:t>
      </w:r>
      <w:r w:rsidRPr="00186A1E">
        <w:t>prevertebral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raquis</w:t>
      </w:r>
      <w:r w:rsidR="00852348">
        <w:t xml:space="preserve"> </w:t>
      </w:r>
      <w:r w:rsidRPr="00186A1E">
        <w:t>cervical:</w:t>
      </w:r>
    </w:p>
    <w:p w14:paraId="1E2C94CA" w14:textId="113D5916" w:rsidR="00186A1E" w:rsidRPr="00186A1E" w:rsidRDefault="00186A1E" w:rsidP="0014053F">
      <w:pPr>
        <w:pStyle w:val="Lista1"/>
        <w:spacing w:before="0" w:after="0"/>
      </w:pPr>
      <w:r w:rsidRPr="00186A1E">
        <w:t>región</w:t>
      </w:r>
      <w:r w:rsidR="00852348">
        <w:t xml:space="preserve"> </w:t>
      </w:r>
      <w:r w:rsidRPr="00186A1E">
        <w:t>suprahioidea;</w:t>
      </w:r>
    </w:p>
    <w:p w14:paraId="2F54D67C" w14:textId="0E45E7A0" w:rsidR="00186A1E" w:rsidRPr="00186A1E" w:rsidRDefault="00186A1E" w:rsidP="0014053F">
      <w:pPr>
        <w:pStyle w:val="Lista1"/>
        <w:spacing w:before="0" w:after="0"/>
      </w:pPr>
      <w:r w:rsidRPr="00186A1E">
        <w:t>región</w:t>
      </w:r>
      <w:r w:rsidR="00852348">
        <w:t xml:space="preserve"> </w:t>
      </w:r>
      <w:r w:rsidRPr="00186A1E">
        <w:t>infrahioidea;</w:t>
      </w:r>
    </w:p>
    <w:p w14:paraId="64B5295D" w14:textId="14DC833D" w:rsidR="00186A1E" w:rsidRPr="00186A1E" w:rsidRDefault="00186A1E" w:rsidP="0014053F">
      <w:pPr>
        <w:pStyle w:val="Lista1"/>
        <w:spacing w:before="0" w:after="0"/>
      </w:pPr>
      <w:r w:rsidRPr="00186A1E">
        <w:t>región</w:t>
      </w:r>
      <w:r w:rsidR="00852348">
        <w:t xml:space="preserve"> </w:t>
      </w:r>
      <w:r w:rsidRPr="00186A1E">
        <w:t>retroihoidea.</w:t>
      </w:r>
    </w:p>
    <w:p w14:paraId="1500B838" w14:textId="21680427" w:rsidR="00186A1E" w:rsidRPr="00186A1E" w:rsidRDefault="00186A1E" w:rsidP="0014053F">
      <w:pPr>
        <w:pStyle w:val="Lista1"/>
        <w:spacing w:before="0" w:after="0"/>
      </w:pPr>
      <w:r w:rsidRPr="00186A1E">
        <w:t>Patomecánica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miofascial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región</w:t>
      </w:r>
      <w:r w:rsidR="00852348">
        <w:t xml:space="preserve"> </w:t>
      </w:r>
      <w:r w:rsidRPr="00186A1E">
        <w:t>prevertebral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raquis</w:t>
      </w:r>
      <w:r w:rsidR="00852348">
        <w:t xml:space="preserve"> </w:t>
      </w:r>
      <w:r w:rsidRPr="00186A1E">
        <w:t>cervical.</w:t>
      </w:r>
      <w:r w:rsidR="00852348">
        <w:t xml:space="preserve"> </w:t>
      </w:r>
    </w:p>
    <w:p w14:paraId="57A7F13E" w14:textId="0220D672" w:rsidR="00186A1E" w:rsidRPr="00186A1E" w:rsidRDefault="00186A1E" w:rsidP="0014053F">
      <w:pPr>
        <w:pStyle w:val="Lista1"/>
        <w:spacing w:before="0" w:after="0"/>
      </w:pPr>
      <w:r w:rsidRPr="00186A1E">
        <w:t>Evaluación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aplicación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tratamientos</w:t>
      </w:r>
      <w:r w:rsidR="00852348">
        <w:t xml:space="preserve"> </w:t>
      </w:r>
      <w:r w:rsidRPr="00186A1E">
        <w:t>globales</w:t>
      </w:r>
      <w:r w:rsidR="00852348">
        <w:t xml:space="preserve"> </w:t>
      </w:r>
      <w:r w:rsidRPr="00186A1E">
        <w:t>en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patologías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miofascial</w:t>
      </w:r>
      <w:r w:rsidR="00852348">
        <w:t xml:space="preserve"> </w:t>
      </w:r>
      <w:r w:rsidRPr="00186A1E">
        <w:t>relacionado</w:t>
      </w:r>
      <w:r w:rsidR="00852348">
        <w:t xml:space="preserve"> </w:t>
      </w:r>
      <w:r w:rsidRPr="00186A1E">
        <w:t>con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disfunción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masticación.</w:t>
      </w:r>
    </w:p>
    <w:p w14:paraId="60DEBA81" w14:textId="29A0B67A" w:rsidR="00186A1E" w:rsidRPr="00186A1E" w:rsidRDefault="00186A1E" w:rsidP="0014053F">
      <w:pPr>
        <w:pStyle w:val="Lista1"/>
        <w:spacing w:before="0" w:after="0"/>
      </w:pPr>
      <w:r w:rsidRPr="00186A1E">
        <w:t>Evaluación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aplicación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los</w:t>
      </w:r>
      <w:r w:rsidR="00852348">
        <w:t xml:space="preserve"> </w:t>
      </w:r>
      <w:r w:rsidRPr="00186A1E">
        <w:t>tratamientos</w:t>
      </w:r>
      <w:r w:rsidR="00852348">
        <w:t xml:space="preserve"> </w:t>
      </w:r>
      <w:r w:rsidRPr="00186A1E">
        <w:t>globales</w:t>
      </w:r>
      <w:r w:rsidR="00852348">
        <w:t xml:space="preserve"> </w:t>
      </w:r>
      <w:r w:rsidRPr="00186A1E">
        <w:t>en</w:t>
      </w:r>
      <w:r w:rsidR="00852348">
        <w:t xml:space="preserve"> </w:t>
      </w:r>
      <w:r w:rsidRPr="00186A1E">
        <w:t>las</w:t>
      </w:r>
      <w:r w:rsidR="00852348">
        <w:t xml:space="preserve"> </w:t>
      </w:r>
      <w:r w:rsidRPr="00186A1E">
        <w:t>patologías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miofascial</w:t>
      </w:r>
      <w:r w:rsidR="00852348">
        <w:t xml:space="preserve"> </w:t>
      </w:r>
      <w:r w:rsidRPr="00186A1E">
        <w:t>relacionado</w:t>
      </w:r>
      <w:r w:rsidR="00852348">
        <w:t xml:space="preserve"> </w:t>
      </w:r>
      <w:r w:rsidRPr="00186A1E">
        <w:t>con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disfunción</w:t>
      </w:r>
      <w:r w:rsidR="00852348">
        <w:t xml:space="preserve"> </w:t>
      </w:r>
      <w:r w:rsidRPr="00186A1E">
        <w:t>del</w:t>
      </w:r>
      <w:r w:rsidR="00852348">
        <w:t xml:space="preserve"> </w:t>
      </w:r>
      <w:r w:rsidRPr="00186A1E">
        <w:t>sistema</w:t>
      </w:r>
      <w:r w:rsidR="00852348">
        <w:t xml:space="preserve"> </w:t>
      </w:r>
      <w:r w:rsidRPr="00186A1E">
        <w:t>miofascial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la</w:t>
      </w:r>
      <w:r w:rsidR="00852348">
        <w:t xml:space="preserve"> </w:t>
      </w:r>
      <w:r w:rsidRPr="00186A1E">
        <w:t>cara,</w:t>
      </w:r>
      <w:r w:rsidR="00852348">
        <w:t xml:space="preserve"> </w:t>
      </w:r>
      <w:r w:rsidRPr="00186A1E">
        <w:t>cabeza</w:t>
      </w:r>
      <w:r w:rsidR="00852348">
        <w:t xml:space="preserve"> </w:t>
      </w:r>
      <w:r w:rsidRPr="00186A1E">
        <w:t>y</w:t>
      </w:r>
      <w:r w:rsidR="00852348">
        <w:t xml:space="preserve"> </w:t>
      </w:r>
      <w:r w:rsidRPr="00186A1E">
        <w:t>cuero</w:t>
      </w:r>
      <w:r w:rsidR="00852348">
        <w:t xml:space="preserve"> </w:t>
      </w:r>
      <w:r w:rsidRPr="00186A1E">
        <w:t>cabelludo.</w:t>
      </w:r>
    </w:p>
    <w:p w14:paraId="531C9327" w14:textId="304B24CF" w:rsidR="00186A1E" w:rsidRPr="00186A1E" w:rsidRDefault="00186A1E" w:rsidP="009731AB">
      <w:pPr>
        <w:pStyle w:val="NormalNegrita"/>
      </w:pPr>
      <w:r w:rsidRPr="00186A1E">
        <w:t>CRITERIOS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EVALUACIÓN</w:t>
      </w:r>
    </w:p>
    <w:p w14:paraId="40B86227" w14:textId="22C1B623" w:rsidR="00186A1E" w:rsidRPr="00186A1E" w:rsidRDefault="00186A1E" w:rsidP="009731AB">
      <w:pPr>
        <w:rPr>
          <w:lang w:val="es-ES_tradnl" w:eastAsia="es-ES_tradnl"/>
        </w:rPr>
      </w:pPr>
      <w:r w:rsidRPr="00186A1E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realizará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una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evaluación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continua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un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examen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final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teórico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respuesta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múltiple.</w:t>
      </w:r>
    </w:p>
    <w:p w14:paraId="7C9A4962" w14:textId="4A7F14F3" w:rsidR="00186A1E" w:rsidRPr="00186A1E" w:rsidRDefault="00186A1E" w:rsidP="009731AB">
      <w:pPr>
        <w:rPr>
          <w:lang w:val="es-ES_tradnl" w:eastAsia="es-ES_tradnl"/>
        </w:rPr>
      </w:pPr>
      <w:r w:rsidRPr="00186A1E">
        <w:rPr>
          <w:lang w:val="es-ES_tradnl" w:eastAsia="es-ES_tradnl"/>
        </w:rPr>
        <w:t>Para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obtención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certificado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obligatoria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asistencia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primer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día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clase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y,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como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mínimo,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90%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horas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totales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clase.</w:t>
      </w:r>
    </w:p>
    <w:p w14:paraId="45FE1EED" w14:textId="11CC6799" w:rsidR="00186A1E" w:rsidRPr="00186A1E" w:rsidRDefault="00186A1E" w:rsidP="009731AB">
      <w:pPr>
        <w:rPr>
          <w:lang w:val="es-ES_tradnl" w:eastAsia="es-ES_tradnl"/>
        </w:rPr>
      </w:pP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primer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seminario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introduce,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manera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teórica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y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práctica,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marco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conceptual.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Considerando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este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marco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difiere,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frecuencia,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visión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desenvolvimiento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aparato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locomotor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humano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acostumbrada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fisioterapia,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estudiante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no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asiste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clases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primer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día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estaría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disonancia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desarrollo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seminarios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vienen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continuación.</w:t>
      </w:r>
      <w:r w:rsidR="00852348">
        <w:rPr>
          <w:lang w:val="es-ES_tradnl" w:eastAsia="es-ES_tradnl"/>
        </w:rPr>
        <w:t xml:space="preserve"> </w:t>
      </w:r>
    </w:p>
    <w:p w14:paraId="1ACC306A" w14:textId="77777777" w:rsidR="00186A1E" w:rsidRPr="00186A1E" w:rsidRDefault="00186A1E" w:rsidP="009731AB">
      <w:pPr>
        <w:pStyle w:val="NormalNegrita"/>
      </w:pPr>
      <w:r w:rsidRPr="00186A1E">
        <w:lastRenderedPageBreak/>
        <w:t>ACREDITACIÓN</w:t>
      </w:r>
    </w:p>
    <w:p w14:paraId="50B2F555" w14:textId="0D1C1565" w:rsidR="00186A1E" w:rsidRPr="00186A1E" w:rsidRDefault="00186A1E" w:rsidP="009731AB">
      <w:pPr>
        <w:rPr>
          <w:lang w:eastAsia="es-ES_tradnl"/>
        </w:rPr>
      </w:pPr>
      <w:r w:rsidRPr="00186A1E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esta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actividad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docente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se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ha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solicitado,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ante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Comisión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Formación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Continuada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Profesiones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Sanitarias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Comunidad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Madrid-Sistema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Nacional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Salud,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acreditación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obtención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los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créditos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correspondientes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como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formación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continuada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profesión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Fisioterapeuta</w:t>
      </w:r>
    </w:p>
    <w:p w14:paraId="084EA62C" w14:textId="49252B69" w:rsidR="00186A1E" w:rsidRPr="00186A1E" w:rsidRDefault="00186A1E" w:rsidP="009731AB">
      <w:pPr>
        <w:pStyle w:val="NormalNegrita"/>
      </w:pPr>
      <w:r w:rsidRPr="00186A1E">
        <w:t>FECHAS</w:t>
      </w:r>
      <w:r w:rsidR="00852348">
        <w:t xml:space="preserve"> </w:t>
      </w:r>
    </w:p>
    <w:p w14:paraId="3E3519AE" w14:textId="0D3EBD03" w:rsidR="00186A1E" w:rsidRPr="00186A1E" w:rsidRDefault="00186A1E" w:rsidP="00447F9C">
      <w:pPr>
        <w:pStyle w:val="Lista2"/>
      </w:pPr>
      <w:r w:rsidRPr="00186A1E">
        <w:t>Seminario</w:t>
      </w:r>
      <w:r w:rsidR="00852348">
        <w:t xml:space="preserve"> </w:t>
      </w:r>
      <w:r w:rsidRPr="00186A1E">
        <w:t>1:</w:t>
      </w:r>
      <w:r w:rsidR="00852348">
        <w:t xml:space="preserve"> </w:t>
      </w:r>
      <w:r w:rsidRPr="00186A1E">
        <w:t>4-5-6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febrero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2022</w:t>
      </w:r>
    </w:p>
    <w:p w14:paraId="1626EC06" w14:textId="1FC11E7B" w:rsidR="00186A1E" w:rsidRPr="00186A1E" w:rsidRDefault="00186A1E" w:rsidP="00447F9C">
      <w:pPr>
        <w:pStyle w:val="Lista2"/>
      </w:pPr>
      <w:r w:rsidRPr="00186A1E">
        <w:t>Seminario</w:t>
      </w:r>
      <w:r w:rsidR="00852348">
        <w:t xml:space="preserve"> </w:t>
      </w:r>
      <w:r w:rsidRPr="00186A1E">
        <w:t>2:</w:t>
      </w:r>
      <w:r w:rsidR="00852348">
        <w:t xml:space="preserve"> </w:t>
      </w:r>
      <w:r w:rsidRPr="00186A1E">
        <w:t>20-21-22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mayo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2022</w:t>
      </w:r>
    </w:p>
    <w:p w14:paraId="6E39646A" w14:textId="081218AA" w:rsidR="00186A1E" w:rsidRPr="00186A1E" w:rsidRDefault="00186A1E" w:rsidP="00447F9C">
      <w:pPr>
        <w:pStyle w:val="Lista2"/>
      </w:pPr>
      <w:r w:rsidRPr="00186A1E">
        <w:t>Seminario</w:t>
      </w:r>
      <w:r w:rsidR="00852348">
        <w:t xml:space="preserve"> </w:t>
      </w:r>
      <w:r w:rsidRPr="00186A1E">
        <w:t>3:</w:t>
      </w:r>
      <w:r w:rsidR="00852348">
        <w:t xml:space="preserve"> </w:t>
      </w:r>
      <w:r w:rsidRPr="00186A1E">
        <w:t>9-10-11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septiembre</w:t>
      </w:r>
      <w:r w:rsidR="00852348">
        <w:t xml:space="preserve"> </w:t>
      </w:r>
      <w:r w:rsidRPr="00186A1E">
        <w:t>de</w:t>
      </w:r>
      <w:r w:rsidR="00852348">
        <w:t xml:space="preserve"> </w:t>
      </w:r>
      <w:r w:rsidRPr="00186A1E">
        <w:t>2022</w:t>
      </w:r>
    </w:p>
    <w:p w14:paraId="419D5251" w14:textId="77777777" w:rsidR="00186A1E" w:rsidRPr="00186A1E" w:rsidRDefault="00186A1E" w:rsidP="009731AB">
      <w:pPr>
        <w:pStyle w:val="NormalNegrita"/>
      </w:pPr>
      <w:r w:rsidRPr="00186A1E">
        <w:t>HORARIO</w:t>
      </w:r>
    </w:p>
    <w:p w14:paraId="7FA5FA6F" w14:textId="6F4DDD8C" w:rsidR="00186A1E" w:rsidRPr="00186A1E" w:rsidRDefault="00186A1E" w:rsidP="009731AB">
      <w:pPr>
        <w:rPr>
          <w:lang w:eastAsia="es-ES_tradnl"/>
        </w:rPr>
      </w:pPr>
      <w:r w:rsidRPr="00186A1E">
        <w:rPr>
          <w:lang w:eastAsia="es-ES_tradnl"/>
        </w:rPr>
        <w:t>Viernes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por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mañana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formato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on-line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(webminar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4,5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h.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duración).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Esto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es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debido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limitaciones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aforo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el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centro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para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cumplir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con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normativa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COVID-19.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Si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situación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por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pandemia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lo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permite,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esta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sesión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pasará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formato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presencial.</w:t>
      </w:r>
      <w:r w:rsidR="00852348">
        <w:rPr>
          <w:lang w:eastAsia="es-ES_tradnl"/>
        </w:rPr>
        <w:t xml:space="preserve"> </w:t>
      </w:r>
    </w:p>
    <w:p w14:paraId="1D856E4F" w14:textId="51AEBF56" w:rsidR="00186A1E" w:rsidRPr="00186A1E" w:rsidRDefault="00186A1E" w:rsidP="009731AB">
      <w:pPr>
        <w:rPr>
          <w:lang w:eastAsia="es-ES_tradnl"/>
        </w:rPr>
      </w:pPr>
      <w:r w:rsidRPr="00186A1E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formato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presencial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en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instalaciones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la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EUF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ONCE: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viernes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15:30-19:30h.,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sábados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9:30-19:30h.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y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domingos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de</w:t>
      </w:r>
      <w:r w:rsidR="00852348">
        <w:rPr>
          <w:lang w:eastAsia="es-ES_tradnl"/>
        </w:rPr>
        <w:t xml:space="preserve"> </w:t>
      </w:r>
      <w:r w:rsidRPr="00186A1E">
        <w:rPr>
          <w:lang w:eastAsia="es-ES_tradnl"/>
        </w:rPr>
        <w:t>9:30-14:30h.</w:t>
      </w:r>
    </w:p>
    <w:p w14:paraId="7A58F967" w14:textId="77777777" w:rsidR="00186A1E" w:rsidRPr="00186A1E" w:rsidRDefault="00186A1E" w:rsidP="00E92F86">
      <w:pPr>
        <w:pStyle w:val="NormalNegrita"/>
      </w:pPr>
      <w:r w:rsidRPr="00186A1E">
        <w:t>COORDINADORA</w:t>
      </w:r>
    </w:p>
    <w:p w14:paraId="351648C0" w14:textId="4A590169" w:rsidR="00186A1E" w:rsidRPr="00186A1E" w:rsidRDefault="00186A1E" w:rsidP="00E92F86">
      <w:pPr>
        <w:rPr>
          <w:lang w:val="es-ES_tradnl" w:eastAsia="es-ES_tradnl"/>
        </w:rPr>
      </w:pPr>
      <w:r w:rsidRPr="00186A1E">
        <w:rPr>
          <w:lang w:val="es-ES_tradnl" w:eastAsia="es-ES_tradnl"/>
        </w:rPr>
        <w:t>D.ª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Irene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Rodríguez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Andonaegui.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Fisioterapeuta.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Profesora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Escuela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Universitaria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Fisioterapia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ONCE.</w:t>
      </w:r>
      <w:r w:rsidR="00852348">
        <w:rPr>
          <w:lang w:val="es-ES_tradnl" w:eastAsia="es-ES_tradnl"/>
        </w:rPr>
        <w:t xml:space="preserve"> </w:t>
      </w:r>
      <w:r w:rsidRPr="00186A1E">
        <w:rPr>
          <w:lang w:val="es-ES_tradnl" w:eastAsia="es-ES_tradnl"/>
        </w:rPr>
        <w:t>Contacto:</w:t>
      </w:r>
      <w:r w:rsidR="00852348">
        <w:rPr>
          <w:lang w:val="es-ES_tradnl" w:eastAsia="es-ES_tradnl"/>
        </w:rPr>
        <w:t xml:space="preserve"> </w:t>
      </w:r>
      <w:hyperlink r:id="rId56" w:history="1">
        <w:r w:rsidRPr="00186A1E">
          <w:rPr>
            <w:color w:val="0000FF"/>
            <w:u w:val="single"/>
            <w:lang w:val="es-ES_tradnl" w:eastAsia="es-ES_tradnl"/>
          </w:rPr>
          <w:t>irra@once.es</w:t>
        </w:r>
      </w:hyperlink>
    </w:p>
    <w:p w14:paraId="5CB4CCFE" w14:textId="77777777" w:rsidR="00921DCF" w:rsidRPr="006030DD" w:rsidRDefault="00921DCF" w:rsidP="00E92F86">
      <w:pPr>
        <w:rPr>
          <w:lang w:eastAsia="es-ES"/>
        </w:rPr>
      </w:pPr>
    </w:p>
    <w:p w14:paraId="1F291853" w14:textId="77777777" w:rsidR="00921DCF" w:rsidRDefault="00921DCF" w:rsidP="00921DCF">
      <w:pPr>
        <w:pStyle w:val="Descripcin"/>
        <w:sectPr w:rsidR="00921DC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0696D8C9" w14:textId="0870F24A" w:rsidR="00921DCF" w:rsidRPr="00AF4DB9" w:rsidRDefault="00921DCF" w:rsidP="00C1413E">
      <w:pPr>
        <w:pStyle w:val="ANEXO"/>
      </w:pPr>
      <w:bookmarkStart w:id="359" w:name="_ANEXO_XXVI"/>
      <w:bookmarkStart w:id="360" w:name="_ANEXO_XXV"/>
      <w:bookmarkStart w:id="361" w:name="_Toc22719812"/>
      <w:bookmarkStart w:id="362" w:name="_Toc86139720"/>
      <w:bookmarkStart w:id="363" w:name="_Toc86155999"/>
      <w:bookmarkStart w:id="364" w:name="_Toc86318049"/>
      <w:bookmarkStart w:id="365" w:name="_Toc117077624"/>
      <w:bookmarkEnd w:id="359"/>
      <w:bookmarkEnd w:id="360"/>
      <w:r w:rsidRPr="00AF4DB9">
        <w:lastRenderedPageBreak/>
        <w:t>ANEXO</w:t>
      </w:r>
      <w:r w:rsidR="00852348">
        <w:t xml:space="preserve"> </w:t>
      </w:r>
      <w:r w:rsidRPr="00AF4DB9">
        <w:t>XX</w:t>
      </w:r>
      <w:bookmarkEnd w:id="361"/>
      <w:r w:rsidRPr="00AF4DB9">
        <w:t>X</w:t>
      </w:r>
      <w:bookmarkEnd w:id="362"/>
      <w:bookmarkEnd w:id="363"/>
      <w:bookmarkEnd w:id="364"/>
      <w:bookmarkEnd w:id="365"/>
    </w:p>
    <w:p w14:paraId="06182371" w14:textId="1C7FB484" w:rsidR="00921DCF" w:rsidRDefault="00921DCF" w:rsidP="00E92F86">
      <w:pPr>
        <w:pStyle w:val="NormalNegrita"/>
        <w:jc w:val="center"/>
      </w:pPr>
      <w:r w:rsidRPr="00AF4DB9">
        <w:t>ANATOMÍA</w:t>
      </w:r>
      <w:r w:rsidR="00852348">
        <w:t xml:space="preserve"> </w:t>
      </w:r>
      <w:r w:rsidRPr="00AF4DB9">
        <w:t>ECOGRÁFICA</w:t>
      </w:r>
      <w:r w:rsidR="00852348">
        <w:t xml:space="preserve"> </w:t>
      </w:r>
      <w:r w:rsidRPr="00AF4DB9">
        <w:t>Y</w:t>
      </w:r>
      <w:r w:rsidR="00852348">
        <w:t xml:space="preserve"> </w:t>
      </w:r>
      <w:r w:rsidRPr="00AF4DB9">
        <w:t>TÉCNICAS</w:t>
      </w:r>
      <w:r w:rsidR="00852348">
        <w:t xml:space="preserve"> </w:t>
      </w:r>
      <w:r w:rsidRPr="00AF4DB9">
        <w:t>EN</w:t>
      </w:r>
      <w:r w:rsidR="00852348">
        <w:t xml:space="preserve"> </w:t>
      </w:r>
      <w:r w:rsidR="00E92F86">
        <w:br/>
      </w:r>
      <w:r w:rsidRPr="00AF4DB9">
        <w:t>FISIOTERAPIA</w:t>
      </w:r>
      <w:r w:rsidR="00852348">
        <w:t xml:space="preserve"> </w:t>
      </w:r>
      <w:r w:rsidRPr="00AF4DB9">
        <w:t>INVASIVAS</w:t>
      </w:r>
      <w:r w:rsidR="00852348">
        <w:t xml:space="preserve"> </w:t>
      </w:r>
      <w:r w:rsidRPr="00AF4DB9">
        <w:t>ECOGUIADAS</w:t>
      </w:r>
      <w:r w:rsidR="00E92F86">
        <w:br/>
      </w:r>
      <w:r w:rsidR="00727982" w:rsidRPr="00AF4DB9">
        <w:t>CURSO</w:t>
      </w:r>
      <w:r w:rsidR="00852348">
        <w:t xml:space="preserve"> </w:t>
      </w:r>
      <w:r w:rsidR="00727982" w:rsidRPr="00AF4DB9">
        <w:t>2021/2022</w:t>
      </w:r>
    </w:p>
    <w:p w14:paraId="65FB72E2" w14:textId="77777777" w:rsidR="000D296B" w:rsidRPr="000D296B" w:rsidRDefault="000D296B" w:rsidP="00E92F86">
      <w:pPr>
        <w:pStyle w:val="NormalNegrita"/>
      </w:pPr>
      <w:r w:rsidRPr="000D296B">
        <w:t>INTRODUCCIÓN</w:t>
      </w:r>
    </w:p>
    <w:p w14:paraId="333C6EEC" w14:textId="1AF972C1" w:rsidR="000D296B" w:rsidRPr="000D296B" w:rsidRDefault="000D296B" w:rsidP="00E92F86">
      <w:pPr>
        <w:rPr>
          <w:lang w:eastAsia="es-ES"/>
        </w:rPr>
      </w:pP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manejo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equipos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ecografía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consulta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revela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como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instrumento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valioso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evaluación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progreso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terapia.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empleo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técnica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puede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incrementar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parámetros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seguridad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eficiencia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realización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invasiva,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cada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vez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más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utilizada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nuestro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colectivo.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Además,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buena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herramienta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detectar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algunos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procesos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gravedad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variable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que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deben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derivados,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que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fisioterapeutas,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igual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que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ocurre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otros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campos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salud,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han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convertido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profesionales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sanitarios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primera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intención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ecografía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ayuda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realizar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cribado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cuando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clínica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exploración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resultan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confusas.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empleo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ecógrafo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unidades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consultas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no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debería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entrar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conflicto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colectivo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médico,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pues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no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finalidad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curso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posibilitar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desarrollo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informes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médico-radiológicos,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sino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emplear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seguridad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utensilio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más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valoración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alteraciones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sistema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musculoesquelético,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contexto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tratamiento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alteración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sin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diagnóstico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previo.</w:t>
      </w:r>
      <w:r w:rsidR="00852348">
        <w:rPr>
          <w:lang w:eastAsia="es-ES"/>
        </w:rPr>
        <w:t xml:space="preserve"> </w:t>
      </w:r>
    </w:p>
    <w:p w14:paraId="0DE0AD6C" w14:textId="709D6201" w:rsidR="000D296B" w:rsidRPr="000D296B" w:rsidRDefault="000D296B" w:rsidP="00E92F86">
      <w:r w:rsidRPr="000D296B">
        <w:t>La</w:t>
      </w:r>
      <w:r w:rsidR="00852348">
        <w:t xml:space="preserve"> </w:t>
      </w:r>
      <w:r w:rsidRPr="000D296B">
        <w:t>filosofía</w:t>
      </w:r>
      <w:r w:rsidR="00852348">
        <w:t xml:space="preserve"> </w:t>
      </w:r>
      <w:r w:rsidRPr="000D296B">
        <w:t>del</w:t>
      </w:r>
      <w:r w:rsidR="00852348">
        <w:t xml:space="preserve"> </w:t>
      </w:r>
      <w:r w:rsidRPr="000D296B">
        <w:t>curso</w:t>
      </w:r>
      <w:r w:rsidR="00852348">
        <w:t xml:space="preserve"> </w:t>
      </w:r>
      <w:r w:rsidRPr="000D296B">
        <w:t>queda</w:t>
      </w:r>
      <w:r w:rsidR="00852348">
        <w:t xml:space="preserve"> </w:t>
      </w:r>
      <w:r w:rsidRPr="000D296B">
        <w:t>reflejada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los</w:t>
      </w:r>
      <w:r w:rsidR="00852348">
        <w:t xml:space="preserve"> </w:t>
      </w:r>
      <w:r w:rsidRPr="000D296B">
        <w:t>siguientes</w:t>
      </w:r>
      <w:r w:rsidR="00852348">
        <w:t xml:space="preserve"> </w:t>
      </w:r>
      <w:r w:rsidRPr="000D296B">
        <w:t>puntos:</w:t>
      </w:r>
    </w:p>
    <w:p w14:paraId="7F69C05A" w14:textId="35A4E977" w:rsidR="000D296B" w:rsidRPr="000D296B" w:rsidRDefault="000D296B" w:rsidP="00641E31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jc w:val="left"/>
        <w:rPr>
          <w:lang w:eastAsia="es-ES"/>
        </w:rPr>
      </w:pPr>
      <w:r w:rsidRPr="000D296B">
        <w:rPr>
          <w:lang w:eastAsia="es-ES"/>
        </w:rPr>
        <w:t>Mediante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uso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ecografía,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pretende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mejorar,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aún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más,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nivel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empatía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fisioterapeuta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su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paciente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capaz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hacerle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comprensible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su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lesión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vista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imágenes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tiempo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real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durante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primera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consulta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sesión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fisioterapia.</w:t>
      </w:r>
    </w:p>
    <w:p w14:paraId="17053EC6" w14:textId="3721EBC1" w:rsidR="000D296B" w:rsidRPr="000D296B" w:rsidRDefault="000D296B" w:rsidP="00641E31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jc w:val="left"/>
        <w:rPr>
          <w:lang w:eastAsia="es-ES"/>
        </w:rPr>
      </w:pP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ecografía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ayuda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fisioterapeuta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realización</w:t>
      </w:r>
      <w:r w:rsidR="006F5285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valoraciones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más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objetivas,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ofreciendo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través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imagen,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mayor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control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evolución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resultados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tratamiento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aplicado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.</w:t>
      </w:r>
    </w:p>
    <w:p w14:paraId="3F45F1FE" w14:textId="536A837E" w:rsidR="000D296B" w:rsidRPr="000D296B" w:rsidRDefault="000D296B" w:rsidP="00641E31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jc w:val="left"/>
        <w:rPr>
          <w:lang w:eastAsia="es-ES"/>
        </w:rPr>
      </w:pP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ecografía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constituye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potente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herramienta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feed-back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ayudar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recuperar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control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motor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calidad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movimiento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mediante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valoraciones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tratamientos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dinámicos.</w:t>
      </w:r>
      <w:r w:rsidR="00852348">
        <w:rPr>
          <w:lang w:eastAsia="es-ES"/>
        </w:rPr>
        <w:t xml:space="preserve"> </w:t>
      </w:r>
    </w:p>
    <w:p w14:paraId="796182B9" w14:textId="3A6B43D4" w:rsidR="000D296B" w:rsidRPr="000D296B" w:rsidRDefault="000D296B" w:rsidP="00641E31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jc w:val="left"/>
        <w:rPr>
          <w:lang w:eastAsia="es-ES"/>
        </w:rPr>
      </w:pPr>
      <w:r w:rsidRPr="000D296B">
        <w:rPr>
          <w:lang w:eastAsia="es-ES"/>
        </w:rPr>
        <w:lastRenderedPageBreak/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curso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permitirá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desarrollar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habilidades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realizar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seguridad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procedimientos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invasiva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ecoguiada.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técnica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terapéutica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está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demostrando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su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efectividad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tratamientos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lesiones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secuelas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sistema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musculoesquelético,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acelerando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su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evolución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algunos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casos,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sustituyendo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algunas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herramientas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funcionales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menos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objetivas.</w:t>
      </w:r>
    </w:p>
    <w:p w14:paraId="2CE0F12A" w14:textId="151E1C6B" w:rsidR="000D296B" w:rsidRPr="000D296B" w:rsidRDefault="000D296B" w:rsidP="00641E31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jc w:val="left"/>
        <w:rPr>
          <w:lang w:eastAsia="es-ES"/>
        </w:rPr>
      </w:pP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adquisición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competencias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empleo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interpretación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ecográfica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permite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posibilidad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abrir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líneas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investigación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apoyadas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manejo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herramienta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consolidada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reconocida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toda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comunidad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científica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como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medio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objetivo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validar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(o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invalidar)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determinado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método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tratamiento</w:t>
      </w:r>
    </w:p>
    <w:p w14:paraId="4C9098C5" w14:textId="67BC95E1" w:rsidR="000D296B" w:rsidRPr="000D296B" w:rsidRDefault="000D296B" w:rsidP="00641E31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jc w:val="left"/>
        <w:rPr>
          <w:lang w:eastAsia="es-ES"/>
        </w:rPr>
      </w:pPr>
      <w:r w:rsidRPr="000D296B">
        <w:rPr>
          <w:lang w:eastAsia="es-ES"/>
        </w:rPr>
        <w:t>Este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curso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no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tiene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como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objetivo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convertir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fisioterapeutas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ecografistas,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pero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sí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aproximar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ecografía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nuestro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colectivo.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interpretación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emisión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informe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médico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imágenes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corresponde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radiólogos,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pero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obligación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fisioterapeutas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interesarse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diferentes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pruebas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complementarias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que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pueden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aportar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pacientes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primera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consulta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durante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evolución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pudiendo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modificar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tratamiento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caso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necesario.</w:t>
      </w:r>
      <w:r w:rsidR="00852348">
        <w:rPr>
          <w:lang w:eastAsia="es-ES"/>
        </w:rPr>
        <w:t xml:space="preserve"> </w:t>
      </w:r>
    </w:p>
    <w:p w14:paraId="6241A677" w14:textId="6658BF50" w:rsidR="000D296B" w:rsidRPr="000D296B" w:rsidRDefault="00852348" w:rsidP="00641E31">
      <w:pPr>
        <w:numPr>
          <w:ilvl w:val="0"/>
          <w:numId w:val="9"/>
        </w:numPr>
        <w:autoSpaceDE/>
        <w:autoSpaceDN/>
        <w:adjustRightInd/>
        <w:spacing w:before="0" w:after="0"/>
        <w:contextualSpacing/>
        <w:jc w:val="left"/>
        <w:rPr>
          <w:lang w:eastAsia="es-ES"/>
        </w:rPr>
      </w:pP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El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empleo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un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ecógrafo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la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consulta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fisioterapia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no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entra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conflicto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con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el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colectivo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médico,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igual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manera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que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no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lo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hace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un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goniómetro,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un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electromiógrafo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superficie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un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fonendoscopio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cuando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dichos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elementos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son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empleados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para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realizar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evaluaciones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y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seguimientos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las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alteraciones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que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son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tratadas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por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los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fisioterapeutas,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y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como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guía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para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las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técnicas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fisioterapia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invasiva.</w:t>
      </w:r>
    </w:p>
    <w:p w14:paraId="7BFD598D" w14:textId="2F93DEC2" w:rsidR="000D296B" w:rsidRPr="000D296B" w:rsidRDefault="000D296B" w:rsidP="00056593">
      <w:pPr>
        <w:spacing w:after="0"/>
        <w:rPr>
          <w:lang w:val="es-ES_tradnl"/>
        </w:rPr>
      </w:pPr>
      <w:r w:rsidRPr="000D296B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curso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ha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dividido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2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niveles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independientes,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pero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complementarios:</w:t>
      </w:r>
    </w:p>
    <w:p w14:paraId="0EC01241" w14:textId="77777777" w:rsidR="00E92F86" w:rsidRPr="00E92F86" w:rsidRDefault="000D296B" w:rsidP="00C1413E">
      <w:pPr>
        <w:pStyle w:val="Prrafodelista"/>
        <w:numPr>
          <w:ilvl w:val="0"/>
          <w:numId w:val="32"/>
        </w:numPr>
        <w:autoSpaceDE/>
        <w:autoSpaceDN/>
        <w:adjustRightInd/>
        <w:spacing w:before="0" w:after="0"/>
        <w:contextualSpacing/>
      </w:pPr>
      <w:r w:rsidRPr="00E92F86">
        <w:t>Nivel</w:t>
      </w:r>
      <w:r w:rsidR="00852348" w:rsidRPr="00E92F86">
        <w:t xml:space="preserve"> </w:t>
      </w:r>
      <w:r w:rsidRPr="00E92F86">
        <w:t>I:</w:t>
      </w:r>
      <w:r w:rsidR="00852348" w:rsidRPr="00E92F86">
        <w:t xml:space="preserve"> </w:t>
      </w:r>
      <w:r w:rsidRPr="00E92F86">
        <w:t>Dirigido</w:t>
      </w:r>
      <w:r w:rsidR="00852348" w:rsidRPr="00E92F86">
        <w:t xml:space="preserve"> </w:t>
      </w:r>
      <w:r w:rsidRPr="00E92F86">
        <w:t>a</w:t>
      </w:r>
      <w:r w:rsidR="00852348" w:rsidRPr="00E92F86">
        <w:t xml:space="preserve"> </w:t>
      </w:r>
      <w:r w:rsidRPr="00E92F86">
        <w:t>fisioterapeutas</w:t>
      </w:r>
      <w:r w:rsidR="00852348" w:rsidRPr="00E92F86">
        <w:t xml:space="preserve"> </w:t>
      </w:r>
      <w:r w:rsidRPr="00E92F86">
        <w:t>que</w:t>
      </w:r>
      <w:r w:rsidR="00852348" w:rsidRPr="00E92F86">
        <w:t xml:space="preserve"> </w:t>
      </w:r>
      <w:r w:rsidRPr="00E92F86">
        <w:t>se</w:t>
      </w:r>
      <w:r w:rsidR="00852348" w:rsidRPr="00E92F86">
        <w:t xml:space="preserve"> </w:t>
      </w:r>
      <w:r w:rsidRPr="00E92F86">
        <w:t>inician</w:t>
      </w:r>
      <w:r w:rsidR="00852348" w:rsidRPr="00E92F86">
        <w:t xml:space="preserve"> </w:t>
      </w:r>
      <w:r w:rsidRPr="00E92F86">
        <w:t>en</w:t>
      </w:r>
      <w:r w:rsidR="00852348" w:rsidRPr="00E92F86">
        <w:t xml:space="preserve"> </w:t>
      </w:r>
      <w:r w:rsidRPr="00E92F86">
        <w:t>el</w:t>
      </w:r>
      <w:r w:rsidR="00852348" w:rsidRPr="00E92F86">
        <w:t xml:space="preserve"> </w:t>
      </w:r>
      <w:r w:rsidRPr="00E92F86">
        <w:t>manejo</w:t>
      </w:r>
      <w:r w:rsidR="00852348" w:rsidRPr="00E92F86">
        <w:t xml:space="preserve"> </w:t>
      </w:r>
      <w:r w:rsidRPr="00E92F86">
        <w:t>de</w:t>
      </w:r>
      <w:r w:rsidR="00852348" w:rsidRPr="00E92F86">
        <w:t xml:space="preserve"> </w:t>
      </w:r>
      <w:r w:rsidRPr="00E92F86">
        <w:t>la</w:t>
      </w:r>
      <w:r w:rsidR="00852348" w:rsidRPr="00E92F86">
        <w:t xml:space="preserve"> </w:t>
      </w:r>
      <w:r w:rsidRPr="00E92F86">
        <w:t>ecografía,</w:t>
      </w:r>
      <w:r w:rsidR="00852348" w:rsidRPr="00E92F86">
        <w:t xml:space="preserve"> </w:t>
      </w:r>
      <w:r w:rsidRPr="00E92F86">
        <w:t>así</w:t>
      </w:r>
      <w:r w:rsidR="00852348" w:rsidRPr="00E92F86">
        <w:t xml:space="preserve"> </w:t>
      </w:r>
      <w:r w:rsidRPr="00E92F86">
        <w:t>como</w:t>
      </w:r>
      <w:r w:rsidR="00852348" w:rsidRPr="00E92F86">
        <w:t xml:space="preserve"> </w:t>
      </w:r>
      <w:r w:rsidRPr="00E92F86">
        <w:t>en</w:t>
      </w:r>
      <w:r w:rsidR="00852348" w:rsidRPr="00E92F86">
        <w:t xml:space="preserve"> </w:t>
      </w:r>
      <w:r w:rsidRPr="00E92F86">
        <w:t>el</w:t>
      </w:r>
      <w:r w:rsidR="00852348" w:rsidRPr="00E92F86">
        <w:t xml:space="preserve"> </w:t>
      </w:r>
      <w:r w:rsidRPr="00E92F86">
        <w:t>conocimiento</w:t>
      </w:r>
      <w:r w:rsidR="00852348" w:rsidRPr="00E92F86">
        <w:t xml:space="preserve"> </w:t>
      </w:r>
      <w:r w:rsidRPr="00E92F86">
        <w:t>e</w:t>
      </w:r>
      <w:r w:rsidR="00852348" w:rsidRPr="00E92F86">
        <w:t xml:space="preserve"> </w:t>
      </w:r>
      <w:r w:rsidRPr="00E92F86">
        <w:t>interpretación</w:t>
      </w:r>
      <w:r w:rsidR="00852348" w:rsidRPr="00E92F86">
        <w:t xml:space="preserve"> </w:t>
      </w:r>
      <w:r w:rsidRPr="00E92F86">
        <w:t>de</w:t>
      </w:r>
      <w:r w:rsidR="00852348" w:rsidRPr="00E92F86">
        <w:t xml:space="preserve"> </w:t>
      </w:r>
      <w:r w:rsidRPr="00E92F86">
        <w:t>la</w:t>
      </w:r>
      <w:r w:rsidR="00852348" w:rsidRPr="00E92F86">
        <w:t xml:space="preserve"> </w:t>
      </w:r>
      <w:r w:rsidRPr="00E92F86">
        <w:t>anatomía</w:t>
      </w:r>
      <w:r w:rsidR="00852348" w:rsidRPr="00E92F86">
        <w:t xml:space="preserve"> </w:t>
      </w:r>
      <w:r w:rsidRPr="00E92F86">
        <w:t>ecográfica.</w:t>
      </w:r>
    </w:p>
    <w:p w14:paraId="5114DBD9" w14:textId="2D6ECD20" w:rsidR="000D296B" w:rsidRPr="00E92F86" w:rsidRDefault="000D296B" w:rsidP="00C1413E">
      <w:pPr>
        <w:pStyle w:val="Prrafodelista"/>
        <w:numPr>
          <w:ilvl w:val="0"/>
          <w:numId w:val="32"/>
        </w:numPr>
        <w:autoSpaceDE/>
        <w:autoSpaceDN/>
        <w:adjustRightInd/>
        <w:spacing w:before="0" w:after="0"/>
        <w:contextualSpacing/>
      </w:pPr>
      <w:r w:rsidRPr="00E92F86">
        <w:t>Nivel</w:t>
      </w:r>
      <w:r w:rsidR="00852348" w:rsidRPr="00E92F86">
        <w:t xml:space="preserve"> </w:t>
      </w:r>
      <w:r w:rsidRPr="00E92F86">
        <w:t>II:</w:t>
      </w:r>
      <w:r w:rsidR="00852348" w:rsidRPr="00E92F86">
        <w:t xml:space="preserve"> </w:t>
      </w:r>
      <w:r w:rsidRPr="00E92F86">
        <w:t>Dirigido</w:t>
      </w:r>
      <w:r w:rsidR="00852348" w:rsidRPr="00E92F86">
        <w:t xml:space="preserve"> </w:t>
      </w:r>
      <w:r w:rsidRPr="00E92F86">
        <w:t>a</w:t>
      </w:r>
      <w:r w:rsidR="00852348" w:rsidRPr="00E92F86">
        <w:t xml:space="preserve"> </w:t>
      </w:r>
      <w:r w:rsidRPr="00E92F86">
        <w:t>fisioterapeutas</w:t>
      </w:r>
      <w:r w:rsidR="00852348" w:rsidRPr="00E92F86">
        <w:t xml:space="preserve"> </w:t>
      </w:r>
      <w:r w:rsidRPr="00E92F86">
        <w:t>con</w:t>
      </w:r>
      <w:r w:rsidR="00852348" w:rsidRPr="00E92F86">
        <w:t xml:space="preserve"> </w:t>
      </w:r>
      <w:r w:rsidRPr="00E92F86">
        <w:t>conocimientos</w:t>
      </w:r>
      <w:r w:rsidR="00852348" w:rsidRPr="00E92F86">
        <w:t xml:space="preserve"> </w:t>
      </w:r>
      <w:r w:rsidRPr="00E92F86">
        <w:t>de</w:t>
      </w:r>
      <w:r w:rsidR="00852348" w:rsidRPr="00E92F86">
        <w:t xml:space="preserve"> </w:t>
      </w:r>
      <w:r w:rsidRPr="00E92F86">
        <w:t>manejo</w:t>
      </w:r>
      <w:r w:rsidR="00852348" w:rsidRPr="00E92F86">
        <w:t xml:space="preserve"> </w:t>
      </w:r>
      <w:r w:rsidRPr="00E92F86">
        <w:t>e</w:t>
      </w:r>
      <w:r w:rsidR="00852348" w:rsidRPr="00E92F86">
        <w:t xml:space="preserve"> </w:t>
      </w:r>
      <w:r w:rsidRPr="00E92F86">
        <w:t>interpretación</w:t>
      </w:r>
      <w:r w:rsidR="00852348" w:rsidRPr="00E92F86">
        <w:t xml:space="preserve"> </w:t>
      </w:r>
      <w:r w:rsidRPr="00E92F86">
        <w:t>ecográfica</w:t>
      </w:r>
      <w:r w:rsidR="00852348" w:rsidRPr="00E92F86">
        <w:t xml:space="preserve"> </w:t>
      </w:r>
      <w:r w:rsidRPr="00E92F86">
        <w:t>básica,</w:t>
      </w:r>
      <w:r w:rsidR="00852348" w:rsidRPr="00E92F86">
        <w:t xml:space="preserve"> </w:t>
      </w:r>
      <w:r w:rsidRPr="00E92F86">
        <w:t>y</w:t>
      </w:r>
      <w:r w:rsidR="00852348" w:rsidRPr="00E92F86">
        <w:t xml:space="preserve"> </w:t>
      </w:r>
      <w:r w:rsidRPr="00E92F86">
        <w:t>que</w:t>
      </w:r>
      <w:r w:rsidR="00852348" w:rsidRPr="00E92F86">
        <w:t xml:space="preserve"> </w:t>
      </w:r>
      <w:r w:rsidRPr="00E92F86">
        <w:t>desean</w:t>
      </w:r>
      <w:r w:rsidR="00852348" w:rsidRPr="00E92F86">
        <w:t xml:space="preserve"> </w:t>
      </w:r>
      <w:r w:rsidRPr="00E92F86">
        <w:t>alcanzar</w:t>
      </w:r>
      <w:r w:rsidR="00852348" w:rsidRPr="00E92F86">
        <w:t xml:space="preserve"> </w:t>
      </w:r>
      <w:r w:rsidRPr="00E92F86">
        <w:t>una</w:t>
      </w:r>
      <w:r w:rsidR="00852348" w:rsidRPr="00E92F86">
        <w:t xml:space="preserve"> </w:t>
      </w:r>
      <w:r w:rsidRPr="00E92F86">
        <w:t>formación</w:t>
      </w:r>
      <w:r w:rsidR="00852348" w:rsidRPr="00E92F86">
        <w:t xml:space="preserve"> </w:t>
      </w:r>
      <w:r w:rsidRPr="00E92F86">
        <w:t>avanzada</w:t>
      </w:r>
      <w:r w:rsidR="00852348" w:rsidRPr="00E92F86">
        <w:t xml:space="preserve"> </w:t>
      </w:r>
      <w:r w:rsidRPr="00E92F86">
        <w:t>en</w:t>
      </w:r>
      <w:r w:rsidR="00852348" w:rsidRPr="00E92F86">
        <w:t xml:space="preserve"> </w:t>
      </w:r>
      <w:r w:rsidRPr="00E92F86">
        <w:t>técnicas</w:t>
      </w:r>
      <w:r w:rsidR="00852348" w:rsidRPr="00E92F86">
        <w:t xml:space="preserve"> </w:t>
      </w:r>
      <w:r w:rsidRPr="00E92F86">
        <w:t>de</w:t>
      </w:r>
      <w:r w:rsidR="00852348" w:rsidRPr="00E92F86">
        <w:t xml:space="preserve"> </w:t>
      </w:r>
      <w:r w:rsidRPr="00E92F86">
        <w:t>fisioterapia</w:t>
      </w:r>
      <w:r w:rsidR="00852348" w:rsidRPr="00E92F86">
        <w:t xml:space="preserve"> </w:t>
      </w:r>
      <w:r w:rsidRPr="00E92F86">
        <w:t>invasiva</w:t>
      </w:r>
      <w:r w:rsidR="00852348" w:rsidRPr="00E92F86">
        <w:t xml:space="preserve"> </w:t>
      </w:r>
      <w:r w:rsidRPr="00E92F86">
        <w:t>ecoguiada.</w:t>
      </w:r>
    </w:p>
    <w:p w14:paraId="29D89A57" w14:textId="1C648439" w:rsidR="000D296B" w:rsidRPr="000D296B" w:rsidRDefault="000D296B" w:rsidP="00056593">
      <w:pPr>
        <w:keepNext/>
        <w:keepLines/>
        <w:spacing w:after="0"/>
        <w:rPr>
          <w:lang w:val="es-ES_tradnl"/>
        </w:rPr>
      </w:pPr>
      <w:r w:rsidRPr="000D296B">
        <w:rPr>
          <w:lang w:val="es-ES_tradnl"/>
        </w:rPr>
        <w:lastRenderedPageBreak/>
        <w:t>Para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matricularse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Nivel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II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es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imprescindible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una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estas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tres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opciones:</w:t>
      </w:r>
    </w:p>
    <w:p w14:paraId="75A5C6AE" w14:textId="218DF3A8" w:rsidR="000D296B" w:rsidRPr="00E92F86" w:rsidRDefault="000D296B" w:rsidP="00C1413E">
      <w:pPr>
        <w:pStyle w:val="Prrafodelista"/>
        <w:keepNext/>
        <w:keepLines/>
        <w:numPr>
          <w:ilvl w:val="0"/>
          <w:numId w:val="33"/>
        </w:numPr>
        <w:autoSpaceDE/>
        <w:autoSpaceDN/>
        <w:adjustRightInd/>
        <w:spacing w:before="0" w:after="0"/>
        <w:contextualSpacing/>
      </w:pPr>
      <w:r w:rsidRPr="00E92F86">
        <w:t>Haber</w:t>
      </w:r>
      <w:r w:rsidR="00852348" w:rsidRPr="00E92F86">
        <w:t xml:space="preserve"> </w:t>
      </w:r>
      <w:r w:rsidRPr="00E92F86">
        <w:t>superado</w:t>
      </w:r>
      <w:r w:rsidR="00852348" w:rsidRPr="00E92F86">
        <w:t xml:space="preserve"> </w:t>
      </w:r>
      <w:r w:rsidRPr="00E92F86">
        <w:t>el</w:t>
      </w:r>
      <w:r w:rsidR="00852348" w:rsidRPr="00E92F86">
        <w:t xml:space="preserve"> </w:t>
      </w:r>
      <w:r w:rsidRPr="00E92F86">
        <w:t>Nivel</w:t>
      </w:r>
      <w:r w:rsidR="00852348" w:rsidRPr="00E92F86">
        <w:t xml:space="preserve"> </w:t>
      </w:r>
      <w:r w:rsidRPr="00E92F86">
        <w:t>I.</w:t>
      </w:r>
    </w:p>
    <w:p w14:paraId="73C4018F" w14:textId="3086649E" w:rsidR="000D296B" w:rsidRPr="00E92F86" w:rsidRDefault="000D296B" w:rsidP="00C1413E">
      <w:pPr>
        <w:pStyle w:val="Prrafodelista"/>
        <w:keepLines/>
        <w:numPr>
          <w:ilvl w:val="0"/>
          <w:numId w:val="33"/>
        </w:numPr>
        <w:autoSpaceDE/>
        <w:autoSpaceDN/>
        <w:adjustRightInd/>
        <w:spacing w:before="0" w:after="0"/>
        <w:ind w:left="850" w:hanging="357"/>
        <w:contextualSpacing/>
      </w:pPr>
      <w:r w:rsidRPr="00E92F86">
        <w:t>Haber</w:t>
      </w:r>
      <w:r w:rsidR="00852348" w:rsidRPr="00E92F86">
        <w:t xml:space="preserve"> </w:t>
      </w:r>
      <w:r w:rsidRPr="00E92F86">
        <w:t>realizado</w:t>
      </w:r>
      <w:r w:rsidR="00852348" w:rsidRPr="00E92F86">
        <w:t xml:space="preserve"> </w:t>
      </w:r>
      <w:r w:rsidRPr="00E92F86">
        <w:t>previamente</w:t>
      </w:r>
      <w:r w:rsidR="00852348" w:rsidRPr="00E92F86">
        <w:t xml:space="preserve"> </w:t>
      </w:r>
      <w:r w:rsidRPr="00E92F86">
        <w:t>alguna</w:t>
      </w:r>
      <w:r w:rsidR="00852348" w:rsidRPr="00E92F86">
        <w:t xml:space="preserve"> </w:t>
      </w:r>
      <w:r w:rsidRPr="00E92F86">
        <w:t>de</w:t>
      </w:r>
      <w:r w:rsidR="00852348" w:rsidRPr="00E92F86">
        <w:t xml:space="preserve"> </w:t>
      </w:r>
      <w:r w:rsidRPr="00E92F86">
        <w:t>las</w:t>
      </w:r>
      <w:r w:rsidR="00852348" w:rsidRPr="00E92F86">
        <w:t xml:space="preserve"> </w:t>
      </w:r>
      <w:r w:rsidRPr="00E92F86">
        <w:t>ediciones</w:t>
      </w:r>
      <w:r w:rsidR="00852348" w:rsidRPr="00E92F86">
        <w:t xml:space="preserve"> </w:t>
      </w:r>
      <w:r w:rsidRPr="00E92F86">
        <w:t>anteriores</w:t>
      </w:r>
      <w:r w:rsidR="00852348" w:rsidRPr="00E92F86">
        <w:t xml:space="preserve"> </w:t>
      </w:r>
      <w:r w:rsidRPr="00E92F86">
        <w:t>del</w:t>
      </w:r>
      <w:r w:rsidR="00852348" w:rsidRPr="00E92F86">
        <w:t xml:space="preserve"> </w:t>
      </w:r>
      <w:r w:rsidRPr="00E92F86">
        <w:t>curso:</w:t>
      </w:r>
      <w:r w:rsidR="00852348" w:rsidRPr="00E92F86">
        <w:t xml:space="preserve"> </w:t>
      </w:r>
      <w:r w:rsidRPr="00E92F86">
        <w:t>“</w:t>
      </w:r>
      <w:r w:rsidRPr="00E92F86">
        <w:rPr>
          <w:bCs/>
        </w:rPr>
        <w:t>Ecografía</w:t>
      </w:r>
      <w:r w:rsidR="00852348" w:rsidRPr="00E92F86">
        <w:rPr>
          <w:bCs/>
        </w:rPr>
        <w:t xml:space="preserve"> </w:t>
      </w:r>
      <w:r w:rsidRPr="00E92F86">
        <w:rPr>
          <w:bCs/>
        </w:rPr>
        <w:t>para</w:t>
      </w:r>
      <w:r w:rsidR="00852348" w:rsidRPr="00E92F86">
        <w:rPr>
          <w:bCs/>
        </w:rPr>
        <w:t xml:space="preserve"> </w:t>
      </w:r>
      <w:r w:rsidRPr="00E92F86">
        <w:rPr>
          <w:bCs/>
        </w:rPr>
        <w:t>Fisioterapia,</w:t>
      </w:r>
      <w:r w:rsidR="00852348" w:rsidRPr="00E92F86">
        <w:rPr>
          <w:bCs/>
        </w:rPr>
        <w:t xml:space="preserve"> </w:t>
      </w:r>
      <w:r w:rsidRPr="00E92F86">
        <w:rPr>
          <w:bCs/>
        </w:rPr>
        <w:t>organizado</w:t>
      </w:r>
      <w:r w:rsidR="00852348" w:rsidRPr="00E92F86">
        <w:rPr>
          <w:bCs/>
        </w:rPr>
        <w:t xml:space="preserve"> </w:t>
      </w:r>
      <w:r w:rsidRPr="00E92F86">
        <w:rPr>
          <w:bCs/>
        </w:rPr>
        <w:t>por</w:t>
      </w:r>
      <w:r w:rsidR="00852348" w:rsidRPr="00E92F86">
        <w:rPr>
          <w:bCs/>
        </w:rPr>
        <w:t xml:space="preserve"> </w:t>
      </w:r>
      <w:r w:rsidRPr="00E92F86">
        <w:rPr>
          <w:bCs/>
        </w:rPr>
        <w:t>la</w:t>
      </w:r>
      <w:r w:rsidR="00852348" w:rsidRPr="00E92F86">
        <w:rPr>
          <w:bCs/>
        </w:rPr>
        <w:t xml:space="preserve"> </w:t>
      </w:r>
      <w:r w:rsidRPr="00E92F86">
        <w:rPr>
          <w:bCs/>
        </w:rPr>
        <w:t>Escuela</w:t>
      </w:r>
      <w:r w:rsidR="00852348" w:rsidRPr="00E92F86">
        <w:rPr>
          <w:bCs/>
        </w:rPr>
        <w:t xml:space="preserve"> </w:t>
      </w:r>
      <w:r w:rsidRPr="00E92F86">
        <w:rPr>
          <w:bCs/>
        </w:rPr>
        <w:t>Universitaria</w:t>
      </w:r>
      <w:r w:rsidR="00852348" w:rsidRPr="00E92F86">
        <w:rPr>
          <w:bCs/>
        </w:rPr>
        <w:t xml:space="preserve"> </w:t>
      </w:r>
      <w:r w:rsidRPr="00E92F86">
        <w:rPr>
          <w:bCs/>
        </w:rPr>
        <w:t>de</w:t>
      </w:r>
      <w:r w:rsidR="00852348" w:rsidRPr="00E92F86">
        <w:rPr>
          <w:bCs/>
        </w:rPr>
        <w:t xml:space="preserve"> </w:t>
      </w:r>
      <w:r w:rsidRPr="00E92F86">
        <w:rPr>
          <w:bCs/>
        </w:rPr>
        <w:t>Fisioterapia</w:t>
      </w:r>
      <w:r w:rsidR="00852348" w:rsidRPr="00E92F86">
        <w:rPr>
          <w:bCs/>
        </w:rPr>
        <w:t xml:space="preserve"> </w:t>
      </w:r>
      <w:r w:rsidRPr="00E92F86">
        <w:rPr>
          <w:bCs/>
        </w:rPr>
        <w:t>de</w:t>
      </w:r>
      <w:r w:rsidR="00852348" w:rsidRPr="00E92F86">
        <w:rPr>
          <w:bCs/>
        </w:rPr>
        <w:t xml:space="preserve"> </w:t>
      </w:r>
      <w:r w:rsidRPr="00E92F86">
        <w:rPr>
          <w:bCs/>
        </w:rPr>
        <w:t>la</w:t>
      </w:r>
      <w:r w:rsidR="00852348" w:rsidRPr="00E92F86">
        <w:rPr>
          <w:bCs/>
        </w:rPr>
        <w:t xml:space="preserve"> </w:t>
      </w:r>
      <w:r w:rsidRPr="00E92F86">
        <w:rPr>
          <w:bCs/>
        </w:rPr>
        <w:t>ONCE.</w:t>
      </w:r>
    </w:p>
    <w:p w14:paraId="417CD0FF" w14:textId="75334553" w:rsidR="000D296B" w:rsidRPr="00E92F86" w:rsidRDefault="000D296B" w:rsidP="00C1413E">
      <w:pPr>
        <w:pStyle w:val="Prrafodelista"/>
        <w:numPr>
          <w:ilvl w:val="0"/>
          <w:numId w:val="33"/>
        </w:numPr>
        <w:autoSpaceDE/>
        <w:autoSpaceDN/>
        <w:adjustRightInd/>
        <w:spacing w:before="0" w:after="0"/>
        <w:contextualSpacing/>
        <w:rPr>
          <w:bCs/>
        </w:rPr>
      </w:pPr>
      <w:r w:rsidRPr="00E92F86">
        <w:rPr>
          <w:bCs/>
        </w:rPr>
        <w:t>Acreditar</w:t>
      </w:r>
      <w:r w:rsidR="00852348" w:rsidRPr="00E92F86">
        <w:rPr>
          <w:bCs/>
        </w:rPr>
        <w:t xml:space="preserve"> </w:t>
      </w:r>
      <w:r w:rsidRPr="00E92F86">
        <w:rPr>
          <w:bCs/>
        </w:rPr>
        <w:t>una</w:t>
      </w:r>
      <w:r w:rsidR="00852348" w:rsidRPr="00E92F86">
        <w:rPr>
          <w:bCs/>
        </w:rPr>
        <w:t xml:space="preserve"> </w:t>
      </w:r>
      <w:r w:rsidRPr="00E92F86">
        <w:rPr>
          <w:bCs/>
        </w:rPr>
        <w:t>formación</w:t>
      </w:r>
      <w:r w:rsidR="00852348" w:rsidRPr="00E92F86">
        <w:rPr>
          <w:bCs/>
        </w:rPr>
        <w:t xml:space="preserve"> </w:t>
      </w:r>
      <w:r w:rsidRPr="00E92F86">
        <w:rPr>
          <w:bCs/>
        </w:rPr>
        <w:t>suficiente</w:t>
      </w:r>
      <w:r w:rsidR="00852348" w:rsidRPr="00E92F86">
        <w:rPr>
          <w:bCs/>
        </w:rPr>
        <w:t xml:space="preserve"> </w:t>
      </w:r>
      <w:r w:rsidRPr="00E92F86">
        <w:rPr>
          <w:bCs/>
        </w:rPr>
        <w:t>en</w:t>
      </w:r>
      <w:r w:rsidR="00852348" w:rsidRPr="00E92F86">
        <w:rPr>
          <w:bCs/>
        </w:rPr>
        <w:t xml:space="preserve"> </w:t>
      </w:r>
      <w:r w:rsidRPr="00E92F86">
        <w:rPr>
          <w:bCs/>
        </w:rPr>
        <w:t>el</w:t>
      </w:r>
      <w:r w:rsidR="00852348" w:rsidRPr="00E92F86">
        <w:rPr>
          <w:bCs/>
        </w:rPr>
        <w:t xml:space="preserve"> </w:t>
      </w:r>
      <w:r w:rsidRPr="00E92F86">
        <w:rPr>
          <w:bCs/>
        </w:rPr>
        <w:t>manejo</w:t>
      </w:r>
      <w:r w:rsidR="00852348" w:rsidRPr="00E92F86">
        <w:rPr>
          <w:bCs/>
        </w:rPr>
        <w:t xml:space="preserve"> </w:t>
      </w:r>
      <w:r w:rsidRPr="00E92F86">
        <w:rPr>
          <w:bCs/>
        </w:rPr>
        <w:t>de</w:t>
      </w:r>
      <w:r w:rsidR="00852348" w:rsidRPr="00E92F86">
        <w:rPr>
          <w:bCs/>
        </w:rPr>
        <w:t xml:space="preserve"> </w:t>
      </w:r>
      <w:r w:rsidRPr="00E92F86">
        <w:rPr>
          <w:bCs/>
        </w:rPr>
        <w:t>la</w:t>
      </w:r>
      <w:r w:rsidR="00852348" w:rsidRPr="00E92F86">
        <w:rPr>
          <w:bCs/>
        </w:rPr>
        <w:t xml:space="preserve"> </w:t>
      </w:r>
      <w:r w:rsidRPr="00E92F86">
        <w:rPr>
          <w:bCs/>
        </w:rPr>
        <w:t>ecografía</w:t>
      </w:r>
      <w:r w:rsidR="00852348" w:rsidRPr="00E92F86">
        <w:rPr>
          <w:bCs/>
        </w:rPr>
        <w:t xml:space="preserve"> </w:t>
      </w:r>
      <w:r w:rsidRPr="00E92F86">
        <w:rPr>
          <w:bCs/>
        </w:rPr>
        <w:t>y</w:t>
      </w:r>
      <w:r w:rsidR="00852348" w:rsidRPr="00E92F86">
        <w:rPr>
          <w:bCs/>
        </w:rPr>
        <w:t xml:space="preserve"> </w:t>
      </w:r>
      <w:r w:rsidRPr="00E92F86">
        <w:rPr>
          <w:bCs/>
        </w:rPr>
        <w:t>conocimiento</w:t>
      </w:r>
      <w:r w:rsidR="00852348" w:rsidRPr="00E92F86">
        <w:rPr>
          <w:bCs/>
        </w:rPr>
        <w:t xml:space="preserve"> </w:t>
      </w:r>
      <w:r w:rsidRPr="00E92F86">
        <w:rPr>
          <w:bCs/>
        </w:rPr>
        <w:t>de</w:t>
      </w:r>
      <w:r w:rsidR="00852348" w:rsidRPr="00E92F86">
        <w:rPr>
          <w:bCs/>
        </w:rPr>
        <w:t xml:space="preserve"> </w:t>
      </w:r>
      <w:r w:rsidRPr="00E92F86">
        <w:rPr>
          <w:bCs/>
        </w:rPr>
        <w:t>la</w:t>
      </w:r>
      <w:r w:rsidR="00852348" w:rsidRPr="00E92F86">
        <w:rPr>
          <w:bCs/>
        </w:rPr>
        <w:t xml:space="preserve"> </w:t>
      </w:r>
      <w:r w:rsidRPr="00E92F86">
        <w:rPr>
          <w:bCs/>
        </w:rPr>
        <w:t>anatomía</w:t>
      </w:r>
      <w:r w:rsidR="00852348" w:rsidRPr="00E92F86">
        <w:rPr>
          <w:bCs/>
        </w:rPr>
        <w:t xml:space="preserve"> </w:t>
      </w:r>
      <w:r w:rsidRPr="00E92F86">
        <w:rPr>
          <w:bCs/>
        </w:rPr>
        <w:t>ecográfica,</w:t>
      </w:r>
      <w:r w:rsidR="00852348" w:rsidRPr="00E92F86">
        <w:rPr>
          <w:bCs/>
        </w:rPr>
        <w:t xml:space="preserve"> </w:t>
      </w:r>
      <w:r w:rsidRPr="00E92F86">
        <w:rPr>
          <w:bCs/>
        </w:rPr>
        <w:t>compatibles</w:t>
      </w:r>
      <w:r w:rsidR="00852348" w:rsidRPr="00E92F86">
        <w:rPr>
          <w:bCs/>
        </w:rPr>
        <w:t xml:space="preserve"> </w:t>
      </w:r>
      <w:r w:rsidRPr="00E92F86">
        <w:rPr>
          <w:bCs/>
        </w:rPr>
        <w:t>con</w:t>
      </w:r>
      <w:r w:rsidR="00852348" w:rsidRPr="00E92F86">
        <w:rPr>
          <w:bCs/>
        </w:rPr>
        <w:t xml:space="preserve"> </w:t>
      </w:r>
      <w:r w:rsidRPr="00E92F86">
        <w:rPr>
          <w:bCs/>
        </w:rPr>
        <w:t>los</w:t>
      </w:r>
      <w:r w:rsidR="00852348" w:rsidRPr="00E92F86">
        <w:rPr>
          <w:bCs/>
        </w:rPr>
        <w:t xml:space="preserve"> </w:t>
      </w:r>
      <w:r w:rsidRPr="00E92F86">
        <w:rPr>
          <w:bCs/>
        </w:rPr>
        <w:t>contenidos</w:t>
      </w:r>
      <w:r w:rsidR="00852348" w:rsidRPr="00E92F86">
        <w:rPr>
          <w:bCs/>
        </w:rPr>
        <w:t xml:space="preserve"> </w:t>
      </w:r>
      <w:r w:rsidRPr="00E92F86">
        <w:rPr>
          <w:bCs/>
        </w:rPr>
        <w:t>del</w:t>
      </w:r>
      <w:r w:rsidR="00852348" w:rsidRPr="00E92F86">
        <w:rPr>
          <w:bCs/>
        </w:rPr>
        <w:t xml:space="preserve"> </w:t>
      </w:r>
      <w:r w:rsidRPr="00E92F86">
        <w:rPr>
          <w:bCs/>
        </w:rPr>
        <w:t>Nivel</w:t>
      </w:r>
      <w:r w:rsidR="00852348" w:rsidRPr="00E92F86">
        <w:rPr>
          <w:bCs/>
        </w:rPr>
        <w:t xml:space="preserve"> </w:t>
      </w:r>
      <w:r w:rsidRPr="00E92F86">
        <w:rPr>
          <w:bCs/>
        </w:rPr>
        <w:t>I</w:t>
      </w:r>
      <w:r w:rsidR="00852348" w:rsidRPr="00E92F86">
        <w:rPr>
          <w:bCs/>
        </w:rPr>
        <w:t xml:space="preserve"> </w:t>
      </w:r>
      <w:r w:rsidRPr="00E92F86">
        <w:rPr>
          <w:bCs/>
        </w:rPr>
        <w:t>de</w:t>
      </w:r>
      <w:r w:rsidR="00852348" w:rsidRPr="00E92F86">
        <w:rPr>
          <w:bCs/>
        </w:rPr>
        <w:t xml:space="preserve"> </w:t>
      </w:r>
      <w:r w:rsidRPr="00E92F86">
        <w:rPr>
          <w:bCs/>
        </w:rPr>
        <w:t>este</w:t>
      </w:r>
      <w:r w:rsidR="00852348" w:rsidRPr="00E92F86">
        <w:rPr>
          <w:bCs/>
        </w:rPr>
        <w:t xml:space="preserve"> </w:t>
      </w:r>
      <w:r w:rsidRPr="00E92F86">
        <w:rPr>
          <w:bCs/>
        </w:rPr>
        <w:t>curso.</w:t>
      </w:r>
    </w:p>
    <w:p w14:paraId="50FF8511" w14:textId="12AC0315" w:rsidR="000D296B" w:rsidRPr="000D296B" w:rsidRDefault="000D296B" w:rsidP="00DE7E84">
      <w:pPr>
        <w:pStyle w:val="NormalNegrita"/>
      </w:pPr>
      <w:bookmarkStart w:id="366" w:name="OLE_LINK6"/>
      <w:bookmarkStart w:id="367" w:name="OLE_LINK5"/>
      <w:r w:rsidRPr="000D296B">
        <w:t>EQUIPO</w:t>
      </w:r>
      <w:r w:rsidR="00852348">
        <w:t xml:space="preserve"> </w:t>
      </w:r>
      <w:r w:rsidRPr="000D296B">
        <w:t>DOCENTE</w:t>
      </w:r>
    </w:p>
    <w:p w14:paraId="345FE62F" w14:textId="50AC7718" w:rsidR="000D296B" w:rsidRPr="000D296B" w:rsidRDefault="000D296B" w:rsidP="005C1BEF">
      <w:pPr>
        <w:pStyle w:val="Lista1"/>
      </w:pPr>
      <w:r w:rsidRPr="000D296B">
        <w:rPr>
          <w:b/>
          <w:bCs/>
        </w:rPr>
        <w:t>Bernardo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Martínez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Ordóñez</w:t>
      </w:r>
      <w:r w:rsidRPr="000D296B">
        <w:t>.</w:t>
      </w:r>
      <w:r w:rsidR="00852348">
        <w:t xml:space="preserve"> </w:t>
      </w:r>
      <w:r w:rsidRPr="000D296B">
        <w:t>Fisioterapeuta.</w:t>
      </w:r>
      <w:r w:rsidR="00852348">
        <w:t xml:space="preserve"> </w:t>
      </w:r>
      <w:r w:rsidRPr="000D296B">
        <w:t>FREMAP.</w:t>
      </w:r>
      <w:r w:rsidR="00852348">
        <w:t xml:space="preserve"> </w:t>
      </w:r>
      <w:r w:rsidRPr="000D296B">
        <w:t>Ejercicio</w:t>
      </w:r>
      <w:r w:rsidR="00852348">
        <w:t xml:space="preserve"> </w:t>
      </w:r>
      <w:r w:rsidRPr="000D296B">
        <w:t>libre.</w:t>
      </w:r>
      <w:r w:rsidR="00852348">
        <w:t xml:space="preserve"> </w:t>
      </w:r>
      <w:r w:rsidRPr="000D296B">
        <w:t>Responsable</w:t>
      </w:r>
      <w:r w:rsidR="00852348">
        <w:t xml:space="preserve"> </w:t>
      </w:r>
      <w:r w:rsidRPr="000D296B">
        <w:t>del</w:t>
      </w:r>
      <w:r w:rsidR="00852348">
        <w:t xml:space="preserve"> </w:t>
      </w:r>
      <w:r w:rsidRPr="000D296B">
        <w:t>grupo</w:t>
      </w:r>
      <w:r w:rsidR="00852348">
        <w:t xml:space="preserve"> </w:t>
      </w:r>
      <w:r w:rsidRPr="000D296B">
        <w:t>profesional</w:t>
      </w:r>
      <w:r w:rsidR="00852348">
        <w:t xml:space="preserve"> </w:t>
      </w:r>
      <w:r w:rsidRPr="000D296B">
        <w:t>“APRENDECO”.</w:t>
      </w:r>
    </w:p>
    <w:p w14:paraId="5E0E5E15" w14:textId="205814E6" w:rsidR="000D296B" w:rsidRPr="000D296B" w:rsidRDefault="000D296B" w:rsidP="005C1BEF">
      <w:pPr>
        <w:pStyle w:val="Lista1"/>
      </w:pPr>
      <w:r w:rsidRPr="000D296B">
        <w:rPr>
          <w:b/>
          <w:bCs/>
        </w:rPr>
        <w:t>Pedro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Belón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Pérez.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Doctor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Fisioterapia.</w:t>
      </w:r>
      <w:r w:rsidR="00852348">
        <w:rPr>
          <w:b/>
          <w:bCs/>
        </w:rPr>
        <w:t xml:space="preserve"> </w:t>
      </w:r>
      <w:r w:rsidRPr="000D296B">
        <w:t>Servicios</w:t>
      </w:r>
      <w:r w:rsidR="00852348">
        <w:t xml:space="preserve"> </w:t>
      </w:r>
      <w:r w:rsidRPr="000D296B">
        <w:t>Médicos</w:t>
      </w:r>
      <w:r w:rsidR="00852348">
        <w:t xml:space="preserve"> </w:t>
      </w:r>
      <w:r w:rsidRPr="000D296B">
        <w:t>Real</w:t>
      </w:r>
      <w:r w:rsidR="00852348">
        <w:t xml:space="preserve"> </w:t>
      </w:r>
      <w:r w:rsidRPr="000D296B">
        <w:t>Madrid</w:t>
      </w:r>
      <w:r w:rsidR="00852348">
        <w:t xml:space="preserve"> </w:t>
      </w:r>
      <w:r w:rsidRPr="000D296B">
        <w:t>CF.</w:t>
      </w:r>
    </w:p>
    <w:p w14:paraId="683C30A1" w14:textId="247CC83A" w:rsidR="000D296B" w:rsidRPr="000D296B" w:rsidRDefault="000D296B" w:rsidP="005C1BEF">
      <w:pPr>
        <w:pStyle w:val="Lista1"/>
      </w:pPr>
      <w:r w:rsidRPr="000D296B">
        <w:rPr>
          <w:b/>
          <w:bCs/>
        </w:rPr>
        <w:t>Jorge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Campayo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Ramos</w:t>
      </w:r>
      <w:r w:rsidRPr="000D296B">
        <w:t>.</w:t>
      </w:r>
      <w:r w:rsidR="00852348">
        <w:t xml:space="preserve"> </w:t>
      </w:r>
      <w:r w:rsidRPr="000D296B">
        <w:t>Fisioterapeuta.</w:t>
      </w:r>
      <w:r w:rsidR="00852348">
        <w:t xml:space="preserve"> </w:t>
      </w:r>
      <w:r w:rsidRPr="000D296B">
        <w:t>Ejercicio</w:t>
      </w:r>
      <w:r w:rsidR="00852348">
        <w:t xml:space="preserve"> </w:t>
      </w:r>
      <w:r w:rsidRPr="000D296B">
        <w:t>libre.</w:t>
      </w:r>
    </w:p>
    <w:p w14:paraId="68228AFE" w14:textId="73851107" w:rsidR="000D296B" w:rsidRPr="000D296B" w:rsidRDefault="000D296B" w:rsidP="005C1BEF">
      <w:pPr>
        <w:pStyle w:val="Lista1"/>
      </w:pPr>
      <w:r w:rsidRPr="000D296B">
        <w:rPr>
          <w:b/>
        </w:rPr>
        <w:t>Víctor</w:t>
      </w:r>
      <w:r w:rsidR="00852348">
        <w:rPr>
          <w:b/>
        </w:rPr>
        <w:t xml:space="preserve"> </w:t>
      </w:r>
      <w:r w:rsidRPr="000D296B">
        <w:rPr>
          <w:b/>
        </w:rPr>
        <w:t>Cano</w:t>
      </w:r>
      <w:r w:rsidR="00852348">
        <w:rPr>
          <w:b/>
        </w:rPr>
        <w:t xml:space="preserve"> </w:t>
      </w:r>
      <w:r w:rsidRPr="000D296B">
        <w:rPr>
          <w:b/>
        </w:rPr>
        <w:t>Sanz</w:t>
      </w:r>
      <w:r w:rsidRPr="000D296B">
        <w:t>.</w:t>
      </w:r>
      <w:r w:rsidR="00852348">
        <w:t xml:space="preserve"> </w:t>
      </w:r>
      <w:r w:rsidRPr="000D296B">
        <w:t>Fisioterapeuta.</w:t>
      </w:r>
      <w:r w:rsidR="00852348">
        <w:t xml:space="preserve"> </w:t>
      </w:r>
      <w:r w:rsidRPr="000D296B">
        <w:t>Ejercicio</w:t>
      </w:r>
      <w:r w:rsidR="00852348">
        <w:t xml:space="preserve"> </w:t>
      </w:r>
      <w:r w:rsidRPr="000D296B">
        <w:t>libre</w:t>
      </w:r>
    </w:p>
    <w:p w14:paraId="103B31CE" w14:textId="0C21902E" w:rsidR="000D296B" w:rsidRPr="000D296B" w:rsidRDefault="000D296B" w:rsidP="005C1BEF">
      <w:pPr>
        <w:pStyle w:val="Lista1"/>
      </w:pPr>
      <w:r w:rsidRPr="000D296B">
        <w:rPr>
          <w:b/>
          <w:bCs/>
        </w:rPr>
        <w:t>Rubén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Conde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Lima</w:t>
      </w:r>
      <w:r w:rsidRPr="000D296B">
        <w:t>.</w:t>
      </w:r>
      <w:r w:rsidR="00852348">
        <w:t xml:space="preserve"> </w:t>
      </w:r>
      <w:r w:rsidRPr="000D296B">
        <w:t>Fisioterapeuta.</w:t>
      </w:r>
      <w:r w:rsidR="00852348">
        <w:t xml:space="preserve"> </w:t>
      </w:r>
      <w:r w:rsidRPr="000D296B">
        <w:t>Ejercicio</w:t>
      </w:r>
      <w:r w:rsidR="00852348">
        <w:t xml:space="preserve"> </w:t>
      </w:r>
      <w:r w:rsidRPr="000D296B">
        <w:t>libre.</w:t>
      </w:r>
    </w:p>
    <w:p w14:paraId="49F26528" w14:textId="26268B06" w:rsidR="000D296B" w:rsidRPr="000D296B" w:rsidRDefault="000D296B" w:rsidP="005C1BEF">
      <w:pPr>
        <w:pStyle w:val="Lista1"/>
      </w:pPr>
      <w:r w:rsidRPr="000D296B">
        <w:rPr>
          <w:b/>
          <w:bCs/>
        </w:rPr>
        <w:t>Moisés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Cuenca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Aguilar.</w:t>
      </w:r>
      <w:r w:rsidR="00852348">
        <w:rPr>
          <w:b/>
          <w:bCs/>
        </w:rPr>
        <w:t xml:space="preserve"> </w:t>
      </w:r>
      <w:r w:rsidRPr="000D296B">
        <w:t>Fisioterapeuta.</w:t>
      </w:r>
      <w:r w:rsidR="00852348">
        <w:t xml:space="preserve"> </w:t>
      </w:r>
      <w:r w:rsidRPr="000D296B">
        <w:t>Ejercicio</w:t>
      </w:r>
      <w:r w:rsidR="00852348">
        <w:t xml:space="preserve"> </w:t>
      </w:r>
      <w:r w:rsidRPr="000D296B">
        <w:t>libre.</w:t>
      </w:r>
    </w:p>
    <w:p w14:paraId="731F87A5" w14:textId="71EEA375" w:rsidR="000D296B" w:rsidRPr="000D296B" w:rsidRDefault="000D296B" w:rsidP="005C1BEF">
      <w:pPr>
        <w:pStyle w:val="Lista1"/>
      </w:pPr>
      <w:r w:rsidRPr="000D296B">
        <w:rPr>
          <w:b/>
          <w:bCs/>
        </w:rPr>
        <w:t>Luz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M.ª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Morán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Blanco.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Doctora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en</w:t>
      </w:r>
      <w:r w:rsidR="00852348">
        <w:rPr>
          <w:b/>
          <w:bCs/>
        </w:rPr>
        <w:t xml:space="preserve"> </w:t>
      </w:r>
      <w:r w:rsidRPr="000D296B">
        <w:rPr>
          <w:b/>
          <w:bCs/>
        </w:rPr>
        <w:t>Radiología.</w:t>
      </w:r>
      <w:r w:rsidR="00852348">
        <w:rPr>
          <w:b/>
          <w:bCs/>
        </w:rPr>
        <w:t xml:space="preserve"> </w:t>
      </w:r>
      <w:r w:rsidRPr="000D296B">
        <w:t>Hospital</w:t>
      </w:r>
      <w:r w:rsidR="00852348">
        <w:t xml:space="preserve"> </w:t>
      </w:r>
      <w:r w:rsidRPr="000D296B">
        <w:t>Puerta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Hierro.</w:t>
      </w:r>
    </w:p>
    <w:p w14:paraId="1BA3B629" w14:textId="6D38799F" w:rsidR="000D296B" w:rsidRPr="000D296B" w:rsidRDefault="000D296B" w:rsidP="005C1BEF">
      <w:pPr>
        <w:pStyle w:val="Lista1"/>
        <w:rPr>
          <w:b/>
        </w:rPr>
      </w:pPr>
      <w:r w:rsidRPr="000D296B">
        <w:rPr>
          <w:b/>
        </w:rPr>
        <w:t>Benito</w:t>
      </w:r>
      <w:r w:rsidR="00852348">
        <w:rPr>
          <w:b/>
        </w:rPr>
        <w:t xml:space="preserve"> </w:t>
      </w:r>
      <w:r w:rsidRPr="000D296B">
        <w:rPr>
          <w:b/>
        </w:rPr>
        <w:t>Fernández-Hijicos</w:t>
      </w:r>
      <w:r w:rsidR="00852348">
        <w:rPr>
          <w:b/>
        </w:rPr>
        <w:t xml:space="preserve"> </w:t>
      </w:r>
      <w:r w:rsidRPr="000D296B">
        <w:rPr>
          <w:b/>
        </w:rPr>
        <w:t>Rodríguez-Palancas.</w:t>
      </w:r>
      <w:r w:rsidR="00852348">
        <w:rPr>
          <w:b/>
        </w:rPr>
        <w:t xml:space="preserve"> </w:t>
      </w:r>
      <w:r w:rsidRPr="005C1BEF">
        <w:t>Abogado.</w:t>
      </w:r>
      <w:r w:rsidR="00852348" w:rsidRPr="005C1BEF">
        <w:t xml:space="preserve"> </w:t>
      </w:r>
      <w:r w:rsidRPr="005C1BEF">
        <w:t>ICOF</w:t>
      </w:r>
      <w:r w:rsidR="00852348" w:rsidRPr="005C1BEF">
        <w:t xml:space="preserve"> </w:t>
      </w:r>
      <w:r w:rsidRPr="005C1BEF">
        <w:t>CM.</w:t>
      </w:r>
      <w:r w:rsidR="00852348" w:rsidRPr="005C1BEF">
        <w:t xml:space="preserve"> </w:t>
      </w:r>
      <w:r w:rsidRPr="005C1BEF">
        <w:t>Ejercicio</w:t>
      </w:r>
      <w:r w:rsidR="00852348">
        <w:t xml:space="preserve"> </w:t>
      </w:r>
      <w:r w:rsidRPr="000D296B">
        <w:t>libre.</w:t>
      </w:r>
    </w:p>
    <w:p w14:paraId="1A91CDAA" w14:textId="2AC5C4D5" w:rsidR="000D296B" w:rsidRPr="000D296B" w:rsidRDefault="000D296B" w:rsidP="005C1BEF">
      <w:pPr>
        <w:pStyle w:val="NormalNegrita"/>
      </w:pPr>
      <w:r w:rsidRPr="005C1BEF">
        <w:t>Colaboradores</w:t>
      </w:r>
      <w:r w:rsidR="00852348">
        <w:t xml:space="preserve"> </w:t>
      </w:r>
      <w:r w:rsidRPr="000D296B">
        <w:t>especiales:</w:t>
      </w:r>
      <w:r w:rsidR="00852348">
        <w:t xml:space="preserve"> </w:t>
      </w:r>
    </w:p>
    <w:p w14:paraId="668BBECF" w14:textId="487E0F92" w:rsidR="000D296B" w:rsidRPr="000D296B" w:rsidRDefault="000D296B" w:rsidP="005C1BEF">
      <w:pPr>
        <w:pStyle w:val="Lista1"/>
      </w:pPr>
      <w:r w:rsidRPr="000D296B">
        <w:rPr>
          <w:b/>
        </w:rPr>
        <w:t>José</w:t>
      </w:r>
      <w:r w:rsidR="00852348">
        <w:rPr>
          <w:b/>
        </w:rPr>
        <w:t xml:space="preserve"> </w:t>
      </w:r>
      <w:r w:rsidRPr="000D296B">
        <w:rPr>
          <w:b/>
        </w:rPr>
        <w:t>Manuel</w:t>
      </w:r>
      <w:r w:rsidR="00852348">
        <w:rPr>
          <w:b/>
        </w:rPr>
        <w:t xml:space="preserve"> </w:t>
      </w:r>
      <w:r w:rsidRPr="000D296B">
        <w:rPr>
          <w:b/>
        </w:rPr>
        <w:t>Sánchez</w:t>
      </w:r>
      <w:r w:rsidR="00852348">
        <w:rPr>
          <w:b/>
        </w:rPr>
        <w:t xml:space="preserve"> </w:t>
      </w:r>
      <w:r w:rsidRPr="000D296B">
        <w:rPr>
          <w:b/>
        </w:rPr>
        <w:t>Ibáñez.</w:t>
      </w:r>
      <w:r w:rsidR="00852348">
        <w:t xml:space="preserve"> </w:t>
      </w:r>
      <w:r w:rsidRPr="000D296B">
        <w:t>Doctor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Fisioterapia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creador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técnica</w:t>
      </w:r>
      <w:r w:rsidR="00852348">
        <w:t xml:space="preserve"> </w:t>
      </w:r>
      <w:r w:rsidRPr="000D296B">
        <w:t>Electrolisis</w:t>
      </w:r>
      <w:r w:rsidR="00852348">
        <w:t xml:space="preserve"> </w:t>
      </w:r>
      <w:r w:rsidRPr="000D296B">
        <w:t>Percutánea</w:t>
      </w:r>
      <w:r w:rsidR="00852348">
        <w:t xml:space="preserve"> </w:t>
      </w:r>
      <w:r w:rsidRPr="000D296B">
        <w:t>Intratisular</w:t>
      </w:r>
      <w:r w:rsidR="00852348">
        <w:t xml:space="preserve"> </w:t>
      </w:r>
      <w:r w:rsidRPr="000D296B">
        <w:t>(EPI)</w:t>
      </w:r>
    </w:p>
    <w:p w14:paraId="1A23F30D" w14:textId="79698C78" w:rsidR="000D296B" w:rsidRPr="000D296B" w:rsidRDefault="000D296B" w:rsidP="005C1BEF">
      <w:pPr>
        <w:pStyle w:val="Lista1"/>
      </w:pPr>
      <w:r w:rsidRPr="000D296B">
        <w:rPr>
          <w:b/>
        </w:rPr>
        <w:t>Luis</w:t>
      </w:r>
      <w:r w:rsidR="00852348">
        <w:rPr>
          <w:b/>
        </w:rPr>
        <w:t xml:space="preserve"> </w:t>
      </w:r>
      <w:r w:rsidRPr="000D296B">
        <w:rPr>
          <w:b/>
        </w:rPr>
        <w:t>Baños</w:t>
      </w:r>
      <w:r w:rsidR="00852348">
        <w:rPr>
          <w:b/>
        </w:rPr>
        <w:t xml:space="preserve"> </w:t>
      </w:r>
      <w:r w:rsidRPr="000D296B">
        <w:rPr>
          <w:b/>
        </w:rPr>
        <w:t>Marín.</w:t>
      </w:r>
      <w:r w:rsidR="00852348">
        <w:t xml:space="preserve"> </w:t>
      </w:r>
      <w:r w:rsidRPr="000D296B">
        <w:t>Fisioterapeuta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Ejercicio</w:t>
      </w:r>
      <w:r w:rsidR="00852348">
        <w:t xml:space="preserve"> </w:t>
      </w:r>
      <w:r w:rsidRPr="000D296B">
        <w:t>libre.</w:t>
      </w:r>
      <w:r w:rsidR="00852348">
        <w:t xml:space="preserve"> </w:t>
      </w:r>
      <w:r w:rsidRPr="000D296B">
        <w:t>Profesor</w:t>
      </w:r>
      <w:r w:rsidR="00852348">
        <w:t xml:space="preserve"> </w:t>
      </w:r>
      <w:r w:rsidRPr="000D296B">
        <w:t>experto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Fisioterapia</w:t>
      </w:r>
      <w:r w:rsidR="00852348">
        <w:t xml:space="preserve"> </w:t>
      </w:r>
      <w:r w:rsidRPr="000D296B">
        <w:t>Invasiva</w:t>
      </w:r>
      <w:r w:rsidR="00852348">
        <w:t xml:space="preserve"> </w:t>
      </w:r>
      <w:r w:rsidRPr="000D296B">
        <w:t>Ecoguiada.</w:t>
      </w:r>
    </w:p>
    <w:bookmarkEnd w:id="366"/>
    <w:bookmarkEnd w:id="367"/>
    <w:p w14:paraId="7E011D47" w14:textId="2A167394" w:rsidR="000D296B" w:rsidRPr="000D296B" w:rsidRDefault="000D296B" w:rsidP="008861EA">
      <w:pPr>
        <w:rPr>
          <w:lang w:val="es-ES_tradnl" w:eastAsia="es-ES_tradnl"/>
        </w:rPr>
      </w:pPr>
      <w:r w:rsidRPr="000D296B">
        <w:rPr>
          <w:lang w:val="es-ES_tradnl" w:eastAsia="es-ES_tradnl"/>
        </w:rPr>
        <w:t>Toda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documentación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que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profesores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entreguen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será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facilitada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los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alumnos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a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través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del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Campus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Virtual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la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Escuela:</w:t>
      </w:r>
      <w:r w:rsidR="00852348">
        <w:rPr>
          <w:lang w:val="es-ES_tradnl" w:eastAsia="es-ES_tradnl"/>
        </w:rPr>
        <w:t xml:space="preserve"> </w:t>
      </w:r>
      <w:hyperlink r:id="rId57" w:tgtFrame="_blank" w:history="1">
        <w:r w:rsidRPr="000D296B">
          <w:rPr>
            <w:color w:val="0000FF"/>
            <w:u w:val="single"/>
            <w:lang w:val="es-ES_tradnl" w:eastAsia="es-ES_tradnl"/>
          </w:rPr>
          <w:t>https://portal.once.es/campusvirtualfisio</w:t>
        </w:r>
      </w:hyperlink>
      <w:r w:rsidRPr="000D296B">
        <w:rPr>
          <w:rFonts w:ascii="Courier New" w:hAnsi="Courier New" w:cs="Times New Roman"/>
          <w:sz w:val="20"/>
          <w:szCs w:val="20"/>
          <w:lang w:val="es-ES_tradnl" w:eastAsia="es-ES_tradnl"/>
        </w:rPr>
        <w:t>/</w:t>
      </w:r>
    </w:p>
    <w:p w14:paraId="0BCD1AB7" w14:textId="77777777" w:rsidR="000D296B" w:rsidRPr="000D296B" w:rsidRDefault="000D296B" w:rsidP="008861EA">
      <w:pPr>
        <w:pStyle w:val="NormalNegrita"/>
      </w:pPr>
      <w:r w:rsidRPr="000D296B">
        <w:lastRenderedPageBreak/>
        <w:t>COMPETENCIAS</w:t>
      </w:r>
    </w:p>
    <w:p w14:paraId="064C16A4" w14:textId="1521457A" w:rsidR="000D296B" w:rsidRPr="000D296B" w:rsidRDefault="000D296B" w:rsidP="008861EA">
      <w:pPr>
        <w:pStyle w:val="NormalNegrita"/>
      </w:pPr>
      <w:r w:rsidRPr="000D296B">
        <w:t>Competencias</w:t>
      </w:r>
      <w:r w:rsidR="00852348">
        <w:t xml:space="preserve"> </w:t>
      </w:r>
      <w:r w:rsidRPr="000D296B">
        <w:t>Generales.</w:t>
      </w:r>
    </w:p>
    <w:p w14:paraId="300D4CFF" w14:textId="4823874A" w:rsidR="000D296B" w:rsidRPr="000D296B" w:rsidRDefault="000D296B" w:rsidP="00C1413E">
      <w:pPr>
        <w:pStyle w:val="Prrafodelista"/>
        <w:numPr>
          <w:ilvl w:val="0"/>
          <w:numId w:val="34"/>
        </w:numPr>
        <w:autoSpaceDE/>
        <w:autoSpaceDN/>
        <w:adjustRightInd/>
        <w:spacing w:before="0" w:after="0"/>
        <w:contextualSpacing/>
      </w:pPr>
      <w:r w:rsidRPr="000D296B">
        <w:t>Conocer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bases</w:t>
      </w:r>
      <w:r w:rsidR="00852348">
        <w:t xml:space="preserve"> </w:t>
      </w:r>
      <w:r w:rsidRPr="000D296B">
        <w:t>técnicas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físicas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ecografía.</w:t>
      </w:r>
    </w:p>
    <w:p w14:paraId="094FAE0E" w14:textId="219FD4AD" w:rsidR="000D296B" w:rsidRPr="000D296B" w:rsidRDefault="000D296B" w:rsidP="00C1413E">
      <w:pPr>
        <w:pStyle w:val="Prrafodelista"/>
        <w:numPr>
          <w:ilvl w:val="0"/>
          <w:numId w:val="34"/>
        </w:numPr>
        <w:autoSpaceDE/>
        <w:autoSpaceDN/>
        <w:adjustRightInd/>
        <w:spacing w:before="0" w:after="0"/>
        <w:contextualSpacing/>
      </w:pPr>
      <w:r w:rsidRPr="000D296B">
        <w:t>Demostrar</w:t>
      </w:r>
      <w:r w:rsidR="00852348">
        <w:t xml:space="preserve"> </w:t>
      </w:r>
      <w:r w:rsidRPr="000D296B">
        <w:t>conocimiento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comprensión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anatomía</w:t>
      </w:r>
      <w:r w:rsidR="00852348">
        <w:t xml:space="preserve"> </w:t>
      </w:r>
      <w:r w:rsidRPr="000D296B">
        <w:t>ecográfica</w:t>
      </w:r>
      <w:r w:rsidR="00852348">
        <w:t xml:space="preserve"> </w:t>
      </w:r>
      <w:r w:rsidRPr="000D296B">
        <w:t>normal,</w:t>
      </w:r>
      <w:r w:rsidR="00852348">
        <w:t xml:space="preserve"> </w:t>
      </w:r>
      <w:r w:rsidRPr="000D296B">
        <w:t>los</w:t>
      </w:r>
      <w:r w:rsidR="00852348">
        <w:t xml:space="preserve"> </w:t>
      </w:r>
      <w:r w:rsidRPr="000D296B">
        <w:t>artefactos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visión</w:t>
      </w:r>
      <w:r w:rsidR="00852348">
        <w:t xml:space="preserve"> </w:t>
      </w:r>
      <w:r w:rsidRPr="000D296B">
        <w:t>ecográfica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patologías</w:t>
      </w:r>
      <w:r w:rsidR="00852348">
        <w:t xml:space="preserve"> </w:t>
      </w:r>
      <w:r w:rsidRPr="000D296B">
        <w:t>más</w:t>
      </w:r>
      <w:r w:rsidR="00852348">
        <w:t xml:space="preserve"> </w:t>
      </w:r>
      <w:r w:rsidRPr="000D296B">
        <w:t>comúnmente</w:t>
      </w:r>
      <w:r w:rsidR="00852348">
        <w:t xml:space="preserve"> </w:t>
      </w:r>
      <w:r w:rsidRPr="000D296B">
        <w:t>tratadas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un</w:t>
      </w:r>
      <w:r w:rsidR="00852348">
        <w:t xml:space="preserve"> </w:t>
      </w:r>
      <w:r w:rsidRPr="000D296B">
        <w:t>departamento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fisioterapia.</w:t>
      </w:r>
    </w:p>
    <w:p w14:paraId="1485BA5F" w14:textId="49EDA744" w:rsidR="000D296B" w:rsidRPr="000D296B" w:rsidRDefault="000D296B" w:rsidP="008861EA">
      <w:pPr>
        <w:pStyle w:val="NormalNegrita"/>
      </w:pPr>
      <w:r w:rsidRPr="000D296B">
        <w:t>Competencias</w:t>
      </w:r>
      <w:r w:rsidR="00852348">
        <w:t xml:space="preserve"> </w:t>
      </w:r>
      <w:r w:rsidRPr="000D296B">
        <w:t>Específicas.</w:t>
      </w:r>
    </w:p>
    <w:p w14:paraId="694B7E3D" w14:textId="11ED6F5B" w:rsidR="000D296B" w:rsidRPr="000D296B" w:rsidRDefault="000D296B" w:rsidP="00C1413E">
      <w:pPr>
        <w:pStyle w:val="Prrafodelista"/>
        <w:numPr>
          <w:ilvl w:val="0"/>
          <w:numId w:val="35"/>
        </w:numPr>
        <w:autoSpaceDE/>
        <w:autoSpaceDN/>
        <w:adjustRightInd/>
        <w:spacing w:before="0" w:after="0"/>
        <w:contextualSpacing/>
      </w:pPr>
      <w:r w:rsidRPr="000D296B">
        <w:t>Conocer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realizar</w:t>
      </w:r>
      <w:r w:rsidR="00852348">
        <w:t xml:space="preserve"> </w:t>
      </w:r>
      <w:r w:rsidRPr="000D296B">
        <w:t>protocolos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exploración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diferentes</w:t>
      </w:r>
      <w:r w:rsidR="00852348">
        <w:t xml:space="preserve"> </w:t>
      </w:r>
      <w:r w:rsidRPr="000D296B">
        <w:t>regiones</w:t>
      </w:r>
      <w:r w:rsidR="00852348">
        <w:t xml:space="preserve"> </w:t>
      </w:r>
      <w:r w:rsidRPr="000D296B">
        <w:t>anatómicas</w:t>
      </w:r>
      <w:r w:rsidR="00852348">
        <w:t xml:space="preserve"> </w:t>
      </w:r>
      <w:r w:rsidRPr="000D296B">
        <w:t>según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guías</w:t>
      </w:r>
      <w:r w:rsidR="00852348">
        <w:t xml:space="preserve"> </w:t>
      </w:r>
      <w:r w:rsidRPr="000D296B">
        <w:t>europeas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su</w:t>
      </w:r>
      <w:r w:rsidR="00852348">
        <w:t xml:space="preserve"> </w:t>
      </w:r>
      <w:r w:rsidRPr="000D296B">
        <w:t>adaptación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un</w:t>
      </w:r>
      <w:r w:rsidR="00852348">
        <w:t xml:space="preserve"> </w:t>
      </w:r>
      <w:r w:rsidRPr="000D296B">
        <w:t>departamento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fisioterapia.</w:t>
      </w:r>
    </w:p>
    <w:p w14:paraId="1036DF0D" w14:textId="37ACB7D6" w:rsidR="000D296B" w:rsidRPr="000D296B" w:rsidRDefault="000D296B" w:rsidP="00C1413E">
      <w:pPr>
        <w:pStyle w:val="Prrafodelista"/>
        <w:numPr>
          <w:ilvl w:val="0"/>
          <w:numId w:val="35"/>
        </w:numPr>
        <w:autoSpaceDE/>
        <w:autoSpaceDN/>
        <w:adjustRightInd/>
        <w:spacing w:before="0" w:after="0"/>
        <w:contextualSpacing/>
      </w:pPr>
      <w:r w:rsidRPr="000D296B">
        <w:t>Manejar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ecografía</w:t>
      </w:r>
      <w:r w:rsidR="00852348">
        <w:t xml:space="preserve"> </w:t>
      </w:r>
      <w:r w:rsidRPr="000D296B">
        <w:t>como</w:t>
      </w:r>
      <w:r w:rsidR="00852348">
        <w:t xml:space="preserve"> </w:t>
      </w:r>
      <w:r w:rsidRPr="000D296B">
        <w:t>herramienta</w:t>
      </w:r>
      <w:r w:rsidR="00852348">
        <w:t xml:space="preserve"> </w:t>
      </w:r>
      <w:r w:rsidRPr="000D296B">
        <w:t>para</w:t>
      </w:r>
      <w:r w:rsidR="00852348">
        <w:t xml:space="preserve"> </w:t>
      </w:r>
      <w:r w:rsidRPr="000D296B">
        <w:t>evaluar</w:t>
      </w:r>
      <w:r w:rsidR="00852348">
        <w:t xml:space="preserve"> </w:t>
      </w:r>
      <w:r w:rsidRPr="000D296B">
        <w:t>los</w:t>
      </w:r>
      <w:r w:rsidR="00852348">
        <w:t xml:space="preserve"> </w:t>
      </w:r>
      <w:r w:rsidRPr="000D296B">
        <w:t>avances</w:t>
      </w:r>
      <w:r w:rsidR="00852348">
        <w:t xml:space="preserve"> </w:t>
      </w:r>
      <w:r w:rsidRPr="000D296B">
        <w:t>dentro</w:t>
      </w:r>
      <w:r w:rsidR="00852348">
        <w:t xml:space="preserve"> </w:t>
      </w:r>
      <w:r w:rsidRPr="000D296B">
        <w:t>del</w:t>
      </w:r>
      <w:r w:rsidR="00852348">
        <w:t xml:space="preserve"> </w:t>
      </w:r>
      <w:r w:rsidRPr="000D296B">
        <w:t>tratamiento</w:t>
      </w:r>
      <w:r w:rsidR="00852348">
        <w:t xml:space="preserve"> </w:t>
      </w:r>
      <w:r w:rsidRPr="000D296B">
        <w:t>fisioterápico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adaptar</w:t>
      </w:r>
      <w:r w:rsidR="00852348">
        <w:t xml:space="preserve"> </w:t>
      </w:r>
      <w:r w:rsidRPr="000D296B">
        <w:t>el</w:t>
      </w:r>
      <w:r w:rsidR="00852348">
        <w:t xml:space="preserve"> </w:t>
      </w:r>
      <w:r w:rsidRPr="000D296B">
        <w:t>mismo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base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los</w:t>
      </w:r>
      <w:r w:rsidR="00852348">
        <w:t xml:space="preserve"> </w:t>
      </w:r>
      <w:r w:rsidRPr="000D296B">
        <w:t>hallazgos.</w:t>
      </w:r>
    </w:p>
    <w:p w14:paraId="2417B6FD" w14:textId="5FE6615D" w:rsidR="000D296B" w:rsidRPr="000D296B" w:rsidRDefault="000D296B" w:rsidP="00C1413E">
      <w:pPr>
        <w:pStyle w:val="Prrafodelista"/>
        <w:numPr>
          <w:ilvl w:val="0"/>
          <w:numId w:val="35"/>
        </w:numPr>
        <w:autoSpaceDE/>
        <w:autoSpaceDN/>
        <w:adjustRightInd/>
        <w:spacing w:before="0" w:after="0"/>
        <w:contextualSpacing/>
      </w:pPr>
      <w:r w:rsidRPr="000D296B">
        <w:t>Reconocer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imágenes</w:t>
      </w:r>
      <w:r w:rsidR="00852348">
        <w:t xml:space="preserve"> </w:t>
      </w:r>
      <w:r w:rsidRPr="000D296B">
        <w:t>que</w:t>
      </w:r>
      <w:r w:rsidR="00852348">
        <w:t xml:space="preserve"> </w:t>
      </w:r>
      <w:r w:rsidRPr="000D296B">
        <w:t>indican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posibilidad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derivar</w:t>
      </w:r>
      <w:r w:rsidR="00852348">
        <w:t xml:space="preserve"> </w:t>
      </w:r>
      <w:r w:rsidRPr="000D296B">
        <w:t>al</w:t>
      </w:r>
      <w:r w:rsidR="00852348">
        <w:t xml:space="preserve"> </w:t>
      </w:r>
      <w:r w:rsidRPr="000D296B">
        <w:t>paciente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otro</w:t>
      </w:r>
      <w:r w:rsidR="00852348">
        <w:t xml:space="preserve"> </w:t>
      </w:r>
      <w:r w:rsidRPr="000D296B">
        <w:t>profesional.</w:t>
      </w:r>
    </w:p>
    <w:p w14:paraId="3CD3C367" w14:textId="093536F9" w:rsidR="000D296B" w:rsidRPr="000D296B" w:rsidRDefault="000D296B" w:rsidP="00C1413E">
      <w:pPr>
        <w:pStyle w:val="Prrafodelista"/>
        <w:numPr>
          <w:ilvl w:val="0"/>
          <w:numId w:val="35"/>
        </w:numPr>
        <w:autoSpaceDE/>
        <w:autoSpaceDN/>
        <w:adjustRightInd/>
        <w:spacing w:before="0" w:after="0"/>
        <w:contextualSpacing/>
      </w:pPr>
      <w:r w:rsidRPr="000D296B">
        <w:t>Emplear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ecografía</w:t>
      </w:r>
      <w:r w:rsidR="00852348">
        <w:t xml:space="preserve"> </w:t>
      </w:r>
      <w:r w:rsidRPr="000D296B">
        <w:t>como</w:t>
      </w:r>
      <w:r w:rsidR="00852348">
        <w:t xml:space="preserve"> </w:t>
      </w:r>
      <w:r w:rsidRPr="000D296B">
        <w:t>método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guía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aplicación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técnicas</w:t>
      </w:r>
      <w:r w:rsidR="00852348">
        <w:t xml:space="preserve"> </w:t>
      </w:r>
      <w:r w:rsidRPr="000D296B">
        <w:t>mínimamente</w:t>
      </w:r>
      <w:r w:rsidR="00852348">
        <w:t xml:space="preserve"> </w:t>
      </w:r>
      <w:r w:rsidRPr="000D296B">
        <w:t>invasivas,</w:t>
      </w:r>
      <w:r w:rsidR="00852348">
        <w:t xml:space="preserve"> </w:t>
      </w:r>
      <w:r w:rsidRPr="000D296B">
        <w:t>dentro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fisioterapia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los</w:t>
      </w:r>
      <w:r w:rsidR="00852348">
        <w:t xml:space="preserve"> </w:t>
      </w:r>
      <w:r w:rsidRPr="000D296B">
        <w:t>trastornos</w:t>
      </w:r>
      <w:r w:rsidR="00852348">
        <w:t xml:space="preserve"> </w:t>
      </w:r>
      <w:r w:rsidRPr="000D296B">
        <w:t>del</w:t>
      </w:r>
      <w:r w:rsidR="00852348">
        <w:t xml:space="preserve"> </w:t>
      </w:r>
      <w:r w:rsidRPr="000D296B">
        <w:t>sistema</w:t>
      </w:r>
      <w:r w:rsidR="00852348">
        <w:t xml:space="preserve"> </w:t>
      </w:r>
      <w:r w:rsidRPr="000D296B">
        <w:t>musculoesquelético.</w:t>
      </w:r>
      <w:r w:rsidR="00852348">
        <w:t xml:space="preserve"> </w:t>
      </w:r>
    </w:p>
    <w:p w14:paraId="22FC28CD" w14:textId="46ED7056" w:rsidR="000D296B" w:rsidRPr="000D296B" w:rsidRDefault="000D296B" w:rsidP="00C1413E">
      <w:pPr>
        <w:pStyle w:val="Prrafodelista"/>
        <w:numPr>
          <w:ilvl w:val="0"/>
          <w:numId w:val="35"/>
        </w:numPr>
        <w:autoSpaceDE/>
        <w:autoSpaceDN/>
        <w:adjustRightInd/>
        <w:spacing w:before="0" w:after="0"/>
        <w:contextualSpacing/>
      </w:pPr>
      <w:r w:rsidRPr="000D296B">
        <w:t>Conocer</w:t>
      </w:r>
      <w:r w:rsidR="00852348">
        <w:t xml:space="preserve"> </w:t>
      </w:r>
      <w:r w:rsidRPr="000D296B">
        <w:t>modalidades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aplicación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técnica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fisioterapia</w:t>
      </w:r>
      <w:r w:rsidR="00852348">
        <w:t xml:space="preserve"> </w:t>
      </w:r>
      <w:r w:rsidRPr="000D296B">
        <w:t>mínimamente</w:t>
      </w:r>
      <w:r w:rsidR="00852348">
        <w:t xml:space="preserve"> </w:t>
      </w:r>
      <w:r w:rsidRPr="000D296B">
        <w:t>invasiva.</w:t>
      </w:r>
    </w:p>
    <w:p w14:paraId="3EB606E8" w14:textId="2D50EC23" w:rsidR="000D296B" w:rsidRPr="000D296B" w:rsidRDefault="000D296B" w:rsidP="00C1413E">
      <w:pPr>
        <w:pStyle w:val="Prrafodelista"/>
        <w:numPr>
          <w:ilvl w:val="0"/>
          <w:numId w:val="35"/>
        </w:numPr>
        <w:autoSpaceDE/>
        <w:autoSpaceDN/>
        <w:adjustRightInd/>
        <w:spacing w:before="0" w:after="0"/>
        <w:contextualSpacing/>
      </w:pPr>
      <w:r w:rsidRPr="000D296B">
        <w:t>Saber</w:t>
      </w:r>
      <w:r w:rsidR="00852348">
        <w:t xml:space="preserve"> </w:t>
      </w:r>
      <w:r w:rsidRPr="000D296B">
        <w:t>aplicar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electrolisis</w:t>
      </w:r>
      <w:r w:rsidR="00852348">
        <w:t xml:space="preserve"> </w:t>
      </w:r>
      <w:r w:rsidRPr="000D296B">
        <w:t>percutánea,</w:t>
      </w:r>
      <w:r w:rsidR="00852348">
        <w:t xml:space="preserve"> </w:t>
      </w:r>
      <w:r w:rsidRPr="000D296B">
        <w:t>neuromodulación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desfibrilación</w:t>
      </w:r>
      <w:r w:rsidR="00852348">
        <w:t xml:space="preserve"> </w:t>
      </w:r>
      <w:r w:rsidRPr="000D296B">
        <w:t>muscular,</w:t>
      </w:r>
      <w:r w:rsidR="00852348">
        <w:t xml:space="preserve"> </w:t>
      </w:r>
      <w:r w:rsidRPr="000D296B">
        <w:t>como</w:t>
      </w:r>
      <w:r w:rsidR="00852348">
        <w:t xml:space="preserve"> </w:t>
      </w:r>
      <w:r w:rsidRPr="000D296B">
        <w:t>técnicas</w:t>
      </w:r>
      <w:r w:rsidR="00852348">
        <w:t xml:space="preserve"> </w:t>
      </w:r>
      <w:r w:rsidRPr="000D296B">
        <w:t>mínimamente</w:t>
      </w:r>
      <w:r w:rsidR="00852348">
        <w:t xml:space="preserve"> </w:t>
      </w:r>
      <w:r w:rsidRPr="000D296B">
        <w:t>invasivas</w:t>
      </w:r>
      <w:r w:rsidR="00852348">
        <w:t xml:space="preserve"> </w:t>
      </w:r>
      <w:r w:rsidRPr="000D296B">
        <w:t>ecoguiadas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fisioterapia.</w:t>
      </w:r>
    </w:p>
    <w:p w14:paraId="6833C23A" w14:textId="1162A61B" w:rsidR="000D296B" w:rsidRPr="000D296B" w:rsidRDefault="000D296B" w:rsidP="00C1413E">
      <w:pPr>
        <w:pStyle w:val="Prrafodelista"/>
        <w:numPr>
          <w:ilvl w:val="0"/>
          <w:numId w:val="35"/>
        </w:numPr>
        <w:autoSpaceDE/>
        <w:autoSpaceDN/>
        <w:adjustRightInd/>
        <w:spacing w:before="0" w:after="0"/>
        <w:contextualSpacing/>
      </w:pPr>
      <w:r w:rsidRPr="000D296B">
        <w:t>Conocer</w:t>
      </w:r>
      <w:r w:rsidR="00852348">
        <w:t xml:space="preserve"> </w:t>
      </w:r>
      <w:r w:rsidRPr="000D296B">
        <w:t>el</w:t>
      </w:r>
      <w:r w:rsidR="00852348">
        <w:t xml:space="preserve"> </w:t>
      </w:r>
      <w:r w:rsidRPr="000D296B">
        <w:t>marco</w:t>
      </w:r>
      <w:r w:rsidR="00852348">
        <w:t xml:space="preserve"> </w:t>
      </w:r>
      <w:r w:rsidRPr="000D296B">
        <w:t>legal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el</w:t>
      </w:r>
      <w:r w:rsidR="00852348">
        <w:t xml:space="preserve"> </w:t>
      </w:r>
      <w:r w:rsidR="00641E31" w:rsidRPr="000D296B">
        <w:t>cual</w:t>
      </w:r>
      <w:r w:rsidR="00852348">
        <w:t xml:space="preserve"> </w:t>
      </w:r>
      <w:r w:rsidRPr="000D296B">
        <w:t>se</w:t>
      </w:r>
      <w:r w:rsidR="00852348">
        <w:t xml:space="preserve"> </w:t>
      </w:r>
      <w:r w:rsidRPr="000D296B">
        <w:t>engloba</w:t>
      </w:r>
      <w:r w:rsidR="00852348">
        <w:t xml:space="preserve"> </w:t>
      </w:r>
      <w:r w:rsidRPr="000D296B">
        <w:t>el</w:t>
      </w:r>
      <w:r w:rsidR="00852348">
        <w:t xml:space="preserve"> </w:t>
      </w:r>
      <w:r w:rsidRPr="000D296B">
        <w:t>empleo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ecografía,</w:t>
      </w:r>
      <w:r w:rsidR="00852348">
        <w:t xml:space="preserve"> </w:t>
      </w:r>
      <w:r w:rsidRPr="000D296B">
        <w:t>así</w:t>
      </w:r>
      <w:r w:rsidR="00852348">
        <w:t xml:space="preserve"> </w:t>
      </w:r>
      <w:r w:rsidRPr="000D296B">
        <w:t>como</w:t>
      </w:r>
      <w:r w:rsidR="00852348">
        <w:t xml:space="preserve"> </w:t>
      </w:r>
      <w:r w:rsidRPr="000D296B">
        <w:t>el</w:t>
      </w:r>
      <w:r w:rsidR="00852348">
        <w:t xml:space="preserve"> </w:t>
      </w:r>
      <w:r w:rsidRPr="000D296B">
        <w:t>empleo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técnicas</w:t>
      </w:r>
      <w:r w:rsidR="00852348">
        <w:t xml:space="preserve"> </w:t>
      </w:r>
      <w:r w:rsidRPr="000D296B">
        <w:t>invasivas</w:t>
      </w:r>
      <w:r w:rsidR="00852348">
        <w:t xml:space="preserve"> </w:t>
      </w:r>
      <w:r w:rsidRPr="000D296B">
        <w:t>ecoguiadas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unidades</w:t>
      </w:r>
      <w:r w:rsidR="00852348">
        <w:t xml:space="preserve"> </w:t>
      </w:r>
      <w:r w:rsidRPr="000D296B">
        <w:t>o</w:t>
      </w:r>
      <w:r w:rsidR="00852348">
        <w:t xml:space="preserve"> </w:t>
      </w:r>
      <w:r w:rsidRPr="000D296B">
        <w:t>consultas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fisioterapia.</w:t>
      </w:r>
      <w:r w:rsidR="00852348">
        <w:t xml:space="preserve"> </w:t>
      </w:r>
    </w:p>
    <w:p w14:paraId="1A2F604D" w14:textId="77777777" w:rsidR="000D296B" w:rsidRPr="000D296B" w:rsidRDefault="000D296B" w:rsidP="008861EA">
      <w:pPr>
        <w:pStyle w:val="NormalNegrita"/>
      </w:pPr>
      <w:r w:rsidRPr="000D296B">
        <w:lastRenderedPageBreak/>
        <w:t>CONTENIDOS</w:t>
      </w:r>
    </w:p>
    <w:p w14:paraId="268E320E" w14:textId="155FE8B6" w:rsidR="000D296B" w:rsidRPr="000D296B" w:rsidRDefault="000D296B" w:rsidP="007C3B29">
      <w:pPr>
        <w:pStyle w:val="NormalNegrita"/>
        <w:rPr>
          <w:u w:val="single"/>
          <w:lang w:eastAsia="es-ES"/>
        </w:rPr>
      </w:pPr>
      <w:r w:rsidRPr="000D296B">
        <w:rPr>
          <w:u w:val="single"/>
          <w:lang w:eastAsia="es-ES"/>
        </w:rPr>
        <w:t>NIVEL</w:t>
      </w:r>
      <w:r w:rsidR="00852348">
        <w:rPr>
          <w:u w:val="single"/>
          <w:lang w:eastAsia="es-ES"/>
        </w:rPr>
        <w:t xml:space="preserve"> </w:t>
      </w:r>
      <w:r w:rsidRPr="000D296B">
        <w:rPr>
          <w:u w:val="single"/>
          <w:lang w:eastAsia="es-ES"/>
        </w:rPr>
        <w:t>I</w:t>
      </w:r>
    </w:p>
    <w:p w14:paraId="3498531A" w14:textId="0B0E01A9" w:rsidR="000D296B" w:rsidRPr="000D296B" w:rsidRDefault="000D296B" w:rsidP="0055312F">
      <w:pPr>
        <w:keepNext/>
        <w:keepLines/>
        <w:numPr>
          <w:ilvl w:val="0"/>
          <w:numId w:val="12"/>
        </w:numPr>
        <w:autoSpaceDE/>
        <w:autoSpaceDN/>
        <w:adjustRightInd/>
        <w:spacing w:after="120"/>
        <w:ind w:left="425" w:hanging="425"/>
        <w:jc w:val="left"/>
        <w:rPr>
          <w:lang w:eastAsia="es-ES"/>
        </w:rPr>
      </w:pPr>
      <w:r w:rsidRPr="000D296B">
        <w:rPr>
          <w:b/>
          <w:bCs/>
          <w:lang w:eastAsia="es-ES"/>
        </w:rPr>
        <w:t>GENERALIDADES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Y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ESTUDIO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ECOGRÁFICO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DEL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MÚSCULO</w:t>
      </w:r>
    </w:p>
    <w:p w14:paraId="52B8CE9B" w14:textId="18BA92F0" w:rsidR="000D296B" w:rsidRPr="000D296B" w:rsidRDefault="000D296B" w:rsidP="0055312F">
      <w:pPr>
        <w:keepNext/>
        <w:keepLines/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Principios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básicos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Producción.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Onda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ultrasonido.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Frecuencia.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Impedancia.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Interfase.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Reflexión.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Refracción.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Dispersión.</w:t>
      </w:r>
    </w:p>
    <w:p w14:paraId="16DAF910" w14:textId="38720E4C" w:rsidR="000D296B" w:rsidRPr="000D296B" w:rsidRDefault="000D296B" w:rsidP="0055312F">
      <w:pPr>
        <w:keepNext/>
        <w:keepLines/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Equipos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aparataje.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Sondas.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Adquisición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imagen.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¿Qué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necesitamos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fisioterapia?</w:t>
      </w:r>
    </w:p>
    <w:p w14:paraId="69918BBD" w14:textId="21900DF4" w:rsidR="000D296B" w:rsidRPr="000D296B" w:rsidRDefault="000D296B" w:rsidP="0055312F">
      <w:pPr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Modos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de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imagen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2D.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Modo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Doppler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color.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Power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doppler.</w:t>
      </w:r>
    </w:p>
    <w:p w14:paraId="0FAAC2F4" w14:textId="1BEEE237" w:rsidR="000D296B" w:rsidRPr="000D296B" w:rsidRDefault="000D296B" w:rsidP="0055312F">
      <w:pPr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Semiología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ecográfica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Músculo.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Tendón.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Ligamento.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Bursa.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Cortical.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Paquete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vasculonervioso.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Fascia.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Tejido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celular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subcutáneo.</w:t>
      </w:r>
    </w:p>
    <w:p w14:paraId="2505D6B2" w14:textId="1CA1F86A" w:rsidR="000D296B" w:rsidRPr="000D296B" w:rsidRDefault="000D296B" w:rsidP="0055312F">
      <w:pPr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Manejo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de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parámetros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Potencia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emisión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(IM).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Rango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dinámico.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Ganancia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general.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TGCs.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Armónicos.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Profundidad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anchura.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Foco.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Rechazo.</w:t>
      </w:r>
    </w:p>
    <w:p w14:paraId="6C0A2C26" w14:textId="6CF039C8" w:rsidR="000D296B" w:rsidRPr="000D296B" w:rsidRDefault="000D296B" w:rsidP="0055312F">
      <w:pPr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Artefactos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Anisotropía.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Refuerzo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posterior.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Sombra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acústica.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Reverberación.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Imágenes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dobles.</w:t>
      </w:r>
    </w:p>
    <w:p w14:paraId="5D4CA491" w14:textId="4C54DAB1" w:rsidR="000D296B" w:rsidRPr="000D296B" w:rsidRDefault="000D296B" w:rsidP="0055312F">
      <w:pPr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Sistemática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de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exploración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justificación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sistematización.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Eje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largo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eje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corto.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Doppler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power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doppler.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Ojo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compresión.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Movilización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activa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pasiva.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Comparación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contralateral.</w:t>
      </w:r>
    </w:p>
    <w:p w14:paraId="605224C4" w14:textId="4B07A846" w:rsidR="000D296B" w:rsidRPr="000D296B" w:rsidRDefault="000D296B" w:rsidP="0055312F">
      <w:pPr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Músculos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protocolo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exploración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vientre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muscular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unión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miotendinosa.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Patología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muscular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más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frecuente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(elongación,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rotura,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fibrosis).</w:t>
      </w:r>
    </w:p>
    <w:p w14:paraId="4A596817" w14:textId="260AD1CE" w:rsidR="000D296B" w:rsidRPr="000D296B" w:rsidRDefault="000D296B" w:rsidP="0055312F">
      <w:pPr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Tendones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anatomía,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biomecánica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estudio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ecográfico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tendón.</w:t>
      </w:r>
    </w:p>
    <w:p w14:paraId="62FB21FB" w14:textId="43555E48" w:rsidR="000D296B" w:rsidRPr="000D296B" w:rsidRDefault="000D296B" w:rsidP="0055312F">
      <w:pPr>
        <w:numPr>
          <w:ilvl w:val="0"/>
          <w:numId w:val="10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bCs/>
          <w:lang w:eastAsia="es-ES"/>
        </w:rPr>
        <w:t>Práctica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1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toma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contacto,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ajustes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preliminares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reconocimiento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estructuras.</w:t>
      </w:r>
    </w:p>
    <w:p w14:paraId="57537C0A" w14:textId="13EED331" w:rsidR="000D296B" w:rsidRPr="000D296B" w:rsidRDefault="000D296B" w:rsidP="0055312F">
      <w:pPr>
        <w:numPr>
          <w:ilvl w:val="0"/>
          <w:numId w:val="10"/>
        </w:numPr>
        <w:autoSpaceDE/>
        <w:autoSpaceDN/>
        <w:adjustRightInd/>
        <w:spacing w:before="0"/>
        <w:ind w:left="714" w:hanging="357"/>
        <w:contextualSpacing/>
        <w:rPr>
          <w:lang w:eastAsia="es-ES"/>
        </w:rPr>
      </w:pPr>
      <w:r w:rsidRPr="000D296B">
        <w:rPr>
          <w:bCs/>
          <w:lang w:eastAsia="es-ES"/>
        </w:rPr>
        <w:t>Práctica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2</w:t>
      </w:r>
      <w:r w:rsidRPr="000D296B">
        <w:rPr>
          <w:lang w:eastAsia="es-ES"/>
        </w:rPr>
        <w:t>: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estudio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muscular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estático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dinámico.</w:t>
      </w:r>
    </w:p>
    <w:p w14:paraId="48EB55E3" w14:textId="57D23368" w:rsidR="000D296B" w:rsidRPr="000D296B" w:rsidRDefault="000D296B" w:rsidP="0055312F">
      <w:pPr>
        <w:keepNext/>
        <w:keepLines/>
        <w:numPr>
          <w:ilvl w:val="0"/>
          <w:numId w:val="12"/>
        </w:numPr>
        <w:autoSpaceDE/>
        <w:autoSpaceDN/>
        <w:adjustRightInd/>
        <w:spacing w:before="360" w:after="120"/>
        <w:ind w:left="425" w:hanging="425"/>
        <w:jc w:val="left"/>
        <w:rPr>
          <w:b/>
          <w:bCs/>
          <w:lang w:eastAsia="es-ES"/>
        </w:rPr>
      </w:pPr>
      <w:r w:rsidRPr="000D296B">
        <w:rPr>
          <w:b/>
          <w:bCs/>
          <w:lang w:eastAsia="es-ES"/>
        </w:rPr>
        <w:t>ANATOMÍA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ECOGRÁFICA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DEL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MIEMBRO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SUPERIOR</w:t>
      </w:r>
    </w:p>
    <w:p w14:paraId="074AB56B" w14:textId="6036FF4B" w:rsidR="000D296B" w:rsidRPr="000D296B" w:rsidRDefault="000D296B" w:rsidP="0055312F">
      <w:pPr>
        <w:numPr>
          <w:ilvl w:val="0"/>
          <w:numId w:val="11"/>
        </w:numPr>
        <w:autoSpaceDE/>
        <w:autoSpaceDN/>
        <w:adjustRightInd/>
        <w:spacing w:before="0" w:after="0"/>
        <w:ind w:left="714" w:hanging="357"/>
        <w:contextualSpacing/>
        <w:rPr>
          <w:lang w:eastAsia="es-ES"/>
        </w:rPr>
      </w:pPr>
      <w:r w:rsidRPr="000D296B">
        <w:rPr>
          <w:lang w:eastAsia="es-ES"/>
        </w:rPr>
        <w:t>Estudios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bCs/>
          <w:lang w:eastAsia="es-ES"/>
        </w:rPr>
        <w:t>hombro</w:t>
      </w:r>
      <w:r w:rsidRPr="000D296B">
        <w:rPr>
          <w:lang w:eastAsia="es-ES"/>
        </w:rPr>
        <w:t>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Demostración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práctica.</w:t>
      </w:r>
    </w:p>
    <w:p w14:paraId="581E7614" w14:textId="3CC151F5" w:rsidR="000D296B" w:rsidRPr="000D296B" w:rsidRDefault="000D296B" w:rsidP="0055312F">
      <w:pPr>
        <w:numPr>
          <w:ilvl w:val="0"/>
          <w:numId w:val="11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Estudios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bCs/>
          <w:lang w:eastAsia="es-ES"/>
        </w:rPr>
        <w:t>codo</w:t>
      </w:r>
      <w:r w:rsidRPr="000D296B">
        <w:rPr>
          <w:lang w:eastAsia="es-ES"/>
        </w:rPr>
        <w:t>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Demostración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práctica.</w:t>
      </w:r>
    </w:p>
    <w:p w14:paraId="23A4BD8D" w14:textId="72AF27E2" w:rsidR="000D296B" w:rsidRPr="000D296B" w:rsidRDefault="000D296B" w:rsidP="0055312F">
      <w:pPr>
        <w:numPr>
          <w:ilvl w:val="0"/>
          <w:numId w:val="11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Estudios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bCs/>
          <w:lang w:eastAsia="es-ES"/>
        </w:rPr>
        <w:t>muñeca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y</w:t>
      </w:r>
      <w:r w:rsidR="00852348">
        <w:rPr>
          <w:bCs/>
          <w:lang w:eastAsia="es-ES"/>
        </w:rPr>
        <w:t xml:space="preserve"> </w:t>
      </w:r>
      <w:r w:rsidRPr="000D296B">
        <w:rPr>
          <w:bCs/>
          <w:lang w:eastAsia="es-ES"/>
        </w:rPr>
        <w:t>mano</w:t>
      </w:r>
      <w:r w:rsidRPr="000D296B">
        <w:rPr>
          <w:lang w:eastAsia="es-ES"/>
        </w:rPr>
        <w:t>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Demostración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práctica.</w:t>
      </w:r>
    </w:p>
    <w:p w14:paraId="3262197B" w14:textId="13D9D6A6" w:rsidR="000D296B" w:rsidRPr="000D296B" w:rsidRDefault="000D296B" w:rsidP="0055312F">
      <w:pPr>
        <w:numPr>
          <w:ilvl w:val="0"/>
          <w:numId w:val="12"/>
        </w:numPr>
        <w:autoSpaceDE/>
        <w:autoSpaceDN/>
        <w:adjustRightInd/>
        <w:spacing w:after="120"/>
        <w:ind w:left="425" w:hanging="425"/>
        <w:jc w:val="left"/>
        <w:rPr>
          <w:b/>
          <w:bCs/>
          <w:lang w:eastAsia="es-ES"/>
        </w:rPr>
      </w:pPr>
      <w:r w:rsidRPr="000D296B">
        <w:rPr>
          <w:b/>
          <w:bCs/>
          <w:lang w:eastAsia="es-ES"/>
        </w:rPr>
        <w:t>ANATOMÍA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ECOGRÁFICA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DEL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MIEMBRO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INFERIOR</w:t>
      </w:r>
    </w:p>
    <w:p w14:paraId="78783F40" w14:textId="4FF0EFD2" w:rsidR="000D296B" w:rsidRPr="000D296B" w:rsidRDefault="000D296B" w:rsidP="0055312F">
      <w:pPr>
        <w:numPr>
          <w:ilvl w:val="0"/>
          <w:numId w:val="13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Estudios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cadera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muslo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posterior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externo.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Demostración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práctica.</w:t>
      </w:r>
    </w:p>
    <w:p w14:paraId="381F7A9A" w14:textId="1509D51C" w:rsidR="000D296B" w:rsidRPr="000D296B" w:rsidRDefault="000D296B" w:rsidP="0055312F">
      <w:pPr>
        <w:numPr>
          <w:ilvl w:val="0"/>
          <w:numId w:val="13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Estudios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rodilla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muslo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anterior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medial.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Demostración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práctica.</w:t>
      </w:r>
    </w:p>
    <w:p w14:paraId="2AAF45A1" w14:textId="71631DD0" w:rsidR="000D296B" w:rsidRPr="000D296B" w:rsidRDefault="000D296B" w:rsidP="0055312F">
      <w:pPr>
        <w:numPr>
          <w:ilvl w:val="0"/>
          <w:numId w:val="13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Estudios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pierna,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tobillo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pie.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Demostración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práctica.</w:t>
      </w:r>
    </w:p>
    <w:p w14:paraId="58F04A29" w14:textId="5C06D53A" w:rsidR="000D296B" w:rsidRPr="00A42F13" w:rsidRDefault="000D296B" w:rsidP="00A42F13">
      <w:pPr>
        <w:pStyle w:val="NormalNegrita"/>
        <w:rPr>
          <w:u w:val="single"/>
        </w:rPr>
      </w:pPr>
      <w:r w:rsidRPr="00A42F13">
        <w:rPr>
          <w:u w:val="single"/>
        </w:rPr>
        <w:lastRenderedPageBreak/>
        <w:t>NIVEL</w:t>
      </w:r>
      <w:r w:rsidR="00852348" w:rsidRPr="00A42F13">
        <w:rPr>
          <w:u w:val="single"/>
        </w:rPr>
        <w:t xml:space="preserve"> </w:t>
      </w:r>
      <w:r w:rsidRPr="00A42F13">
        <w:rPr>
          <w:u w:val="single"/>
        </w:rPr>
        <w:t>II</w:t>
      </w:r>
    </w:p>
    <w:p w14:paraId="1559F258" w14:textId="5CAFCBB9" w:rsidR="000D296B" w:rsidRPr="000D296B" w:rsidRDefault="000D296B" w:rsidP="0055312F">
      <w:pPr>
        <w:numPr>
          <w:ilvl w:val="0"/>
          <w:numId w:val="14"/>
        </w:numPr>
        <w:autoSpaceDE/>
        <w:autoSpaceDN/>
        <w:adjustRightInd/>
        <w:spacing w:after="120"/>
        <w:ind w:left="425" w:hanging="425"/>
        <w:jc w:val="left"/>
        <w:rPr>
          <w:b/>
          <w:bCs/>
          <w:lang w:eastAsia="es-ES"/>
        </w:rPr>
      </w:pPr>
      <w:r w:rsidRPr="000D296B">
        <w:rPr>
          <w:b/>
          <w:bCs/>
          <w:lang w:eastAsia="es-ES"/>
        </w:rPr>
        <w:t>TÉCNICAS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ECOGUIADAS</w:t>
      </w:r>
    </w:p>
    <w:p w14:paraId="36B2DF94" w14:textId="3D185104" w:rsidR="000D296B" w:rsidRPr="000D296B" w:rsidRDefault="000D296B" w:rsidP="0055312F">
      <w:pPr>
        <w:numPr>
          <w:ilvl w:val="0"/>
          <w:numId w:val="15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Generalidades.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Concepto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fundamentos.</w:t>
      </w:r>
    </w:p>
    <w:p w14:paraId="073800CB" w14:textId="0D07E8FE" w:rsidR="000D296B" w:rsidRPr="000D296B" w:rsidRDefault="000D296B" w:rsidP="0055312F">
      <w:pPr>
        <w:numPr>
          <w:ilvl w:val="0"/>
          <w:numId w:val="15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Aspectos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legales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empleo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ecografía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técnicas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mínimamente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invasivas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fisioterapia.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Legislación.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Historia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clínica.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Consentimiento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informado.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Intrusismo.</w:t>
      </w:r>
    </w:p>
    <w:p w14:paraId="0A831EED" w14:textId="75C8A61D" w:rsidR="000D296B" w:rsidRPr="000D296B" w:rsidRDefault="00852348" w:rsidP="0055312F">
      <w:pPr>
        <w:numPr>
          <w:ilvl w:val="0"/>
          <w:numId w:val="15"/>
        </w:numPr>
        <w:autoSpaceDE/>
        <w:autoSpaceDN/>
        <w:adjustRightInd/>
        <w:spacing w:before="0" w:after="0"/>
        <w:contextualSpacing/>
        <w:rPr>
          <w:lang w:eastAsia="es-ES"/>
        </w:rPr>
      </w:pPr>
      <w:r>
        <w:rPr>
          <w:lang w:eastAsia="es-ES"/>
        </w:rPr>
        <w:t xml:space="preserve"> </w:t>
      </w:r>
      <w:r w:rsidR="000D296B" w:rsidRPr="000D296B">
        <w:rPr>
          <w:lang w:eastAsia="es-ES"/>
        </w:rPr>
        <w:t>Identificación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lesiones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más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comunes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del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sistema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musculoesquelético: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músculo,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tendón,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ligamento,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bursa,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cortical,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paquete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vasculonervioso,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fascia,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tejido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celular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subcutáneo.</w:t>
      </w:r>
    </w:p>
    <w:p w14:paraId="14427E11" w14:textId="79765FA6" w:rsidR="000D296B" w:rsidRPr="000D296B" w:rsidRDefault="000D296B" w:rsidP="0055312F">
      <w:pPr>
        <w:numPr>
          <w:ilvl w:val="0"/>
          <w:numId w:val="14"/>
        </w:numPr>
        <w:autoSpaceDE/>
        <w:autoSpaceDN/>
        <w:adjustRightInd/>
        <w:spacing w:after="120"/>
        <w:ind w:left="425" w:hanging="425"/>
        <w:jc w:val="left"/>
        <w:rPr>
          <w:b/>
          <w:bCs/>
          <w:lang w:eastAsia="es-ES"/>
        </w:rPr>
      </w:pPr>
      <w:r w:rsidRPr="000D296B">
        <w:rPr>
          <w:b/>
          <w:bCs/>
          <w:lang w:eastAsia="es-ES"/>
        </w:rPr>
        <w:t>MIEMBRO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SUPERIOR</w:t>
      </w:r>
    </w:p>
    <w:p w14:paraId="55EB1EE7" w14:textId="16734EF7" w:rsidR="000D296B" w:rsidRPr="000D296B" w:rsidRDefault="000D296B" w:rsidP="0055312F">
      <w:pPr>
        <w:numPr>
          <w:ilvl w:val="0"/>
          <w:numId w:val="16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Fisiopatología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lesiones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musculoesqueléticas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hombro,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codo,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antebrazo,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muñeca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mano.</w:t>
      </w:r>
    </w:p>
    <w:p w14:paraId="380D5DC2" w14:textId="18BAA94F" w:rsidR="000D296B" w:rsidRPr="000D296B" w:rsidRDefault="00852348" w:rsidP="0055312F">
      <w:pPr>
        <w:numPr>
          <w:ilvl w:val="0"/>
          <w:numId w:val="16"/>
        </w:numPr>
        <w:autoSpaceDE/>
        <w:autoSpaceDN/>
        <w:adjustRightInd/>
        <w:spacing w:before="0" w:after="0"/>
        <w:contextualSpacing/>
        <w:rPr>
          <w:lang w:eastAsia="es-ES"/>
        </w:rPr>
      </w:pPr>
      <w:r>
        <w:rPr>
          <w:lang w:eastAsia="es-ES"/>
        </w:rPr>
        <w:t xml:space="preserve"> </w:t>
      </w:r>
      <w:r w:rsidR="000D296B" w:rsidRPr="000D296B">
        <w:rPr>
          <w:lang w:eastAsia="es-ES"/>
        </w:rPr>
        <w:t>Técnicas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ecoguiadas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en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las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regiones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del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hombro,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codo,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antebrazo,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muñeca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y</w:t>
      </w:r>
      <w:r>
        <w:rPr>
          <w:lang w:eastAsia="es-ES"/>
        </w:rPr>
        <w:t xml:space="preserve"> </w:t>
      </w:r>
      <w:r w:rsidR="000D296B" w:rsidRPr="000D296B">
        <w:rPr>
          <w:lang w:eastAsia="es-ES"/>
        </w:rPr>
        <w:t>mano.</w:t>
      </w:r>
      <w:r>
        <w:rPr>
          <w:lang w:eastAsia="es-ES"/>
        </w:rPr>
        <w:t xml:space="preserve"> </w:t>
      </w:r>
    </w:p>
    <w:p w14:paraId="74496431" w14:textId="675D4810" w:rsidR="000D296B" w:rsidRPr="000D296B" w:rsidRDefault="000D296B" w:rsidP="0055312F">
      <w:pPr>
        <w:numPr>
          <w:ilvl w:val="0"/>
          <w:numId w:val="14"/>
        </w:numPr>
        <w:autoSpaceDE/>
        <w:autoSpaceDN/>
        <w:adjustRightInd/>
        <w:spacing w:after="120"/>
        <w:ind w:left="425" w:hanging="425"/>
        <w:jc w:val="left"/>
        <w:rPr>
          <w:b/>
          <w:bCs/>
          <w:lang w:eastAsia="es-ES"/>
        </w:rPr>
      </w:pPr>
      <w:r w:rsidRPr="000D296B">
        <w:rPr>
          <w:b/>
          <w:bCs/>
          <w:lang w:eastAsia="es-ES"/>
        </w:rPr>
        <w:t>MIEMBRO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INFERIOR</w:t>
      </w:r>
    </w:p>
    <w:p w14:paraId="3E95A077" w14:textId="48E46A31" w:rsidR="000D296B" w:rsidRPr="000D296B" w:rsidRDefault="000D296B" w:rsidP="0055312F">
      <w:pPr>
        <w:numPr>
          <w:ilvl w:val="0"/>
          <w:numId w:val="17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Fisiopatología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lesiones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musculoesqueléticas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regiones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cadera,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muslo,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rodilla,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pierna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pie.</w:t>
      </w:r>
    </w:p>
    <w:p w14:paraId="0D39C808" w14:textId="47DC8857" w:rsidR="000D296B" w:rsidRPr="000D296B" w:rsidRDefault="000D296B" w:rsidP="0055312F">
      <w:pPr>
        <w:numPr>
          <w:ilvl w:val="0"/>
          <w:numId w:val="17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Técnicas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ecoguiadas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regiones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cadera,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muslo,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rodilla,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pierna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pie.</w:t>
      </w:r>
    </w:p>
    <w:p w14:paraId="40AB8A49" w14:textId="20174588" w:rsidR="000D296B" w:rsidRPr="000D296B" w:rsidRDefault="000D296B" w:rsidP="0055312F">
      <w:pPr>
        <w:numPr>
          <w:ilvl w:val="0"/>
          <w:numId w:val="14"/>
        </w:numPr>
        <w:autoSpaceDE/>
        <w:autoSpaceDN/>
        <w:adjustRightInd/>
        <w:spacing w:after="120"/>
        <w:ind w:left="425" w:hanging="425"/>
        <w:jc w:val="left"/>
        <w:rPr>
          <w:b/>
          <w:bCs/>
          <w:lang w:eastAsia="es-ES"/>
        </w:rPr>
      </w:pPr>
      <w:r w:rsidRPr="000D296B">
        <w:rPr>
          <w:b/>
          <w:bCs/>
          <w:lang w:eastAsia="es-ES"/>
        </w:rPr>
        <w:t>REGIONES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DEL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CUELLO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Y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TRONCO</w:t>
      </w:r>
    </w:p>
    <w:p w14:paraId="0FE4E3F8" w14:textId="099FAC64" w:rsidR="000D296B" w:rsidRPr="000D296B" w:rsidRDefault="000D296B" w:rsidP="0055312F">
      <w:pPr>
        <w:numPr>
          <w:ilvl w:val="0"/>
          <w:numId w:val="18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Fisiopatología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lesiones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musculoesqueléticas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cuello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tronco.</w:t>
      </w:r>
    </w:p>
    <w:p w14:paraId="5B0A6594" w14:textId="54A64C60" w:rsidR="000D296B" w:rsidRPr="000D296B" w:rsidRDefault="000D296B" w:rsidP="0055312F">
      <w:pPr>
        <w:numPr>
          <w:ilvl w:val="0"/>
          <w:numId w:val="18"/>
        </w:numPr>
        <w:autoSpaceDE/>
        <w:autoSpaceDN/>
        <w:adjustRightInd/>
        <w:spacing w:before="0" w:after="0"/>
        <w:contextualSpacing/>
        <w:rPr>
          <w:lang w:eastAsia="es-ES"/>
        </w:rPr>
      </w:pPr>
      <w:r w:rsidRPr="000D296B">
        <w:rPr>
          <w:lang w:eastAsia="es-ES"/>
        </w:rPr>
        <w:t>Técnicas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ecoguiadas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regiones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cuello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tronco.</w:t>
      </w:r>
    </w:p>
    <w:p w14:paraId="58A44D77" w14:textId="77777777" w:rsidR="00A42F13" w:rsidRDefault="000D296B" w:rsidP="0055312F">
      <w:pPr>
        <w:numPr>
          <w:ilvl w:val="0"/>
          <w:numId w:val="14"/>
        </w:numPr>
        <w:autoSpaceDE/>
        <w:autoSpaceDN/>
        <w:adjustRightInd/>
        <w:spacing w:after="120"/>
        <w:ind w:left="425" w:hanging="425"/>
        <w:jc w:val="left"/>
        <w:rPr>
          <w:b/>
          <w:bCs/>
          <w:lang w:eastAsia="es-ES"/>
        </w:rPr>
      </w:pPr>
      <w:r w:rsidRPr="000D296B">
        <w:rPr>
          <w:b/>
          <w:bCs/>
          <w:lang w:eastAsia="es-ES"/>
        </w:rPr>
        <w:t>PRÁCTICAS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EN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PREPARACIONES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ANATÓMICAS</w:t>
      </w:r>
      <w:r w:rsidR="00852348">
        <w:rPr>
          <w:b/>
          <w:bCs/>
          <w:lang w:eastAsia="es-ES"/>
        </w:rPr>
        <w:t xml:space="preserve"> </w:t>
      </w:r>
      <w:r w:rsidRPr="000D296B">
        <w:rPr>
          <w:b/>
          <w:bCs/>
          <w:lang w:eastAsia="es-ES"/>
        </w:rPr>
        <w:t>HUMANAS.</w:t>
      </w:r>
    </w:p>
    <w:p w14:paraId="2874107B" w14:textId="66E41FC9" w:rsidR="000D296B" w:rsidRPr="00662AEA" w:rsidRDefault="000D296B" w:rsidP="00662AEA">
      <w:pPr>
        <w:pStyle w:val="NormalNegrita"/>
      </w:pPr>
      <w:r w:rsidRPr="00A42F13">
        <w:t>MÉTODOS</w:t>
      </w:r>
      <w:r w:rsidR="00852348" w:rsidRPr="00A42F13">
        <w:t xml:space="preserve"> </w:t>
      </w:r>
      <w:r w:rsidRPr="00A42F13">
        <w:t>DOCENTES</w:t>
      </w:r>
    </w:p>
    <w:p w14:paraId="7BF0CBED" w14:textId="12061211" w:rsidR="000D296B" w:rsidRPr="000D296B" w:rsidRDefault="000D296B" w:rsidP="00662AEA">
      <w:pPr>
        <w:rPr>
          <w:lang w:eastAsia="es-ES"/>
        </w:rPr>
      </w:pP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metodología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docente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está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fundamentalmente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dirigida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práctica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participación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estudiantes,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alternando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clases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teóricas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prácticas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siguientes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características:</w:t>
      </w:r>
    </w:p>
    <w:p w14:paraId="5FCC4D90" w14:textId="64DCD9BA" w:rsidR="000D296B" w:rsidRPr="000D296B" w:rsidRDefault="000D296B" w:rsidP="00662AEA">
      <w:pPr>
        <w:pStyle w:val="Lista1"/>
      </w:pPr>
      <w:r w:rsidRPr="000D296B">
        <w:lastRenderedPageBreak/>
        <w:t>En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clases</w:t>
      </w:r>
      <w:r w:rsidR="00852348">
        <w:t xml:space="preserve"> </w:t>
      </w:r>
      <w:r w:rsidRPr="000D296B">
        <w:t>teóricas</w:t>
      </w:r>
      <w:r w:rsidR="00852348">
        <w:t xml:space="preserve"> </w:t>
      </w:r>
      <w:r w:rsidRPr="000D296B">
        <w:t>se</w:t>
      </w:r>
      <w:r w:rsidR="00852348">
        <w:t xml:space="preserve"> </w:t>
      </w:r>
      <w:r w:rsidRPr="000D296B">
        <w:t>profundizará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el</w:t>
      </w:r>
      <w:r w:rsidR="00852348">
        <w:t xml:space="preserve"> </w:t>
      </w:r>
      <w:r w:rsidRPr="000D296B">
        <w:t>desarrollo</w:t>
      </w:r>
      <w:r w:rsidR="00852348">
        <w:t xml:space="preserve"> </w:t>
      </w:r>
      <w:r w:rsidRPr="000D296B">
        <w:t>del</w:t>
      </w:r>
      <w:r w:rsidR="00852348">
        <w:t xml:space="preserve"> </w:t>
      </w:r>
      <w:r w:rsidRPr="000D296B">
        <w:t>temario,</w:t>
      </w:r>
      <w:r w:rsidR="00852348">
        <w:t xml:space="preserve"> </w:t>
      </w:r>
      <w:r w:rsidRPr="000D296B">
        <w:t>con</w:t>
      </w:r>
      <w:r w:rsidR="00852348">
        <w:t xml:space="preserve"> </w:t>
      </w:r>
      <w:r w:rsidRPr="000D296B">
        <w:t>presentación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PowerPoint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se</w:t>
      </w:r>
      <w:r w:rsidR="00852348">
        <w:t xml:space="preserve"> </w:t>
      </w:r>
      <w:r w:rsidRPr="000D296B">
        <w:t>mostrarán</w:t>
      </w:r>
      <w:r w:rsidR="00852348">
        <w:t xml:space="preserve"> </w:t>
      </w:r>
      <w:r w:rsidRPr="000D296B">
        <w:t>ejemplos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estudios</w:t>
      </w:r>
      <w:r w:rsidR="00852348">
        <w:t xml:space="preserve"> </w:t>
      </w:r>
      <w:r w:rsidRPr="000D296B">
        <w:t>normales,</w:t>
      </w:r>
      <w:r w:rsidR="00852348">
        <w:t xml:space="preserve"> </w:t>
      </w:r>
      <w:r w:rsidRPr="000D296B">
        <w:t>patológicos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los</w:t>
      </w:r>
      <w:r w:rsidR="00852348">
        <w:t xml:space="preserve"> </w:t>
      </w:r>
      <w:r w:rsidRPr="000D296B">
        <w:t>fallos</w:t>
      </w:r>
      <w:r w:rsidR="00852348">
        <w:t xml:space="preserve"> </w:t>
      </w:r>
      <w:r w:rsidRPr="000D296B">
        <w:t>más</w:t>
      </w:r>
      <w:r w:rsidR="00852348">
        <w:t xml:space="preserve"> </w:t>
      </w:r>
      <w:r w:rsidRPr="000D296B">
        <w:t>comunes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realización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exploraciones.</w:t>
      </w:r>
      <w:r w:rsidR="00852348">
        <w:t xml:space="preserve"> </w:t>
      </w:r>
      <w:r w:rsidRPr="000D296B">
        <w:t>Se</w:t>
      </w:r>
      <w:r w:rsidR="00852348">
        <w:t xml:space="preserve"> </w:t>
      </w:r>
      <w:r w:rsidRPr="000D296B">
        <w:t>mostrará</w:t>
      </w:r>
      <w:r w:rsidR="00852348">
        <w:t xml:space="preserve"> </w:t>
      </w:r>
      <w:r w:rsidRPr="000D296B">
        <w:t>el</w:t>
      </w:r>
      <w:r w:rsidR="00852348">
        <w:t xml:space="preserve"> </w:t>
      </w:r>
      <w:r w:rsidRPr="000D296B">
        <w:t>protocolo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exploración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una</w:t>
      </w:r>
      <w:r w:rsidR="00852348">
        <w:t xml:space="preserve"> </w:t>
      </w:r>
      <w:r w:rsidRPr="000D296B">
        <w:t>región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particular,</w:t>
      </w:r>
      <w:r w:rsidR="00852348">
        <w:t xml:space="preserve"> </w:t>
      </w:r>
      <w:r w:rsidRPr="000D296B">
        <w:t>enseñando</w:t>
      </w:r>
      <w:r w:rsidR="00852348">
        <w:t xml:space="preserve"> </w:t>
      </w:r>
      <w:r w:rsidRPr="000D296B">
        <w:t>también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imágenes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conseguir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el</w:t>
      </w:r>
      <w:r w:rsidR="00852348">
        <w:t xml:space="preserve"> </w:t>
      </w:r>
      <w:r w:rsidRPr="000D296B">
        <w:t>desarrollo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prácticas</w:t>
      </w:r>
      <w:r w:rsidR="00852348">
        <w:t xml:space="preserve"> </w:t>
      </w:r>
      <w:r w:rsidRPr="000D296B">
        <w:t>posteriores.</w:t>
      </w:r>
      <w:r w:rsidR="00852348">
        <w:t xml:space="preserve"> </w:t>
      </w:r>
    </w:p>
    <w:p w14:paraId="3BC880ED" w14:textId="5059F6E4" w:rsidR="000D296B" w:rsidRPr="000D296B" w:rsidRDefault="000D296B" w:rsidP="00662AEA">
      <w:pPr>
        <w:pStyle w:val="Lista1"/>
      </w:pPr>
      <w:r w:rsidRPr="000D296B">
        <w:t>Las</w:t>
      </w:r>
      <w:r w:rsidR="00852348">
        <w:t xml:space="preserve"> </w:t>
      </w:r>
      <w:r w:rsidRPr="000D296B">
        <w:t>sesiones</w:t>
      </w:r>
      <w:r w:rsidR="00852348">
        <w:t xml:space="preserve"> </w:t>
      </w:r>
      <w:r w:rsidRPr="000D296B">
        <w:t>prácticas</w:t>
      </w:r>
      <w:r w:rsidR="00852348">
        <w:t xml:space="preserve"> </w:t>
      </w:r>
      <w:r w:rsidRPr="000D296B">
        <w:t>se</w:t>
      </w:r>
      <w:r w:rsidR="00852348">
        <w:t xml:space="preserve"> </w:t>
      </w:r>
      <w:r w:rsidRPr="000D296B">
        <w:t>realizarán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grupos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5</w:t>
      </w:r>
      <w:r w:rsidR="00852348">
        <w:t xml:space="preserve"> </w:t>
      </w:r>
      <w:r w:rsidRPr="000D296B">
        <w:t>personas</w:t>
      </w:r>
      <w:r w:rsidR="00852348">
        <w:t xml:space="preserve"> </w:t>
      </w:r>
      <w:r w:rsidRPr="000D296B">
        <w:t>como</w:t>
      </w:r>
      <w:r w:rsidR="00852348">
        <w:t xml:space="preserve"> </w:t>
      </w:r>
      <w:r w:rsidRPr="000D296B">
        <w:t>máximo,</w:t>
      </w:r>
      <w:r w:rsidR="00852348">
        <w:t xml:space="preserve"> </w:t>
      </w:r>
      <w:r w:rsidRPr="000D296B">
        <w:t>con</w:t>
      </w:r>
      <w:r w:rsidR="00852348">
        <w:t xml:space="preserve"> </w:t>
      </w:r>
      <w:r w:rsidRPr="000D296B">
        <w:t>un</w:t>
      </w:r>
      <w:r w:rsidR="00852348">
        <w:t xml:space="preserve"> </w:t>
      </w:r>
      <w:r w:rsidRPr="000D296B">
        <w:t>ecógrafo,</w:t>
      </w:r>
      <w:r w:rsidR="00852348">
        <w:t xml:space="preserve"> </w:t>
      </w:r>
      <w:r w:rsidRPr="000D296B">
        <w:t>guiadas</w:t>
      </w:r>
      <w:r w:rsidR="00852348">
        <w:t xml:space="preserve"> </w:t>
      </w:r>
      <w:r w:rsidRPr="000D296B">
        <w:t>por</w:t>
      </w:r>
      <w:r w:rsidR="00852348">
        <w:t xml:space="preserve"> </w:t>
      </w:r>
      <w:r w:rsidRPr="000D296B">
        <w:t>un</w:t>
      </w:r>
      <w:r w:rsidR="00852348">
        <w:t xml:space="preserve"> </w:t>
      </w:r>
      <w:r w:rsidRPr="000D296B">
        <w:t>profesor,</w:t>
      </w:r>
      <w:r w:rsidR="00852348">
        <w:t xml:space="preserve"> </w:t>
      </w:r>
      <w:r w:rsidRPr="000D296B">
        <w:t>haciendo</w:t>
      </w:r>
      <w:r w:rsidR="00852348">
        <w:t xml:space="preserve"> </w:t>
      </w:r>
      <w:r w:rsidRPr="000D296B">
        <w:t>rotación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posiciones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fisioterapeuta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paciente.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demostración</w:t>
      </w:r>
      <w:r w:rsidR="00852348">
        <w:t xml:space="preserve"> </w:t>
      </w:r>
      <w:r w:rsidRPr="000D296B">
        <w:t>primaria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prácticas</w:t>
      </w:r>
      <w:r w:rsidR="00852348">
        <w:t xml:space="preserve"> </w:t>
      </w:r>
      <w:r w:rsidRPr="000D296B">
        <w:t>tendrá</w:t>
      </w:r>
      <w:r w:rsidR="00852348">
        <w:t xml:space="preserve"> </w:t>
      </w:r>
      <w:r w:rsidRPr="000D296B">
        <w:t>lugar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un</w:t>
      </w:r>
      <w:r w:rsidR="00852348">
        <w:t xml:space="preserve"> </w:t>
      </w:r>
      <w:r w:rsidRPr="000D296B">
        <w:t>equipo</w:t>
      </w:r>
      <w:r w:rsidR="00852348">
        <w:t xml:space="preserve"> </w:t>
      </w:r>
      <w:r w:rsidRPr="000D296B">
        <w:t>conectado</w:t>
      </w:r>
      <w:r w:rsidR="00852348">
        <w:t xml:space="preserve"> </w:t>
      </w:r>
      <w:r w:rsidRPr="000D296B">
        <w:t>al</w:t>
      </w:r>
      <w:r w:rsidR="00852348">
        <w:t xml:space="preserve"> </w:t>
      </w:r>
      <w:r w:rsidRPr="000D296B">
        <w:t>proyector.</w:t>
      </w:r>
      <w:r w:rsidR="00852348">
        <w:t xml:space="preserve"> </w:t>
      </w:r>
      <w:r w:rsidRPr="000D296B">
        <w:t>Posteriormente</w:t>
      </w:r>
      <w:r w:rsidR="00852348">
        <w:t xml:space="preserve"> </w:t>
      </w:r>
      <w:r w:rsidRPr="000D296B">
        <w:t>los</w:t>
      </w:r>
      <w:r w:rsidR="00852348">
        <w:t xml:space="preserve"> </w:t>
      </w:r>
      <w:r w:rsidRPr="000D296B">
        <w:t>alumnos</w:t>
      </w:r>
      <w:r w:rsidR="00852348">
        <w:t xml:space="preserve"> </w:t>
      </w:r>
      <w:r w:rsidRPr="000D296B">
        <w:t>realizarán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técnica</w:t>
      </w:r>
      <w:r w:rsidR="00852348">
        <w:t xml:space="preserve"> </w:t>
      </w:r>
      <w:r w:rsidRPr="000D296B">
        <w:t>bajo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tutela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los</w:t>
      </w:r>
      <w:r w:rsidR="00852348">
        <w:t xml:space="preserve"> </w:t>
      </w:r>
      <w:r w:rsidRPr="000D296B">
        <w:t>profesores.</w:t>
      </w:r>
    </w:p>
    <w:p w14:paraId="1606E85B" w14:textId="3AE144D0" w:rsidR="000D296B" w:rsidRPr="000D296B" w:rsidRDefault="000D296B" w:rsidP="00662AEA">
      <w:pPr>
        <w:pStyle w:val="Lista1"/>
      </w:pPr>
      <w:r w:rsidRPr="000D296B">
        <w:t>En</w:t>
      </w:r>
      <w:r w:rsidR="00852348">
        <w:t xml:space="preserve"> </w:t>
      </w:r>
      <w:r w:rsidRPr="000D296B">
        <w:t>el</w:t>
      </w:r>
      <w:r w:rsidR="00852348">
        <w:t xml:space="preserve"> </w:t>
      </w:r>
      <w:r w:rsidRPr="000D296B">
        <w:t>nivel</w:t>
      </w:r>
      <w:r w:rsidR="00852348">
        <w:t xml:space="preserve"> </w:t>
      </w:r>
      <w:r w:rsidRPr="000D296B">
        <w:t>II,</w:t>
      </w:r>
      <w:r w:rsidR="00852348">
        <w:t xml:space="preserve"> </w:t>
      </w:r>
      <w:r w:rsidRPr="000D296B">
        <w:t>se</w:t>
      </w:r>
      <w:r w:rsidR="00852348">
        <w:t xml:space="preserve"> </w:t>
      </w:r>
      <w:r w:rsidRPr="000D296B">
        <w:t>incluirá</w:t>
      </w:r>
      <w:r w:rsidR="00852348">
        <w:t xml:space="preserve"> </w:t>
      </w:r>
      <w:r w:rsidRPr="000D296B">
        <w:t>una</w:t>
      </w:r>
      <w:r w:rsidR="00852348">
        <w:t xml:space="preserve"> </w:t>
      </w:r>
      <w:r w:rsidRPr="000D296B">
        <w:t>práctica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técnicas</w:t>
      </w:r>
      <w:r w:rsidR="00852348">
        <w:t xml:space="preserve"> </w:t>
      </w:r>
      <w:r w:rsidRPr="000D296B">
        <w:t>ecoguiadas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preparaciones</w:t>
      </w:r>
      <w:r w:rsidR="00852348">
        <w:t xml:space="preserve"> </w:t>
      </w:r>
      <w:r w:rsidRPr="000D296B">
        <w:t>anatómicas</w:t>
      </w:r>
      <w:r w:rsidR="00852348">
        <w:t xml:space="preserve"> </w:t>
      </w:r>
      <w:r w:rsidRPr="000D296B">
        <w:t>humanas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cadáver</w:t>
      </w:r>
      <w:r w:rsidR="00852348">
        <w:t xml:space="preserve"> </w:t>
      </w:r>
      <w:r w:rsidRPr="000D296B">
        <w:t>fresco.</w:t>
      </w:r>
      <w:r w:rsidR="00852348">
        <w:t xml:space="preserve"> </w:t>
      </w:r>
      <w:r w:rsidRPr="000D296B">
        <w:t>Igualmente,</w:t>
      </w:r>
      <w:r w:rsidR="00852348">
        <w:t xml:space="preserve"> </w:t>
      </w:r>
      <w:r w:rsidRPr="000D296B">
        <w:t>se</w:t>
      </w:r>
      <w:r w:rsidR="00852348">
        <w:t xml:space="preserve"> </w:t>
      </w:r>
      <w:r w:rsidRPr="000D296B">
        <w:t>realizarán</w:t>
      </w:r>
      <w:r w:rsidR="00852348">
        <w:t xml:space="preserve"> </w:t>
      </w:r>
      <w:r w:rsidRPr="000D296B">
        <w:t>en</w:t>
      </w:r>
      <w:r w:rsidR="00852348">
        <w:t xml:space="preserve"> </w:t>
      </w:r>
      <w:r w:rsidRPr="000D296B">
        <w:t>grupos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5</w:t>
      </w:r>
      <w:r w:rsidR="00852348">
        <w:t xml:space="preserve"> </w:t>
      </w:r>
      <w:r w:rsidRPr="000D296B">
        <w:t>personas</w:t>
      </w:r>
      <w:r w:rsidR="00852348">
        <w:t xml:space="preserve"> </w:t>
      </w:r>
      <w:r w:rsidRPr="000D296B">
        <w:t>como</w:t>
      </w:r>
      <w:r w:rsidR="00852348">
        <w:t xml:space="preserve"> </w:t>
      </w:r>
      <w:r w:rsidRPr="000D296B">
        <w:t>máximo,</w:t>
      </w:r>
      <w:r w:rsidR="00852348">
        <w:t xml:space="preserve"> </w:t>
      </w:r>
      <w:r w:rsidRPr="000D296B">
        <w:t>con</w:t>
      </w:r>
      <w:r w:rsidR="00852348">
        <w:t xml:space="preserve"> </w:t>
      </w:r>
      <w:r w:rsidRPr="000D296B">
        <w:t>un</w:t>
      </w:r>
      <w:r w:rsidR="00852348">
        <w:t xml:space="preserve"> </w:t>
      </w:r>
      <w:r w:rsidRPr="000D296B">
        <w:t>ecógrafo,</w:t>
      </w:r>
      <w:r w:rsidR="00852348">
        <w:t xml:space="preserve"> </w:t>
      </w:r>
      <w:r w:rsidRPr="000D296B">
        <w:t>guiadas</w:t>
      </w:r>
      <w:r w:rsidR="00852348">
        <w:t xml:space="preserve"> </w:t>
      </w:r>
      <w:r w:rsidRPr="000D296B">
        <w:t>por</w:t>
      </w:r>
      <w:r w:rsidR="00852348">
        <w:t xml:space="preserve"> </w:t>
      </w:r>
      <w:r w:rsidRPr="000D296B">
        <w:t>un</w:t>
      </w:r>
      <w:r w:rsidR="00852348">
        <w:t xml:space="preserve"> </w:t>
      </w:r>
      <w:r w:rsidRPr="000D296B">
        <w:t>profesor.</w:t>
      </w:r>
    </w:p>
    <w:p w14:paraId="595E7D1D" w14:textId="4CDD033D" w:rsidR="000D296B" w:rsidRPr="000D296B" w:rsidRDefault="000D296B" w:rsidP="00662AEA">
      <w:pPr>
        <w:pStyle w:val="NormalNegrita"/>
      </w:pPr>
      <w:r w:rsidRPr="000D296B">
        <w:t>SISTEMA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EVALUACIÓN</w:t>
      </w:r>
    </w:p>
    <w:p w14:paraId="2E8FFFED" w14:textId="581D76B9" w:rsidR="000D296B" w:rsidRPr="000D296B" w:rsidRDefault="000D296B" w:rsidP="00662AEA">
      <w:pPr>
        <w:rPr>
          <w:lang w:val="es-ES_tradnl" w:eastAsia="es-ES_tradnl"/>
        </w:rPr>
      </w:pPr>
      <w:r w:rsidRPr="000D296B">
        <w:rPr>
          <w:lang w:eastAsia="es-ES"/>
        </w:rPr>
        <w:t>Para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poder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obtener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correspondiente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certificado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es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obligatorio,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menos,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asistencia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al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90%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horas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lectivas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superar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pruebas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teórico-prácticas,</w:t>
      </w:r>
      <w:r w:rsidR="00852348">
        <w:rPr>
          <w:lang w:eastAsia="es-ES"/>
        </w:rPr>
        <w:t xml:space="preserve"> </w:t>
      </w:r>
      <w:r w:rsidRPr="000D296B">
        <w:rPr>
          <w:lang w:eastAsia="es-ES"/>
        </w:rPr>
        <w:t>que</w:t>
      </w:r>
      <w:r w:rsidRPr="000D296B">
        <w:rPr>
          <w:lang w:val="es-ES_tradnl" w:eastAsia="es-ES_tradnl"/>
        </w:rPr>
        <w:t>se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realizarán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durante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el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último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día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clase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de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cada</w:t>
      </w:r>
      <w:r w:rsidR="00852348">
        <w:rPr>
          <w:lang w:val="es-ES_tradnl" w:eastAsia="es-ES_tradnl"/>
        </w:rPr>
        <w:t xml:space="preserve"> </w:t>
      </w:r>
      <w:r w:rsidRPr="000D296B">
        <w:rPr>
          <w:lang w:val="es-ES_tradnl" w:eastAsia="es-ES_tradnl"/>
        </w:rPr>
        <w:t>nivel.</w:t>
      </w:r>
    </w:p>
    <w:p w14:paraId="70805667" w14:textId="77777777" w:rsidR="000D296B" w:rsidRPr="000D296B" w:rsidRDefault="000D296B" w:rsidP="00662AEA">
      <w:pPr>
        <w:pStyle w:val="NormalNegrita"/>
      </w:pPr>
      <w:r w:rsidRPr="000D296B">
        <w:t>ACREDITACIÓN</w:t>
      </w:r>
    </w:p>
    <w:p w14:paraId="68E73918" w14:textId="6A4DEF7F" w:rsidR="000D296B" w:rsidRPr="000D296B" w:rsidRDefault="000D296B" w:rsidP="00662AEA">
      <w:pPr>
        <w:rPr>
          <w:lang w:eastAsia="es-ES"/>
        </w:rPr>
      </w:pPr>
      <w:r w:rsidRPr="000D296B">
        <w:t>Para</w:t>
      </w:r>
      <w:r w:rsidR="00852348">
        <w:t xml:space="preserve"> </w:t>
      </w:r>
      <w:r w:rsidRPr="000D296B">
        <w:t>esta</w:t>
      </w:r>
      <w:r w:rsidR="00852348">
        <w:t xml:space="preserve"> </w:t>
      </w:r>
      <w:r w:rsidRPr="000D296B">
        <w:t>actividad</w:t>
      </w:r>
      <w:r w:rsidR="00852348">
        <w:t xml:space="preserve"> </w:t>
      </w:r>
      <w:r w:rsidRPr="000D296B">
        <w:t>docente</w:t>
      </w:r>
      <w:r w:rsidR="00852348">
        <w:t xml:space="preserve"> </w:t>
      </w:r>
      <w:r w:rsidRPr="000D296B">
        <w:t>se</w:t>
      </w:r>
      <w:r w:rsidR="00852348">
        <w:t xml:space="preserve"> </w:t>
      </w:r>
      <w:r w:rsidRPr="000D296B">
        <w:t>ha</w:t>
      </w:r>
      <w:r w:rsidR="00852348">
        <w:t xml:space="preserve"> </w:t>
      </w:r>
      <w:r w:rsidRPr="000D296B">
        <w:t>solicitado,</w:t>
      </w:r>
      <w:r w:rsidR="00852348">
        <w:t xml:space="preserve"> </w:t>
      </w:r>
      <w:r w:rsidRPr="000D296B">
        <w:t>ante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Comisión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Formación</w:t>
      </w:r>
      <w:r w:rsidR="00852348">
        <w:t xml:space="preserve"> </w:t>
      </w:r>
      <w:r w:rsidRPr="000D296B">
        <w:t>Continuada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las</w:t>
      </w:r>
      <w:r w:rsidR="00852348">
        <w:t xml:space="preserve"> </w:t>
      </w:r>
      <w:r w:rsidRPr="000D296B">
        <w:t>Profesiones</w:t>
      </w:r>
      <w:r w:rsidR="00852348">
        <w:t xml:space="preserve"> </w:t>
      </w:r>
      <w:r w:rsidRPr="000D296B">
        <w:t>Sanitarias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Comunidad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Madrid-Sistema</w:t>
      </w:r>
      <w:r w:rsidR="00852348">
        <w:t xml:space="preserve"> </w:t>
      </w:r>
      <w:r w:rsidRPr="000D296B">
        <w:t>Nacional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Salud,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acreditación</w:t>
      </w:r>
      <w:r w:rsidR="00852348">
        <w:t xml:space="preserve"> </w:t>
      </w:r>
      <w:r w:rsidRPr="000D296B">
        <w:t>para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obtención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los</w:t>
      </w:r>
      <w:r w:rsidR="00852348">
        <w:t xml:space="preserve"> </w:t>
      </w:r>
      <w:r w:rsidRPr="000D296B">
        <w:t>créditos</w:t>
      </w:r>
      <w:r w:rsidR="00852348">
        <w:t xml:space="preserve"> </w:t>
      </w:r>
      <w:r w:rsidRPr="000D296B">
        <w:t>correspondientes</w:t>
      </w:r>
      <w:r w:rsidR="00852348">
        <w:t xml:space="preserve"> </w:t>
      </w:r>
      <w:r w:rsidRPr="000D296B">
        <w:t>como</w:t>
      </w:r>
      <w:r w:rsidR="00852348">
        <w:t xml:space="preserve"> </w:t>
      </w:r>
      <w:r w:rsidRPr="000D296B">
        <w:t>formación</w:t>
      </w:r>
      <w:r w:rsidR="00852348">
        <w:t xml:space="preserve"> </w:t>
      </w:r>
      <w:r w:rsidRPr="000D296B">
        <w:t>continuada</w:t>
      </w:r>
      <w:r w:rsidR="00852348">
        <w:t xml:space="preserve"> </w:t>
      </w:r>
      <w:r w:rsidRPr="000D296B">
        <w:t>para</w:t>
      </w:r>
      <w:r w:rsidR="00852348">
        <w:t xml:space="preserve"> </w:t>
      </w:r>
      <w:r w:rsidRPr="000D296B">
        <w:t>la</w:t>
      </w:r>
      <w:r w:rsidR="00852348">
        <w:t xml:space="preserve"> </w:t>
      </w:r>
      <w:r w:rsidRPr="000D296B">
        <w:t>profesión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Fisioterapeuta.</w:t>
      </w:r>
    </w:p>
    <w:p w14:paraId="7CCD71EB" w14:textId="2EA31976" w:rsidR="000D296B" w:rsidRPr="000D296B" w:rsidRDefault="000D296B" w:rsidP="00662AEA">
      <w:pPr>
        <w:pStyle w:val="NormalNegrita"/>
      </w:pPr>
      <w:r w:rsidRPr="000D296B">
        <w:t>FECHAS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HORARIOS</w:t>
      </w:r>
    </w:p>
    <w:p w14:paraId="19809020" w14:textId="29738F9F" w:rsidR="000D296B" w:rsidRPr="000D296B" w:rsidRDefault="000D296B" w:rsidP="00662AEA">
      <w:pPr>
        <w:pStyle w:val="NormalNegrita"/>
      </w:pPr>
      <w:r w:rsidRPr="000D296B">
        <w:t>NIVEL</w:t>
      </w:r>
      <w:r w:rsidR="00852348">
        <w:t xml:space="preserve"> </w:t>
      </w:r>
      <w:r w:rsidRPr="000D296B">
        <w:t>I</w:t>
      </w:r>
      <w:r w:rsidR="00852348">
        <w:t xml:space="preserve"> </w:t>
      </w:r>
    </w:p>
    <w:p w14:paraId="7425D2FF" w14:textId="33FB7CE4" w:rsidR="000D296B" w:rsidRPr="000D296B" w:rsidRDefault="000D296B" w:rsidP="003D318C">
      <w:pPr>
        <w:pStyle w:val="Lista1"/>
      </w:pPr>
      <w:r w:rsidRPr="000D296B">
        <w:rPr>
          <w:b/>
        </w:rPr>
        <w:t>Seminario</w:t>
      </w:r>
      <w:r w:rsidR="00852348">
        <w:rPr>
          <w:b/>
        </w:rPr>
        <w:t xml:space="preserve"> </w:t>
      </w:r>
      <w:r w:rsidRPr="000D296B">
        <w:rPr>
          <w:b/>
        </w:rPr>
        <w:t>I:</w:t>
      </w:r>
      <w:r w:rsidR="00852348">
        <w:rPr>
          <w:b/>
        </w:rPr>
        <w:t xml:space="preserve"> </w:t>
      </w:r>
      <w:r w:rsidRPr="000D296B">
        <w:t>21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22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mayo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2022.</w:t>
      </w:r>
      <w:r w:rsidR="00852348">
        <w:t xml:space="preserve"> </w:t>
      </w:r>
    </w:p>
    <w:p w14:paraId="6A1C6364" w14:textId="789364ED" w:rsidR="000D296B" w:rsidRPr="000D296B" w:rsidRDefault="000D296B" w:rsidP="003D318C">
      <w:pPr>
        <w:pStyle w:val="Lista1"/>
      </w:pPr>
      <w:r w:rsidRPr="000D296B">
        <w:rPr>
          <w:b/>
        </w:rPr>
        <w:t>Seminario</w:t>
      </w:r>
      <w:r w:rsidR="00852348">
        <w:rPr>
          <w:b/>
        </w:rPr>
        <w:t xml:space="preserve"> </w:t>
      </w:r>
      <w:r w:rsidRPr="000D296B">
        <w:rPr>
          <w:b/>
        </w:rPr>
        <w:t>II:</w:t>
      </w:r>
      <w:r w:rsidR="00852348">
        <w:rPr>
          <w:b/>
        </w:rPr>
        <w:t xml:space="preserve"> </w:t>
      </w:r>
      <w:r w:rsidRPr="000D296B">
        <w:t>25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26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junio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2022.</w:t>
      </w:r>
      <w:r w:rsidR="00852348">
        <w:t xml:space="preserve"> </w:t>
      </w:r>
    </w:p>
    <w:p w14:paraId="3AAAA165" w14:textId="15713B2D" w:rsidR="000D296B" w:rsidRPr="000D296B" w:rsidRDefault="000D296B" w:rsidP="00447F9C">
      <w:pPr>
        <w:pStyle w:val="Lista2"/>
      </w:pPr>
      <w:r w:rsidRPr="000D296B">
        <w:t>Sábado,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9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14</w:t>
      </w:r>
      <w:r w:rsidR="00852348">
        <w:t xml:space="preserve"> </w:t>
      </w:r>
      <w:r w:rsidRPr="000D296B">
        <w:t>h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15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20</w:t>
      </w:r>
      <w:r w:rsidR="00852348">
        <w:t xml:space="preserve"> </w:t>
      </w:r>
      <w:r w:rsidRPr="000D296B">
        <w:t>h;</w:t>
      </w:r>
      <w:r w:rsidR="00852348">
        <w:t xml:space="preserve"> </w:t>
      </w:r>
      <w:r w:rsidRPr="000D296B">
        <w:t>domingo,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9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14</w:t>
      </w:r>
      <w:r w:rsidR="00852348">
        <w:t xml:space="preserve"> </w:t>
      </w:r>
      <w:r w:rsidRPr="000D296B">
        <w:t>h.</w:t>
      </w:r>
      <w:r w:rsidR="00852348">
        <w:t xml:space="preserve"> </w:t>
      </w:r>
    </w:p>
    <w:p w14:paraId="417DFF9E" w14:textId="4802CA1E" w:rsidR="000D296B" w:rsidRPr="000D296B" w:rsidRDefault="000D296B" w:rsidP="003D318C">
      <w:pPr>
        <w:pStyle w:val="NormalNegrita"/>
      </w:pPr>
      <w:r w:rsidRPr="000D296B">
        <w:lastRenderedPageBreak/>
        <w:t>NIVEL</w:t>
      </w:r>
      <w:r w:rsidR="00852348">
        <w:t xml:space="preserve"> </w:t>
      </w:r>
      <w:r w:rsidRPr="000D296B">
        <w:t>II</w:t>
      </w:r>
    </w:p>
    <w:p w14:paraId="19C4188F" w14:textId="041ACDF7" w:rsidR="000D296B" w:rsidRPr="000D296B" w:rsidRDefault="000D296B" w:rsidP="003D318C">
      <w:pPr>
        <w:pStyle w:val="Lista1"/>
      </w:pPr>
      <w:r w:rsidRPr="000D296B">
        <w:rPr>
          <w:b/>
        </w:rPr>
        <w:t>Seminario</w:t>
      </w:r>
      <w:r w:rsidR="00852348">
        <w:rPr>
          <w:b/>
        </w:rPr>
        <w:t xml:space="preserve"> </w:t>
      </w:r>
      <w:r w:rsidRPr="000D296B">
        <w:rPr>
          <w:b/>
        </w:rPr>
        <w:t>I:</w:t>
      </w:r>
      <w:r w:rsidR="00852348">
        <w:rPr>
          <w:b/>
        </w:rPr>
        <w:t xml:space="preserve"> </w:t>
      </w:r>
      <w:r w:rsidRPr="000D296B">
        <w:t>23,</w:t>
      </w:r>
      <w:r w:rsidR="00852348">
        <w:t xml:space="preserve"> </w:t>
      </w:r>
      <w:r w:rsidRPr="000D296B">
        <w:t>24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25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septiembre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2022.</w:t>
      </w:r>
      <w:r w:rsidR="00852348">
        <w:rPr>
          <w:b/>
        </w:rPr>
        <w:t xml:space="preserve"> </w:t>
      </w:r>
    </w:p>
    <w:p w14:paraId="12EED65B" w14:textId="2FF15BA9" w:rsidR="000D296B" w:rsidRPr="000D296B" w:rsidRDefault="000D296B" w:rsidP="003D318C">
      <w:pPr>
        <w:pStyle w:val="Lista1"/>
      </w:pPr>
      <w:r w:rsidRPr="000D296B">
        <w:rPr>
          <w:b/>
        </w:rPr>
        <w:t>Seminario</w:t>
      </w:r>
      <w:r w:rsidR="00852348">
        <w:rPr>
          <w:b/>
        </w:rPr>
        <w:t xml:space="preserve"> </w:t>
      </w:r>
      <w:r w:rsidRPr="000D296B">
        <w:rPr>
          <w:b/>
        </w:rPr>
        <w:t>II:</w:t>
      </w:r>
      <w:r w:rsidR="00852348">
        <w:rPr>
          <w:b/>
        </w:rPr>
        <w:t xml:space="preserve"> </w:t>
      </w:r>
      <w:r w:rsidRPr="000D296B">
        <w:t>7,</w:t>
      </w:r>
      <w:r w:rsidR="00852348">
        <w:t xml:space="preserve"> </w:t>
      </w:r>
      <w:r w:rsidRPr="000D296B">
        <w:t>8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9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octubre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2022.</w:t>
      </w:r>
      <w:r w:rsidR="00852348">
        <w:rPr>
          <w:b/>
        </w:rPr>
        <w:t xml:space="preserve"> </w:t>
      </w:r>
    </w:p>
    <w:p w14:paraId="6FA22192" w14:textId="2E94B8A1" w:rsidR="000D296B" w:rsidRPr="000D296B" w:rsidRDefault="000D296B" w:rsidP="003D318C">
      <w:pPr>
        <w:pStyle w:val="Lista1"/>
      </w:pPr>
      <w:r w:rsidRPr="000D296B">
        <w:rPr>
          <w:b/>
        </w:rPr>
        <w:t>Seminario</w:t>
      </w:r>
      <w:r w:rsidR="00852348">
        <w:rPr>
          <w:b/>
        </w:rPr>
        <w:t xml:space="preserve"> </w:t>
      </w:r>
      <w:r w:rsidRPr="000D296B">
        <w:rPr>
          <w:b/>
        </w:rPr>
        <w:t>III:</w:t>
      </w:r>
      <w:r w:rsidR="00852348">
        <w:rPr>
          <w:b/>
        </w:rPr>
        <w:t xml:space="preserve"> </w:t>
      </w:r>
      <w:r w:rsidRPr="000D296B">
        <w:t>14,</w:t>
      </w:r>
      <w:r w:rsidR="00852348">
        <w:t xml:space="preserve"> </w:t>
      </w:r>
      <w:r w:rsidRPr="000D296B">
        <w:t>15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16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octubre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2022.</w:t>
      </w:r>
      <w:r w:rsidR="00852348">
        <w:rPr>
          <w:b/>
        </w:rPr>
        <w:t xml:space="preserve"> </w:t>
      </w:r>
    </w:p>
    <w:p w14:paraId="3B2C2D8F" w14:textId="29E334D3" w:rsidR="000D296B" w:rsidRPr="00056593" w:rsidRDefault="000D296B" w:rsidP="00447F9C">
      <w:pPr>
        <w:pStyle w:val="Lista2"/>
      </w:pPr>
      <w:r w:rsidRPr="000D296B">
        <w:t>Viernes,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15,30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20</w:t>
      </w:r>
      <w:r w:rsidR="00852348">
        <w:t xml:space="preserve"> </w:t>
      </w:r>
      <w:r w:rsidRPr="000D296B">
        <w:t>h;</w:t>
      </w:r>
      <w:r w:rsidR="00852348">
        <w:t xml:space="preserve"> </w:t>
      </w:r>
      <w:r w:rsidRPr="000D296B">
        <w:t>sábado,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9,30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14</w:t>
      </w:r>
      <w:r w:rsidR="00852348">
        <w:t xml:space="preserve"> </w:t>
      </w:r>
      <w:r w:rsidRPr="000D296B">
        <w:t>h</w:t>
      </w:r>
      <w:r w:rsidR="00852348">
        <w:t xml:space="preserve"> </w:t>
      </w:r>
      <w:r w:rsidRPr="000D296B">
        <w:t>y</w:t>
      </w:r>
      <w:r w:rsidR="00852348">
        <w:t xml:space="preserve"> </w:t>
      </w:r>
      <w:r w:rsidRPr="000D296B">
        <w:t>de</w:t>
      </w:r>
      <w:r w:rsidR="00852348">
        <w:t xml:space="preserve"> </w:t>
      </w:r>
      <w:r w:rsidRPr="000D296B">
        <w:t>15,30</w:t>
      </w:r>
      <w:r w:rsidR="00852348">
        <w:t xml:space="preserve"> </w:t>
      </w:r>
      <w:r w:rsidRPr="000D296B">
        <w:t>a</w:t>
      </w:r>
      <w:r w:rsidR="00852348">
        <w:t xml:space="preserve"> </w:t>
      </w:r>
      <w:r w:rsidRPr="000D296B">
        <w:t>20</w:t>
      </w:r>
      <w:r w:rsidR="00852348">
        <w:t xml:space="preserve"> </w:t>
      </w:r>
      <w:r w:rsidRPr="000D296B">
        <w:t>h;</w:t>
      </w:r>
      <w:r w:rsidR="00852348">
        <w:t xml:space="preserve"> </w:t>
      </w:r>
      <w:r w:rsidRPr="00056593">
        <w:t>domingo,</w:t>
      </w:r>
      <w:r w:rsidR="00852348" w:rsidRPr="00056593">
        <w:t xml:space="preserve"> </w:t>
      </w:r>
      <w:r w:rsidRPr="00056593">
        <w:t>de</w:t>
      </w:r>
      <w:r w:rsidR="00852348" w:rsidRPr="00056593">
        <w:t xml:space="preserve"> </w:t>
      </w:r>
      <w:r w:rsidRPr="00056593">
        <w:t>9,30</w:t>
      </w:r>
      <w:r w:rsidR="00852348" w:rsidRPr="00056593">
        <w:t xml:space="preserve"> </w:t>
      </w:r>
      <w:r w:rsidRPr="00056593">
        <w:t>a</w:t>
      </w:r>
      <w:r w:rsidR="00852348" w:rsidRPr="00056593">
        <w:t xml:space="preserve"> </w:t>
      </w:r>
      <w:r w:rsidRPr="00056593">
        <w:t>14</w:t>
      </w:r>
      <w:r w:rsidR="00852348" w:rsidRPr="00056593">
        <w:t xml:space="preserve"> </w:t>
      </w:r>
      <w:r w:rsidRPr="00056593">
        <w:t>h.</w:t>
      </w:r>
    </w:p>
    <w:p w14:paraId="429DF480" w14:textId="58016647" w:rsidR="000D296B" w:rsidRPr="000D296B" w:rsidRDefault="000D296B" w:rsidP="00056593">
      <w:r w:rsidRPr="000D296B">
        <w:rPr>
          <w:lang w:val="es-ES_tradnl"/>
        </w:rPr>
        <w:t>Todas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las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clases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desarrollarán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Escuela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Universitaria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Fisioterapia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ONCE,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excepción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sesión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15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octubre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2022,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que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llevará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cabo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Sala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Anatomía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Aplicada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Facultad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Medicina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UAM,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calle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Arzobispo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Morcillo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2,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28029,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Madrid.</w:t>
      </w:r>
    </w:p>
    <w:p w14:paraId="157BAE4B" w14:textId="77777777" w:rsidR="000D296B" w:rsidRPr="000D296B" w:rsidRDefault="000D296B" w:rsidP="00056593">
      <w:pPr>
        <w:pStyle w:val="NormalNegrita"/>
      </w:pPr>
      <w:r w:rsidRPr="000D296B">
        <w:t>COORDINADOR</w:t>
      </w:r>
    </w:p>
    <w:p w14:paraId="04002B5C" w14:textId="18F93555" w:rsidR="000D296B" w:rsidRPr="000D296B" w:rsidRDefault="000D296B" w:rsidP="00056593">
      <w:pPr>
        <w:rPr>
          <w:lang w:val="es-ES_tradnl"/>
        </w:rPr>
      </w:pPr>
      <w:r w:rsidRPr="000D296B">
        <w:rPr>
          <w:lang w:val="es-ES_tradnl"/>
        </w:rPr>
        <w:t>D.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Julio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A.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Fernández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Chinchilla.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Fisioterapeuta.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Profesor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Escuela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Universitaria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Fisioterapia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0D296B">
        <w:rPr>
          <w:lang w:val="es-ES_tradnl"/>
        </w:rPr>
        <w:t>ONCE.</w:t>
      </w:r>
    </w:p>
    <w:p w14:paraId="2B5FE0CA" w14:textId="77777777" w:rsidR="00921DCF" w:rsidRDefault="00921DCF" w:rsidP="00056593">
      <w:pPr>
        <w:rPr>
          <w:rStyle w:val="Lista1Car"/>
          <w:rFonts w:eastAsia="Calibri"/>
        </w:rPr>
      </w:pPr>
    </w:p>
    <w:p w14:paraId="183F6AC5" w14:textId="77777777" w:rsidR="00921DCF" w:rsidRPr="00A5089B" w:rsidRDefault="00921DCF" w:rsidP="00056593">
      <w:pPr>
        <w:rPr>
          <w:lang w:eastAsia="es-ES"/>
        </w:rPr>
        <w:sectPr w:rsidR="00921DCF" w:rsidRPr="00A5089B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3EFC2AF" w14:textId="611F0F8D" w:rsidR="00921DCF" w:rsidRPr="005E2486" w:rsidRDefault="00921DCF" w:rsidP="00C1413E">
      <w:pPr>
        <w:pStyle w:val="ANEXO"/>
      </w:pPr>
      <w:bookmarkStart w:id="368" w:name="_ANEXO_XXVII"/>
      <w:bookmarkStart w:id="369" w:name="_Toc22719813"/>
      <w:bookmarkStart w:id="370" w:name="_Toc86139723"/>
      <w:bookmarkStart w:id="371" w:name="_Toc86156002"/>
      <w:bookmarkStart w:id="372" w:name="_Toc86318050"/>
      <w:bookmarkStart w:id="373" w:name="_Toc117077625"/>
      <w:bookmarkEnd w:id="368"/>
      <w:r w:rsidRPr="005E2486">
        <w:lastRenderedPageBreak/>
        <w:t>ANEXO</w:t>
      </w:r>
      <w:r w:rsidR="00852348">
        <w:t xml:space="preserve"> </w:t>
      </w:r>
      <w:r w:rsidRPr="005E2486">
        <w:t>XX</w:t>
      </w:r>
      <w:bookmarkEnd w:id="369"/>
      <w:r w:rsidRPr="005E2486">
        <w:t>X</w:t>
      </w:r>
      <w:bookmarkEnd w:id="370"/>
      <w:bookmarkEnd w:id="371"/>
      <w:bookmarkEnd w:id="372"/>
      <w:r w:rsidR="00727982" w:rsidRPr="005E2486">
        <w:t>I</w:t>
      </w:r>
      <w:bookmarkEnd w:id="373"/>
    </w:p>
    <w:p w14:paraId="57D2C184" w14:textId="19D923AC" w:rsidR="00740054" w:rsidRDefault="00921DCF" w:rsidP="001E7889">
      <w:pPr>
        <w:pStyle w:val="NormalNegrita"/>
        <w:jc w:val="center"/>
      </w:pPr>
      <w:r w:rsidRPr="005E2486">
        <w:t>CURSO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MOVILIZACIÓN</w:t>
      </w:r>
      <w:r w:rsidR="00852348">
        <w:t xml:space="preserve"> </w:t>
      </w:r>
      <w:r w:rsidRPr="005E2486">
        <w:t>NEUROMENÍNGEA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DOLOR</w:t>
      </w:r>
      <w:r w:rsidR="0065442C">
        <w:br/>
      </w:r>
      <w:r w:rsidR="00727982" w:rsidRPr="005E2486">
        <w:t>CURSO</w:t>
      </w:r>
      <w:r w:rsidR="00852348">
        <w:t xml:space="preserve"> </w:t>
      </w:r>
      <w:r w:rsidR="00727982" w:rsidRPr="005E2486">
        <w:t>2021/2022</w:t>
      </w:r>
      <w:bookmarkStart w:id="374" w:name="_ANEXO_XXVIII"/>
      <w:bookmarkStart w:id="375" w:name="_Toc86139728"/>
      <w:bookmarkStart w:id="376" w:name="_Toc86156007"/>
      <w:bookmarkStart w:id="377" w:name="_Toc22719814"/>
      <w:bookmarkEnd w:id="374"/>
      <w:r w:rsidR="008D6C1D" w:rsidRPr="005E2486">
        <w:t>2</w:t>
      </w:r>
    </w:p>
    <w:p w14:paraId="1ABECCB1" w14:textId="77777777" w:rsidR="005E2486" w:rsidRPr="005E2486" w:rsidRDefault="005E2486" w:rsidP="0065442C">
      <w:pPr>
        <w:pStyle w:val="NormalNegrita"/>
        <w:rPr>
          <w:lang w:eastAsia="ar-SA"/>
        </w:rPr>
      </w:pPr>
      <w:r w:rsidRPr="005E2486">
        <w:rPr>
          <w:lang w:eastAsia="ar-SA"/>
        </w:rPr>
        <w:t>INTRODUCCIÓN</w:t>
      </w:r>
    </w:p>
    <w:p w14:paraId="5C757783" w14:textId="025E5030" w:rsidR="005E2486" w:rsidRPr="005E2486" w:rsidRDefault="005E2486" w:rsidP="0065442C">
      <w:pPr>
        <w:rPr>
          <w:lang w:eastAsia="ar-SA"/>
        </w:rPr>
      </w:pPr>
      <w:r w:rsidRPr="005E2486">
        <w:rPr>
          <w:lang w:eastAsia="ar-SA"/>
        </w:rPr>
        <w:t>La</w:t>
      </w:r>
      <w:r w:rsidR="00852348">
        <w:rPr>
          <w:lang w:eastAsia="ar-SA"/>
        </w:rPr>
        <w:t xml:space="preserve"> </w:t>
      </w:r>
      <w:r w:rsidRPr="005E2486">
        <w:rPr>
          <w:b/>
          <w:bCs/>
          <w:lang w:eastAsia="ar-SA"/>
        </w:rPr>
        <w:t>movilización</w:t>
      </w:r>
      <w:r w:rsidR="00852348">
        <w:rPr>
          <w:b/>
          <w:bCs/>
          <w:lang w:eastAsia="ar-SA"/>
        </w:rPr>
        <w:t xml:space="preserve"> </w:t>
      </w:r>
      <w:r w:rsidRPr="005E2486">
        <w:rPr>
          <w:b/>
          <w:bCs/>
          <w:lang w:eastAsia="ar-SA"/>
        </w:rPr>
        <w:t>neuromeníngea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</w:t>
      </w:r>
      <w:r w:rsidRPr="005E2486">
        <w:rPr>
          <w:lang w:val="es-ES_tradnl" w:eastAsia="ar-SA"/>
        </w:rPr>
        <w:t>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un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método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diagnóstico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y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terapéutico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que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centra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su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acción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en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la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estimulación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mecánica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del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sistema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nervioso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y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de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las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estructuras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anatómicas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responsables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de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su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protección,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con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el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objetivo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de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influir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en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su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comportamiento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fisiológico,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mecanosensitivo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y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biomecánico.</w:t>
      </w:r>
    </w:p>
    <w:p w14:paraId="2176D5C0" w14:textId="56B1D229" w:rsidR="005E2486" w:rsidRPr="005E2486" w:rsidRDefault="005E2486" w:rsidP="005E2486">
      <w:pPr>
        <w:suppressAutoHyphens/>
        <w:autoSpaceDE/>
        <w:autoSpaceDN/>
        <w:adjustRightInd/>
        <w:spacing w:before="0" w:after="0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un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método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renovado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interés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fisioterapia,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entre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otros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motivos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por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creciente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literatura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científica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que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avala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actualiza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su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potencial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terapéutico.</w:t>
      </w:r>
    </w:p>
    <w:p w14:paraId="66F2F593" w14:textId="305B76DC" w:rsidR="005E2486" w:rsidRPr="005E2486" w:rsidRDefault="005E2486" w:rsidP="0065442C">
      <w:pPr>
        <w:rPr>
          <w:lang w:eastAsia="ar-SA"/>
        </w:rPr>
      </w:pPr>
      <w:r w:rsidRPr="005E2486">
        <w:rPr>
          <w:lang w:eastAsia="ar-SA"/>
        </w:rPr>
        <w:t>Los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nervios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como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principales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rutas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comunicación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entre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Sistema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Nervioso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Central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y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resto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cuerpo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cuentan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eficaces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mecanismos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protección,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entre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que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destacan: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componentes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anatómicos,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biomecánicos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y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mecanosensitivos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que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pueden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verse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afectados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diferentes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mecanismos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fisiopatológicos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alterando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su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función.</w:t>
      </w:r>
      <w:r w:rsidR="00852348">
        <w:rPr>
          <w:lang w:eastAsia="ar-SA"/>
        </w:rPr>
        <w:t xml:space="preserve"> </w:t>
      </w:r>
    </w:p>
    <w:p w14:paraId="11C3E58B" w14:textId="07A57471" w:rsidR="005E2486" w:rsidRPr="005E2486" w:rsidRDefault="005E2486" w:rsidP="0065442C">
      <w:pPr>
        <w:rPr>
          <w:lang w:eastAsia="ar-SA"/>
        </w:rPr>
      </w:pP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curso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MOVILIZACIÓN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NEUROMENÍNGEA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Y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DOLOR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ofertado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Escuela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Universitaria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ONCE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(EUFONCE)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ofrece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una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formación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completa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método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dirigida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fisioterapeutas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objetivo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capacitarlos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para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su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aplicación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directa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contexto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clínico.</w:t>
      </w:r>
    </w:p>
    <w:p w14:paraId="29F8DFBC" w14:textId="77777777" w:rsidR="005E2486" w:rsidRPr="005E2486" w:rsidRDefault="005E2486" w:rsidP="0065442C">
      <w:pPr>
        <w:pStyle w:val="NormalNegrita"/>
      </w:pPr>
      <w:r w:rsidRPr="005E2486">
        <w:t>MODALIDAD</w:t>
      </w:r>
    </w:p>
    <w:p w14:paraId="1F91704A" w14:textId="5AA3CABB" w:rsidR="005E2486" w:rsidRPr="005E2486" w:rsidRDefault="005E2486" w:rsidP="0065442C">
      <w:pPr>
        <w:rPr>
          <w:lang w:eastAsia="ar-SA"/>
        </w:rPr>
      </w:pPr>
      <w:r w:rsidRPr="005E2486">
        <w:rPr>
          <w:lang w:eastAsia="ar-SA"/>
        </w:rPr>
        <w:t>Este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curso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desarrollará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forma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presencial,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realizando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un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seminario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contenidos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teóricos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través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videoconferencia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y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un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seminario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práctico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instalaciones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EUFONCE,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que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optimiza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aprendizaje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alumno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tanto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contenidos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teóricos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como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prácticos.</w:t>
      </w:r>
    </w:p>
    <w:p w14:paraId="0809C1DF" w14:textId="561B6323" w:rsidR="005E2486" w:rsidRPr="005E2486" w:rsidRDefault="005E2486" w:rsidP="00447F9C">
      <w:pPr>
        <w:pStyle w:val="NormalNegrita"/>
        <w:rPr>
          <w:color w:val="808080"/>
        </w:rPr>
      </w:pPr>
      <w:r w:rsidRPr="005E2486">
        <w:lastRenderedPageBreak/>
        <w:t>EQUIPO</w:t>
      </w:r>
      <w:r w:rsidR="00852348">
        <w:t xml:space="preserve"> </w:t>
      </w:r>
      <w:r w:rsidRPr="005E2486">
        <w:t>DOCENTE</w:t>
      </w:r>
    </w:p>
    <w:p w14:paraId="55A23A45" w14:textId="645E77DE" w:rsidR="005E2486" w:rsidRPr="005E2486" w:rsidRDefault="005E2486" w:rsidP="00447F9C">
      <w:pPr>
        <w:pStyle w:val="Lista1"/>
        <w:keepNext/>
      </w:pPr>
      <w:r w:rsidRPr="005E2486">
        <w:t>D.</w:t>
      </w:r>
      <w:r w:rsidR="00852348">
        <w:t xml:space="preserve"> </w:t>
      </w:r>
      <w:r w:rsidRPr="005E2486">
        <w:t>Eduardo</w:t>
      </w:r>
      <w:r w:rsidR="00852348">
        <w:t xml:space="preserve"> </w:t>
      </w:r>
      <w:r w:rsidRPr="005E2486">
        <w:t>Zamorano</w:t>
      </w:r>
      <w:r w:rsidR="00852348">
        <w:t xml:space="preserve"> </w:t>
      </w:r>
      <w:r w:rsidRPr="005E2486">
        <w:t>Zárate</w:t>
      </w:r>
    </w:p>
    <w:p w14:paraId="4BA2557D" w14:textId="77777777" w:rsidR="005E2486" w:rsidRPr="00447F9C" w:rsidRDefault="005E2486" w:rsidP="00447F9C">
      <w:pPr>
        <w:pStyle w:val="Lista2"/>
        <w:keepNext/>
      </w:pPr>
      <w:r w:rsidRPr="00447F9C">
        <w:t>Fisioterapeuta</w:t>
      </w:r>
    </w:p>
    <w:p w14:paraId="2DB66FE2" w14:textId="2EA21D06" w:rsidR="005E2486" w:rsidRPr="00447F9C" w:rsidRDefault="005E2486" w:rsidP="00447F9C">
      <w:pPr>
        <w:pStyle w:val="Lista2"/>
        <w:keepNext/>
      </w:pPr>
      <w:r w:rsidRPr="00447F9C">
        <w:t>Profesor</w:t>
      </w:r>
      <w:r w:rsidR="00852348" w:rsidRPr="00447F9C">
        <w:t xml:space="preserve"> </w:t>
      </w:r>
      <w:r w:rsidRPr="00447F9C">
        <w:t>en</w:t>
      </w:r>
      <w:r w:rsidR="00852348" w:rsidRPr="00447F9C">
        <w:t xml:space="preserve"> </w:t>
      </w:r>
      <w:r w:rsidRPr="00447F9C">
        <w:t>Formación</w:t>
      </w:r>
      <w:r w:rsidR="00852348" w:rsidRPr="00447F9C">
        <w:t xml:space="preserve"> </w:t>
      </w:r>
      <w:r w:rsidRPr="00447F9C">
        <w:t>de</w:t>
      </w:r>
      <w:r w:rsidR="00852348" w:rsidRPr="00447F9C">
        <w:t xml:space="preserve"> </w:t>
      </w:r>
      <w:r w:rsidRPr="00447F9C">
        <w:t>Postgrado</w:t>
      </w:r>
      <w:r w:rsidR="00852348" w:rsidRPr="00447F9C">
        <w:t xml:space="preserve"> </w:t>
      </w:r>
      <w:r w:rsidRPr="00447F9C">
        <w:t>de</w:t>
      </w:r>
      <w:r w:rsidR="00852348" w:rsidRPr="00447F9C">
        <w:t xml:space="preserve"> </w:t>
      </w:r>
      <w:r w:rsidRPr="00447F9C">
        <w:t>la</w:t>
      </w:r>
      <w:r w:rsidR="00852348" w:rsidRPr="00447F9C">
        <w:t xml:space="preserve"> </w:t>
      </w:r>
      <w:r w:rsidRPr="00447F9C">
        <w:t>Escuela</w:t>
      </w:r>
      <w:r w:rsidR="00852348" w:rsidRPr="00447F9C">
        <w:t xml:space="preserve"> </w:t>
      </w:r>
      <w:r w:rsidRPr="00447F9C">
        <w:t>Universitaria</w:t>
      </w:r>
      <w:r w:rsidR="00852348" w:rsidRPr="00447F9C">
        <w:t xml:space="preserve"> </w:t>
      </w:r>
      <w:r w:rsidRPr="00447F9C">
        <w:t>de</w:t>
      </w:r>
      <w:r w:rsidR="00852348" w:rsidRPr="00447F9C">
        <w:t xml:space="preserve"> </w:t>
      </w:r>
      <w:r w:rsidRPr="00447F9C">
        <w:t>Fisioterapia</w:t>
      </w:r>
      <w:r w:rsidR="00852348" w:rsidRPr="00447F9C">
        <w:t xml:space="preserve"> </w:t>
      </w:r>
      <w:r w:rsidRPr="00447F9C">
        <w:t>de</w:t>
      </w:r>
      <w:r w:rsidR="00852348" w:rsidRPr="00447F9C">
        <w:t xml:space="preserve"> </w:t>
      </w:r>
      <w:r w:rsidRPr="00447F9C">
        <w:t>la</w:t>
      </w:r>
      <w:r w:rsidR="00852348" w:rsidRPr="00447F9C">
        <w:t xml:space="preserve"> </w:t>
      </w:r>
      <w:r w:rsidRPr="00447F9C">
        <w:t>ONCE,</w:t>
      </w:r>
      <w:r w:rsidR="00852348" w:rsidRPr="00447F9C">
        <w:t xml:space="preserve"> </w:t>
      </w:r>
      <w:r w:rsidRPr="00447F9C">
        <w:t>Universidad</w:t>
      </w:r>
      <w:r w:rsidR="00852348" w:rsidRPr="00447F9C">
        <w:t xml:space="preserve"> </w:t>
      </w:r>
      <w:r w:rsidRPr="00447F9C">
        <w:t>Autónoma</w:t>
      </w:r>
      <w:r w:rsidR="00852348" w:rsidRPr="00447F9C">
        <w:t xml:space="preserve"> </w:t>
      </w:r>
      <w:r w:rsidRPr="00447F9C">
        <w:t>de</w:t>
      </w:r>
      <w:r w:rsidR="00852348" w:rsidRPr="00447F9C">
        <w:t xml:space="preserve"> </w:t>
      </w:r>
      <w:r w:rsidRPr="00447F9C">
        <w:t>Madrid.</w:t>
      </w:r>
    </w:p>
    <w:p w14:paraId="4AEEF1EA" w14:textId="38D86BE1" w:rsidR="005E2486" w:rsidRPr="005E2486" w:rsidRDefault="005E2486" w:rsidP="00447F9C">
      <w:pPr>
        <w:pStyle w:val="Lista2"/>
      </w:pPr>
      <w:r w:rsidRPr="00447F9C">
        <w:t>Profesor</w:t>
      </w:r>
      <w:r w:rsidR="00852348" w:rsidRPr="00447F9C">
        <w:t xml:space="preserve"> </w:t>
      </w:r>
      <w:r w:rsidRPr="00447F9C">
        <w:t>en</w:t>
      </w:r>
      <w:r w:rsidR="00852348" w:rsidRPr="00447F9C">
        <w:t xml:space="preserve"> </w:t>
      </w:r>
      <w:r w:rsidRPr="00447F9C">
        <w:t>Formación</w:t>
      </w:r>
      <w:r w:rsidR="00852348" w:rsidRPr="00447F9C">
        <w:t xml:space="preserve"> </w:t>
      </w:r>
      <w:r w:rsidRPr="00447F9C">
        <w:t>de</w:t>
      </w:r>
      <w:r w:rsidR="00852348">
        <w:t xml:space="preserve"> </w:t>
      </w:r>
      <w:r w:rsidRPr="005E2486">
        <w:t>Postgrado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Universidad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Alcalá,</w:t>
      </w:r>
      <w:r w:rsidR="00852348">
        <w:t xml:space="preserve"> </w:t>
      </w:r>
      <w:r w:rsidRPr="005E2486">
        <w:t>Madrid.</w:t>
      </w:r>
    </w:p>
    <w:p w14:paraId="10771696" w14:textId="682F245E" w:rsidR="005E2486" w:rsidRPr="005E2486" w:rsidRDefault="005E2486" w:rsidP="00447F9C">
      <w:pPr>
        <w:pStyle w:val="NormalNegrita"/>
      </w:pPr>
      <w:r w:rsidRPr="005E2486">
        <w:t>MATERIAL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ESTUDIO</w:t>
      </w:r>
    </w:p>
    <w:p w14:paraId="7414C75D" w14:textId="433DFF00" w:rsidR="005E2486" w:rsidRPr="005E2486" w:rsidRDefault="005E2486" w:rsidP="00447F9C">
      <w:pPr>
        <w:rPr>
          <w:lang w:eastAsia="ar-SA"/>
        </w:rPr>
      </w:pP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material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estudio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comprende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un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manual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curso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contenido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teórico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que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complementará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exposiciones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través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videoconferencia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parte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docente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junto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videos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explicativos</w:t>
      </w:r>
      <w:r w:rsidRPr="005E2486">
        <w:rPr>
          <w:i/>
          <w:iCs/>
          <w:lang w:eastAsia="ar-SA"/>
        </w:rPr>
        <w:t>.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Además,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entrega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un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listado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referencias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bibliográficas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y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otras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lecturas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recomendadas.</w:t>
      </w:r>
    </w:p>
    <w:p w14:paraId="5C313631" w14:textId="71CBCAF9" w:rsidR="005E2486" w:rsidRPr="005E2486" w:rsidRDefault="005E2486" w:rsidP="00447F9C">
      <w:pPr>
        <w:rPr>
          <w:lang w:val="es-ES_tradnl" w:eastAsia="ar-SA"/>
        </w:rPr>
      </w:pPr>
      <w:r w:rsidRPr="005E2486">
        <w:rPr>
          <w:lang w:val="es-ES_tradnl" w:eastAsia="ar-SA"/>
        </w:rPr>
        <w:t>Toda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la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documentación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que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los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profesores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entreguen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será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facilitada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los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alumnos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través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del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Campus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Virtual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de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la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Escuela:</w:t>
      </w:r>
      <w:r w:rsidR="00852348">
        <w:rPr>
          <w:lang w:val="es-ES_tradnl" w:eastAsia="ar-SA"/>
        </w:rPr>
        <w:t xml:space="preserve"> </w:t>
      </w:r>
      <w:hyperlink r:id="rId58" w:history="1">
        <w:r w:rsidRPr="005E2486">
          <w:rPr>
            <w:color w:val="0000FF"/>
            <w:u w:val="single"/>
            <w:lang w:val="es-ES_tradnl" w:eastAsia="ar-SA"/>
          </w:rPr>
          <w:t>https://portal.once.es/campusvirtualfisio/</w:t>
        </w:r>
      </w:hyperlink>
    </w:p>
    <w:p w14:paraId="2EF26775" w14:textId="77777777" w:rsidR="005E2486" w:rsidRPr="005E2486" w:rsidRDefault="005E2486" w:rsidP="005E0138">
      <w:pPr>
        <w:pStyle w:val="NormalNegrita"/>
        <w:rPr>
          <w:color w:val="808080"/>
        </w:rPr>
      </w:pPr>
      <w:r w:rsidRPr="005E2486">
        <w:t>OBJETIVOS</w:t>
      </w:r>
    </w:p>
    <w:p w14:paraId="204A5A75" w14:textId="1F180EC7" w:rsidR="005E2486" w:rsidRPr="005E2486" w:rsidRDefault="005E2486" w:rsidP="005E0138">
      <w:pPr>
        <w:rPr>
          <w:lang w:val="pt-PT" w:eastAsia="ar-SA"/>
        </w:rPr>
      </w:pPr>
      <w:r w:rsidRPr="005E2486">
        <w:rPr>
          <w:lang w:val="es-ES_tradnl" w:eastAsia="ar-SA"/>
        </w:rPr>
        <w:t>Los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objetivos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de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este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curso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están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relacionados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con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la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adquisición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de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las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siguientes</w:t>
      </w:r>
      <w:r w:rsidR="00852348">
        <w:rPr>
          <w:lang w:val="es-ES_tradnl" w:eastAsia="ar-SA"/>
        </w:rPr>
        <w:t xml:space="preserve"> </w:t>
      </w:r>
      <w:r w:rsidRPr="005E2486">
        <w:rPr>
          <w:lang w:val="es-ES_tradnl" w:eastAsia="ar-SA"/>
        </w:rPr>
        <w:t>competencias:</w:t>
      </w:r>
    </w:p>
    <w:p w14:paraId="5923EC70" w14:textId="68851B5F" w:rsidR="005E2486" w:rsidRPr="005E2486" w:rsidRDefault="005E2486" w:rsidP="005E0138">
      <w:pPr>
        <w:pStyle w:val="NormalNegrita"/>
        <w:spacing w:after="0"/>
      </w:pPr>
      <w:r w:rsidRPr="005E2486">
        <w:t>Competencias</w:t>
      </w:r>
      <w:r w:rsidR="00852348">
        <w:t xml:space="preserve"> </w:t>
      </w:r>
      <w:r w:rsidRPr="005E2486">
        <w:t>generales:</w:t>
      </w:r>
    </w:p>
    <w:p w14:paraId="729D647C" w14:textId="372A8A8D" w:rsidR="005E2486" w:rsidRPr="005E0138" w:rsidRDefault="005E2486" w:rsidP="00C1413E">
      <w:pPr>
        <w:pStyle w:val="Prrafodelista"/>
        <w:numPr>
          <w:ilvl w:val="0"/>
          <w:numId w:val="36"/>
        </w:numPr>
        <w:suppressAutoHyphens/>
        <w:autoSpaceDE/>
        <w:autoSpaceDN/>
        <w:adjustRightInd/>
        <w:spacing w:before="0" w:after="0"/>
        <w:jc w:val="left"/>
        <w:rPr>
          <w:lang w:eastAsia="ar-SA"/>
        </w:rPr>
      </w:pPr>
      <w:r w:rsidRPr="005E0138">
        <w:rPr>
          <w:lang w:eastAsia="ar-SA"/>
        </w:rPr>
        <w:t>Que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el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alumno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adquiera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los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conocimientos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y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habilidades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necesarias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para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la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aplicación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clínica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de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la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Movilización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Neural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como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método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de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evaluación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y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tratamiento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del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sistema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neuromusculoesquelético</w:t>
      </w:r>
    </w:p>
    <w:p w14:paraId="1B24EFD8" w14:textId="27BFEB39" w:rsidR="005E2486" w:rsidRPr="005E0138" w:rsidRDefault="005E2486" w:rsidP="00C1413E">
      <w:pPr>
        <w:pStyle w:val="Prrafodelista"/>
        <w:numPr>
          <w:ilvl w:val="0"/>
          <w:numId w:val="36"/>
        </w:numPr>
        <w:suppressAutoHyphens/>
        <w:autoSpaceDE/>
        <w:autoSpaceDN/>
        <w:adjustRightInd/>
        <w:spacing w:before="0" w:after="0"/>
        <w:jc w:val="left"/>
        <w:rPr>
          <w:lang w:eastAsia="ar-SA"/>
        </w:rPr>
      </w:pPr>
      <w:r w:rsidRPr="005E0138">
        <w:rPr>
          <w:lang w:eastAsia="ar-SA"/>
        </w:rPr>
        <w:t>Que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el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alumno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aprenda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y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utilice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criterios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basados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el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razonamiento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clínico,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para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determinar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la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indicación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y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progresión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un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tratamiento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de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Movilización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Neural.</w:t>
      </w:r>
    </w:p>
    <w:p w14:paraId="7312029D" w14:textId="51F981A3" w:rsidR="005E2486" w:rsidRPr="005E0138" w:rsidRDefault="005E2486" w:rsidP="00C1413E">
      <w:pPr>
        <w:pStyle w:val="Prrafodelista"/>
        <w:numPr>
          <w:ilvl w:val="0"/>
          <w:numId w:val="36"/>
        </w:numPr>
        <w:suppressAutoHyphens/>
        <w:autoSpaceDE/>
        <w:autoSpaceDN/>
        <w:adjustRightInd/>
        <w:spacing w:before="0" w:after="0"/>
        <w:jc w:val="left"/>
        <w:rPr>
          <w:lang w:eastAsia="ar-SA"/>
        </w:rPr>
      </w:pPr>
      <w:r w:rsidRPr="005E0138">
        <w:rPr>
          <w:lang w:eastAsia="ar-SA"/>
        </w:rPr>
        <w:t>Que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el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alumno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integre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la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aplicación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de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este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método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la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práctica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general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de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la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fisioterapia,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tanto,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sus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modalidades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pasivas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como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la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prescripción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del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ejercicio</w:t>
      </w:r>
      <w:r w:rsidR="00852348" w:rsidRPr="005E0138">
        <w:rPr>
          <w:lang w:eastAsia="ar-SA"/>
        </w:rPr>
        <w:t xml:space="preserve"> </w:t>
      </w:r>
      <w:r w:rsidRPr="005E0138">
        <w:rPr>
          <w:lang w:eastAsia="ar-SA"/>
        </w:rPr>
        <w:t>terapéutico.</w:t>
      </w:r>
      <w:r w:rsidR="006F5285" w:rsidRPr="005E0138">
        <w:rPr>
          <w:lang w:eastAsia="ar-SA"/>
        </w:rPr>
        <w:t xml:space="preserve"> </w:t>
      </w:r>
    </w:p>
    <w:p w14:paraId="0461C5BD" w14:textId="3D6A9832" w:rsidR="005E2486" w:rsidRPr="005E2486" w:rsidRDefault="005E2486" w:rsidP="00390130">
      <w:pPr>
        <w:pStyle w:val="NormalNegrita"/>
        <w:spacing w:after="0"/>
      </w:pPr>
      <w:r w:rsidRPr="005E2486">
        <w:lastRenderedPageBreak/>
        <w:t>Competencias</w:t>
      </w:r>
      <w:r w:rsidR="00852348">
        <w:t xml:space="preserve"> </w:t>
      </w:r>
      <w:r w:rsidRPr="005E2486">
        <w:t>específicas:</w:t>
      </w:r>
    </w:p>
    <w:p w14:paraId="29A7902C" w14:textId="4A05810D" w:rsidR="005E2486" w:rsidRPr="005E2486" w:rsidRDefault="005E2486" w:rsidP="00FD72D5">
      <w:pPr>
        <w:pStyle w:val="Lista1"/>
        <w:keepNext/>
        <w:spacing w:after="0"/>
      </w:pPr>
      <w:r w:rsidRPr="005E2486">
        <w:t>De</w:t>
      </w:r>
      <w:r w:rsidR="00852348">
        <w:t xml:space="preserve"> </w:t>
      </w:r>
      <w:r w:rsidRPr="005E2486">
        <w:t>conocimiento:</w:t>
      </w:r>
    </w:p>
    <w:p w14:paraId="1C52C067" w14:textId="158ED4BA" w:rsidR="005E2486" w:rsidRPr="005E2486" w:rsidRDefault="005E2486" w:rsidP="00B27866">
      <w:pPr>
        <w:pStyle w:val="Lista2"/>
        <w:spacing w:before="0" w:after="0"/>
      </w:pPr>
      <w:r w:rsidRPr="005E2486">
        <w:t>Que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alumno</w:t>
      </w:r>
      <w:r w:rsidR="00852348">
        <w:t xml:space="preserve"> </w:t>
      </w:r>
      <w:r w:rsidRPr="005E2486">
        <w:t>comprenda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aspectos</w:t>
      </w:r>
      <w:r w:rsidR="00852348">
        <w:t xml:space="preserve"> </w:t>
      </w:r>
      <w:r w:rsidRPr="005E2486">
        <w:t>más</w:t>
      </w:r>
      <w:r w:rsidR="00852348">
        <w:t xml:space="preserve"> </w:t>
      </w:r>
      <w:r w:rsidRPr="005E2486">
        <w:t>relevantes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mecanismos</w:t>
      </w:r>
      <w:r w:rsidR="00852348">
        <w:t xml:space="preserve"> </w:t>
      </w:r>
      <w:r w:rsidRPr="005E2486">
        <w:t>neurofisiológicos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dolor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correlación</w:t>
      </w:r>
      <w:r w:rsidR="00852348">
        <w:t xml:space="preserve"> </w:t>
      </w:r>
      <w:r w:rsidRPr="005E2486">
        <w:t>clínica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trastornos</w:t>
      </w:r>
      <w:r w:rsidR="00852348">
        <w:t xml:space="preserve"> </w:t>
      </w:r>
      <w:r w:rsidRPr="005E2486">
        <w:t>mecanosensitivos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tejido</w:t>
      </w:r>
      <w:r w:rsidR="00852348">
        <w:t xml:space="preserve"> </w:t>
      </w:r>
      <w:r w:rsidRPr="005E2486">
        <w:t>nervioso.</w:t>
      </w:r>
    </w:p>
    <w:p w14:paraId="2DABEFC8" w14:textId="364FCE30" w:rsidR="005E2486" w:rsidRPr="005E2486" w:rsidRDefault="005E2486" w:rsidP="00B27866">
      <w:pPr>
        <w:pStyle w:val="Lista2"/>
        <w:spacing w:after="0"/>
      </w:pPr>
      <w:r w:rsidRPr="005E2486">
        <w:t>Que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alumno</w:t>
      </w:r>
      <w:r w:rsidR="00852348">
        <w:t xml:space="preserve"> </w:t>
      </w:r>
      <w:r w:rsidRPr="005E2486">
        <w:t>conozca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morfología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funciones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estructuras</w:t>
      </w:r>
      <w:r w:rsidR="00852348">
        <w:t xml:space="preserve"> </w:t>
      </w:r>
      <w:r w:rsidRPr="005E2486">
        <w:t>neuroprotectoras.</w:t>
      </w:r>
      <w:r w:rsidR="00852348">
        <w:t xml:space="preserve"> </w:t>
      </w:r>
    </w:p>
    <w:p w14:paraId="381AA69F" w14:textId="7026E096" w:rsidR="005E2486" w:rsidRPr="005E2486" w:rsidRDefault="005E2486" w:rsidP="00BF7DE5">
      <w:pPr>
        <w:pStyle w:val="Lista2"/>
        <w:spacing w:before="0"/>
      </w:pPr>
      <w:r w:rsidRPr="005E2486">
        <w:t>Que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alumno</w:t>
      </w:r>
      <w:r w:rsidR="00852348">
        <w:t xml:space="preserve"> </w:t>
      </w:r>
      <w:r w:rsidRPr="005E2486">
        <w:t>identifique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través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evaluación</w:t>
      </w:r>
      <w:r w:rsidR="00852348">
        <w:t xml:space="preserve"> </w:t>
      </w:r>
      <w:r w:rsidRPr="005E2486">
        <w:t>subjetiva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objetiva</w:t>
      </w:r>
      <w:r w:rsidR="00852348">
        <w:t xml:space="preserve"> </w:t>
      </w:r>
      <w:r w:rsidRPr="005E2486">
        <w:t>entidades</w:t>
      </w:r>
      <w:r w:rsidR="00852348">
        <w:t xml:space="preserve"> </w:t>
      </w:r>
      <w:r w:rsidRPr="005E2486">
        <w:t>clínicas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justifique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utilización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procedimientos</w:t>
      </w:r>
      <w:r w:rsidR="00852348">
        <w:t xml:space="preserve"> </w:t>
      </w:r>
      <w:r w:rsidRPr="005E2486">
        <w:t>neurodinámicos</w:t>
      </w:r>
      <w:r w:rsidR="00852348">
        <w:t xml:space="preserve"> </w:t>
      </w:r>
      <w:r w:rsidRPr="005E2486">
        <w:t>diagnósticos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terapéuticos.</w:t>
      </w:r>
    </w:p>
    <w:p w14:paraId="79D074F2" w14:textId="1CF4526B" w:rsidR="005E2486" w:rsidRPr="005E2486" w:rsidRDefault="005E2486" w:rsidP="00BF7DE5">
      <w:pPr>
        <w:pStyle w:val="Lista1"/>
        <w:spacing w:after="0"/>
      </w:pPr>
      <w:r w:rsidRPr="005E2486">
        <w:t>De</w:t>
      </w:r>
      <w:r w:rsidR="00852348">
        <w:t xml:space="preserve"> </w:t>
      </w:r>
      <w:r w:rsidRPr="005E2486">
        <w:t>habilidad:</w:t>
      </w:r>
      <w:r w:rsidR="00852348">
        <w:t xml:space="preserve"> </w:t>
      </w:r>
    </w:p>
    <w:p w14:paraId="4D23621F" w14:textId="38F65440" w:rsidR="005E2486" w:rsidRPr="005E2486" w:rsidRDefault="005E2486" w:rsidP="00BF7DE5">
      <w:pPr>
        <w:pStyle w:val="Lista2"/>
        <w:spacing w:before="0"/>
      </w:pPr>
      <w:r w:rsidRPr="005E2486">
        <w:t>Que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alumno</w:t>
      </w:r>
      <w:r w:rsidR="00852348">
        <w:t xml:space="preserve"> </w:t>
      </w:r>
      <w:r w:rsidRPr="005E2486">
        <w:t>adquiera</w:t>
      </w:r>
      <w:r w:rsidR="00852348">
        <w:t xml:space="preserve"> </w:t>
      </w:r>
      <w:r w:rsidRPr="005E2486">
        <w:t>habilidad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ejecución</w:t>
      </w:r>
      <w:r w:rsidR="00852348">
        <w:t xml:space="preserve"> </w:t>
      </w:r>
      <w:r w:rsidRPr="005E2486">
        <w:t>e</w:t>
      </w:r>
      <w:r w:rsidR="00852348">
        <w:t xml:space="preserve"> </w:t>
      </w:r>
      <w:r w:rsidRPr="005E2486">
        <w:t>interpretación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pruebas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provocación</w:t>
      </w:r>
      <w:r w:rsidR="00852348">
        <w:t xml:space="preserve"> </w:t>
      </w:r>
      <w:r w:rsidRPr="005E2486">
        <w:t>neural.</w:t>
      </w:r>
      <w:r w:rsidR="00852348">
        <w:t xml:space="preserve"> </w:t>
      </w:r>
    </w:p>
    <w:p w14:paraId="617822FD" w14:textId="7BE0BA4B" w:rsidR="005E2486" w:rsidRPr="005E2486" w:rsidRDefault="005E2486" w:rsidP="00BF7DE5">
      <w:pPr>
        <w:pStyle w:val="Lista2"/>
        <w:spacing w:before="0"/>
      </w:pPr>
      <w:r w:rsidRPr="005E2486">
        <w:t>Que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alumno</w:t>
      </w:r>
      <w:r w:rsidR="00852348">
        <w:t xml:space="preserve"> </w:t>
      </w:r>
      <w:r w:rsidRPr="005E2486">
        <w:t>adquiera</w:t>
      </w:r>
      <w:r w:rsidR="00852348">
        <w:t xml:space="preserve"> </w:t>
      </w:r>
      <w:r w:rsidRPr="005E2486">
        <w:t>destreza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exploración</w:t>
      </w:r>
      <w:r w:rsidR="00852348">
        <w:t xml:space="preserve"> </w:t>
      </w:r>
      <w:r w:rsidRPr="005E2486">
        <w:t>palpatoria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sistema</w:t>
      </w:r>
      <w:r w:rsidR="00852348">
        <w:t xml:space="preserve"> </w:t>
      </w:r>
      <w:r w:rsidRPr="005E2486">
        <w:t>nervioso</w:t>
      </w:r>
      <w:r w:rsidR="00852348">
        <w:t xml:space="preserve"> </w:t>
      </w:r>
      <w:r w:rsidRPr="005E2486">
        <w:t>periférico.</w:t>
      </w:r>
    </w:p>
    <w:p w14:paraId="58E33B0C" w14:textId="76F55F9E" w:rsidR="005E2486" w:rsidRPr="005E2486" w:rsidRDefault="005E2486" w:rsidP="00BF7DE5">
      <w:pPr>
        <w:pStyle w:val="Lista2"/>
        <w:spacing w:before="0"/>
      </w:pPr>
      <w:r w:rsidRPr="005E2486">
        <w:t>Que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alumno</w:t>
      </w:r>
      <w:r w:rsidR="00852348">
        <w:t xml:space="preserve"> </w:t>
      </w:r>
      <w:r w:rsidRPr="005E2486">
        <w:t>aprenda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ejecute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destreza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procedimientos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movilización</w:t>
      </w:r>
      <w:r w:rsidR="00852348">
        <w:t xml:space="preserve"> </w:t>
      </w:r>
      <w:r w:rsidRPr="005E2486">
        <w:t>neural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fines</w:t>
      </w:r>
      <w:r w:rsidR="00852348">
        <w:t xml:space="preserve"> </w:t>
      </w:r>
      <w:r w:rsidRPr="005E2486">
        <w:t>terapéuticos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cabeza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cuello,</w:t>
      </w:r>
      <w:r w:rsidR="00852348">
        <w:t xml:space="preserve"> </w:t>
      </w:r>
      <w:r w:rsidRPr="005E2486">
        <w:t>raquis,</w:t>
      </w:r>
      <w:r w:rsidR="00852348">
        <w:t xml:space="preserve"> </w:t>
      </w:r>
      <w:r w:rsidRPr="005E2486">
        <w:t>miembros</w:t>
      </w:r>
      <w:r w:rsidR="00852348">
        <w:t xml:space="preserve"> </w:t>
      </w:r>
      <w:r w:rsidRPr="005E2486">
        <w:t>superiores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miembros</w:t>
      </w:r>
      <w:r w:rsidR="00852348">
        <w:t xml:space="preserve"> </w:t>
      </w:r>
      <w:r w:rsidRPr="005E2486">
        <w:t>inferiores.</w:t>
      </w:r>
    </w:p>
    <w:p w14:paraId="4A60C9BA" w14:textId="77777777" w:rsidR="005E2486" w:rsidRPr="005E2486" w:rsidRDefault="005E2486" w:rsidP="00390130">
      <w:pPr>
        <w:pStyle w:val="NormalNegrita"/>
      </w:pPr>
      <w:r w:rsidRPr="005E2486">
        <w:t>CONTENIDOS</w:t>
      </w:r>
    </w:p>
    <w:p w14:paraId="539E6C63" w14:textId="04CED51E" w:rsidR="005E2486" w:rsidRPr="005E2486" w:rsidRDefault="005E2486" w:rsidP="005E2486">
      <w:pPr>
        <w:suppressAutoHyphens/>
        <w:autoSpaceDE/>
        <w:autoSpaceDN/>
        <w:adjustRightInd/>
        <w:spacing w:before="0" w:after="0"/>
        <w:rPr>
          <w:rFonts w:eastAsia="Times New Roman"/>
          <w:lang w:eastAsia="ar-SA"/>
        </w:rPr>
      </w:pPr>
      <w:r w:rsidRPr="005E2486">
        <w:rPr>
          <w:rFonts w:eastAsia="Times New Roman"/>
          <w:b/>
          <w:bCs/>
          <w:lang w:eastAsia="ar-SA"/>
        </w:rPr>
        <w:t>Contenido</w:t>
      </w:r>
      <w:r w:rsidR="00852348">
        <w:rPr>
          <w:rFonts w:eastAsia="Times New Roman"/>
          <w:b/>
          <w:bCs/>
          <w:lang w:eastAsia="ar-SA"/>
        </w:rPr>
        <w:t xml:space="preserve"> </w:t>
      </w:r>
      <w:r w:rsidRPr="005E2486">
        <w:rPr>
          <w:rFonts w:eastAsia="Times New Roman"/>
          <w:b/>
          <w:bCs/>
          <w:lang w:eastAsia="ar-SA"/>
        </w:rPr>
        <w:t>del</w:t>
      </w:r>
      <w:r w:rsidR="00852348">
        <w:rPr>
          <w:rFonts w:eastAsia="Times New Roman"/>
          <w:b/>
          <w:bCs/>
          <w:lang w:eastAsia="ar-SA"/>
        </w:rPr>
        <w:t xml:space="preserve"> </w:t>
      </w:r>
      <w:r w:rsidRPr="005E2486">
        <w:rPr>
          <w:rFonts w:eastAsia="Times New Roman"/>
          <w:b/>
          <w:bCs/>
          <w:lang w:eastAsia="ar-SA"/>
        </w:rPr>
        <w:t>seminario</w:t>
      </w:r>
      <w:r w:rsidR="00852348">
        <w:rPr>
          <w:rFonts w:eastAsia="Times New Roman"/>
          <w:b/>
          <w:bCs/>
          <w:lang w:eastAsia="ar-SA"/>
        </w:rPr>
        <w:t xml:space="preserve"> </w:t>
      </w:r>
      <w:r w:rsidRPr="005E2486">
        <w:rPr>
          <w:rFonts w:eastAsia="Times New Roman"/>
          <w:b/>
          <w:bCs/>
          <w:lang w:eastAsia="ar-SA"/>
        </w:rPr>
        <w:t>teórico</w:t>
      </w:r>
      <w:r w:rsidRPr="005E2486">
        <w:rPr>
          <w:rFonts w:eastAsia="Times New Roman"/>
          <w:lang w:eastAsia="ar-SA"/>
        </w:rPr>
        <w:t>:</w:t>
      </w:r>
    </w:p>
    <w:p w14:paraId="439D7520" w14:textId="46968D02" w:rsidR="005E2486" w:rsidRPr="005E2486" w:rsidRDefault="005E2486" w:rsidP="0055312F">
      <w:pPr>
        <w:numPr>
          <w:ilvl w:val="0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Introducción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contexto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histórico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movilización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neural.</w:t>
      </w:r>
    </w:p>
    <w:p w14:paraId="307A6FBB" w14:textId="0DF7D140" w:rsidR="005E2486" w:rsidRPr="005E2486" w:rsidRDefault="005E2486" w:rsidP="0055312F">
      <w:pPr>
        <w:numPr>
          <w:ilvl w:val="0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Concepto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Neuroprotección.</w:t>
      </w:r>
    </w:p>
    <w:p w14:paraId="641D26EF" w14:textId="7CB33CA5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Sistema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Nervioso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bajo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cobertura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protección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corporal.</w:t>
      </w:r>
    </w:p>
    <w:p w14:paraId="4D6B7C09" w14:textId="03FA9A19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Estructuras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función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neuroprotectora.</w:t>
      </w:r>
    </w:p>
    <w:p w14:paraId="2F823D9C" w14:textId="5AD87E23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nervio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como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fuente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dolor.</w:t>
      </w:r>
    </w:p>
    <w:p w14:paraId="3282696E" w14:textId="5078916D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Respuestas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eferentes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neuroprotectoras.</w:t>
      </w:r>
    </w:p>
    <w:p w14:paraId="5013800B" w14:textId="7121DAFD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Comportamiento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neurodinámico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movimiento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fisiológico.</w:t>
      </w:r>
    </w:p>
    <w:p w14:paraId="5DFD452D" w14:textId="7C932C9B" w:rsidR="005E2486" w:rsidRPr="005E2486" w:rsidRDefault="005E2486" w:rsidP="0055312F">
      <w:pPr>
        <w:numPr>
          <w:ilvl w:val="0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Fisiopatología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neuropatía.</w:t>
      </w:r>
      <w:r w:rsidR="00852348">
        <w:rPr>
          <w:rFonts w:eastAsia="Times New Roman"/>
          <w:lang w:eastAsia="ar-SA"/>
        </w:rPr>
        <w:t xml:space="preserve"> </w:t>
      </w:r>
    </w:p>
    <w:p w14:paraId="5853B7CC" w14:textId="24B81CDA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Actividad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ectópica.</w:t>
      </w:r>
    </w:p>
    <w:p w14:paraId="1EBEEEE5" w14:textId="63CC85D3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Alteración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barrera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hematoneural.</w:t>
      </w:r>
    </w:p>
    <w:p w14:paraId="1DDF7C3E" w14:textId="685622CD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Cambios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canales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iónicos.</w:t>
      </w:r>
    </w:p>
    <w:p w14:paraId="21AE2114" w14:textId="27851FA5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lastRenderedPageBreak/>
        <w:t>Respuesta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inmune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local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remota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(neuroinflamación).</w:t>
      </w:r>
    </w:p>
    <w:p w14:paraId="3037CBD7" w14:textId="7AACD81A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Degeneración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axonal.</w:t>
      </w:r>
    </w:p>
    <w:p w14:paraId="6793CD32" w14:textId="4DA8F290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Alteración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transporte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axonal.</w:t>
      </w:r>
    </w:p>
    <w:p w14:paraId="2C33EC0E" w14:textId="77777777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Desmielinización.</w:t>
      </w:r>
    </w:p>
    <w:p w14:paraId="5EF39659" w14:textId="34C2E6BB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Déficit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conducción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nerviosa.</w:t>
      </w:r>
    </w:p>
    <w:p w14:paraId="24E931D2" w14:textId="70F2C4A4" w:rsidR="005E2486" w:rsidRPr="005E2486" w:rsidRDefault="005E2486" w:rsidP="0055312F">
      <w:pPr>
        <w:numPr>
          <w:ilvl w:val="0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Dolor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neuropático.</w:t>
      </w:r>
    </w:p>
    <w:p w14:paraId="21290BB9" w14:textId="2C86885C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Manifestaciones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clínicas.</w:t>
      </w:r>
    </w:p>
    <w:p w14:paraId="3EB38828" w14:textId="05CFA765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Instrumentos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valoración.</w:t>
      </w:r>
    </w:p>
    <w:p w14:paraId="087B391B" w14:textId="0280D3D2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Controversias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conceptuales.</w:t>
      </w:r>
      <w:r w:rsidR="00852348">
        <w:rPr>
          <w:rFonts w:eastAsia="Times New Roman"/>
          <w:lang w:eastAsia="ar-SA"/>
        </w:rPr>
        <w:t xml:space="preserve"> </w:t>
      </w:r>
    </w:p>
    <w:p w14:paraId="7A4A7ABA" w14:textId="77777777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Nociplasticidad.</w:t>
      </w:r>
    </w:p>
    <w:p w14:paraId="0D4251CA" w14:textId="5236DB96" w:rsidR="005E2486" w:rsidRPr="005E2486" w:rsidRDefault="005E2486" w:rsidP="0055312F">
      <w:pPr>
        <w:numPr>
          <w:ilvl w:val="0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Estrés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repetitivo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lesión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nerviosa.</w:t>
      </w:r>
    </w:p>
    <w:p w14:paraId="2B8EF708" w14:textId="28E4089B" w:rsidR="005E2486" w:rsidRPr="005E2486" w:rsidRDefault="005E2486" w:rsidP="0055312F">
      <w:pPr>
        <w:numPr>
          <w:ilvl w:val="0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bCs/>
          <w:lang w:eastAsia="ar-SA"/>
        </w:rPr>
        <w:t>Objetivos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del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tratamiento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por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medio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de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movilización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neuromeníngea.</w:t>
      </w:r>
    </w:p>
    <w:p w14:paraId="26A7B28B" w14:textId="2B35A0CD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bCs/>
          <w:lang w:eastAsia="ar-SA"/>
        </w:rPr>
        <w:t>Recuperación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de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la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homeostasis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intraneural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y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perineural.</w:t>
      </w:r>
    </w:p>
    <w:p w14:paraId="0A7940A9" w14:textId="2F722063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bCs/>
          <w:lang w:eastAsia="ar-SA"/>
        </w:rPr>
        <w:t>Aumento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de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la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tolerancia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al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estrés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y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recuperación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de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la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mecanosensibilidad.</w:t>
      </w:r>
    </w:p>
    <w:p w14:paraId="68B255C7" w14:textId="1CA9B0FD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bCs/>
          <w:lang w:eastAsia="ar-SA"/>
        </w:rPr>
        <w:t>Modulación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del</w:t>
      </w:r>
      <w:r w:rsidR="00852348">
        <w:rPr>
          <w:rFonts w:eastAsia="Times New Roman"/>
          <w:bCs/>
          <w:lang w:eastAsia="ar-SA"/>
        </w:rPr>
        <w:t xml:space="preserve"> </w:t>
      </w:r>
      <w:r w:rsidRPr="005E2486">
        <w:rPr>
          <w:rFonts w:eastAsia="Times New Roman"/>
          <w:bCs/>
          <w:lang w:eastAsia="ar-SA"/>
        </w:rPr>
        <w:t>dolor.</w:t>
      </w:r>
      <w:r w:rsidR="00852348">
        <w:rPr>
          <w:rFonts w:eastAsia="Times New Roman"/>
          <w:bCs/>
          <w:lang w:eastAsia="ar-SA"/>
        </w:rPr>
        <w:t xml:space="preserve"> </w:t>
      </w:r>
    </w:p>
    <w:p w14:paraId="1C3E2535" w14:textId="65953C26" w:rsidR="005E2486" w:rsidRPr="005E2486" w:rsidRDefault="005E2486" w:rsidP="0055312F">
      <w:pPr>
        <w:numPr>
          <w:ilvl w:val="0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Bases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exploración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neuro-ortopédica.</w:t>
      </w:r>
    </w:p>
    <w:p w14:paraId="17262E4F" w14:textId="0AF65EC4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Postura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Neuroprotección.</w:t>
      </w:r>
    </w:p>
    <w:p w14:paraId="2ECB4E30" w14:textId="7402A9E1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Alteración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movimiento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activo.</w:t>
      </w:r>
    </w:p>
    <w:p w14:paraId="488357D6" w14:textId="0CA26D26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Pruebas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neurodinámicas.</w:t>
      </w:r>
    </w:p>
    <w:p w14:paraId="71CD82C2" w14:textId="54BC4237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Palpación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neural.</w:t>
      </w:r>
    </w:p>
    <w:p w14:paraId="741E3A65" w14:textId="0AEE74F2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Pruebas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ortopédicas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complementarias.</w:t>
      </w:r>
    </w:p>
    <w:p w14:paraId="60F32A1D" w14:textId="6E0971E5" w:rsidR="005E2486" w:rsidRPr="005E2486" w:rsidRDefault="005E2486" w:rsidP="0055312F">
      <w:pPr>
        <w:numPr>
          <w:ilvl w:val="0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Síndromes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atrapamiento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nervioso.</w:t>
      </w:r>
    </w:p>
    <w:p w14:paraId="7AF05ECF" w14:textId="78246243" w:rsidR="005E2486" w:rsidRPr="005E2486" w:rsidRDefault="005E2486" w:rsidP="0055312F">
      <w:pPr>
        <w:numPr>
          <w:ilvl w:val="0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Bases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tratamiento.</w:t>
      </w:r>
    </w:p>
    <w:p w14:paraId="72721C90" w14:textId="1C12060D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Tratamiento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neurodinámico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indirecto.</w:t>
      </w:r>
    </w:p>
    <w:p w14:paraId="1EBEB9C6" w14:textId="53A1A324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Tratamiento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neurodinámico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directo.</w:t>
      </w:r>
    </w:p>
    <w:p w14:paraId="15E9A558" w14:textId="434CFE25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Movilización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focal.</w:t>
      </w:r>
    </w:p>
    <w:p w14:paraId="3F78CE3A" w14:textId="5D5EB396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Movilización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remota.</w:t>
      </w:r>
    </w:p>
    <w:p w14:paraId="188C55D3" w14:textId="7BC61F19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Movilización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convergente.</w:t>
      </w:r>
    </w:p>
    <w:p w14:paraId="5AC52F75" w14:textId="0290A9E8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Masoterapia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neurodinámica.</w:t>
      </w:r>
    </w:p>
    <w:p w14:paraId="59BA70FF" w14:textId="6621A42B" w:rsidR="005E2486" w:rsidRPr="005E2486" w:rsidRDefault="005E2486" w:rsidP="0055312F">
      <w:pPr>
        <w:numPr>
          <w:ilvl w:val="1"/>
          <w:numId w:val="19"/>
        </w:numPr>
        <w:suppressAutoHyphens/>
        <w:autoSpaceDE/>
        <w:autoSpaceDN/>
        <w:adjustRightInd/>
        <w:spacing w:before="0" w:after="0"/>
        <w:contextualSpacing/>
        <w:jc w:val="left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Ejercicio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activo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movilización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neuromeníngea.</w:t>
      </w:r>
      <w:r w:rsidR="00852348">
        <w:rPr>
          <w:rFonts w:eastAsia="Times New Roman"/>
          <w:lang w:eastAsia="ar-SA"/>
        </w:rPr>
        <w:t xml:space="preserve"> </w:t>
      </w:r>
    </w:p>
    <w:p w14:paraId="3A90A94F" w14:textId="6F60AAD1" w:rsidR="005E2486" w:rsidRPr="005E2486" w:rsidRDefault="005E2486" w:rsidP="00AD0580">
      <w:pPr>
        <w:pStyle w:val="NormalNegrita"/>
        <w:spacing w:before="0" w:after="0"/>
      </w:pPr>
      <w:r w:rsidRPr="005E2486">
        <w:lastRenderedPageBreak/>
        <w:t>Contenido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seminario</w:t>
      </w:r>
      <w:r w:rsidR="00852348">
        <w:t xml:space="preserve"> </w:t>
      </w:r>
      <w:r w:rsidRPr="005E2486">
        <w:t>práctico:</w:t>
      </w:r>
    </w:p>
    <w:p w14:paraId="7D53B823" w14:textId="5BC2C357" w:rsidR="005E2486" w:rsidRPr="005E2486" w:rsidRDefault="005E2486" w:rsidP="00AD0580">
      <w:pPr>
        <w:keepNext/>
        <w:keepLines/>
        <w:numPr>
          <w:ilvl w:val="0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Exploración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plexo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braquial</w:t>
      </w:r>
    </w:p>
    <w:p w14:paraId="0FCC0EE7" w14:textId="5A98CFFF" w:rsidR="005E2486" w:rsidRPr="005E2486" w:rsidRDefault="005E2486" w:rsidP="00AD0580">
      <w:pPr>
        <w:keepNext/>
        <w:keepLines/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Palpación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salida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torácica.</w:t>
      </w:r>
    </w:p>
    <w:p w14:paraId="226474E2" w14:textId="1874C09E" w:rsidR="005E2486" w:rsidRPr="005E2486" w:rsidRDefault="005E2486" w:rsidP="00AD0580">
      <w:pPr>
        <w:keepNext/>
        <w:keepLines/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Palpación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ramas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distales.</w:t>
      </w:r>
    </w:p>
    <w:p w14:paraId="02E4C817" w14:textId="1B3C281B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Palpación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ramas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proximales.</w:t>
      </w:r>
    </w:p>
    <w:p w14:paraId="1DDCC07F" w14:textId="258A4181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Pruebas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provocación.</w:t>
      </w:r>
    </w:p>
    <w:p w14:paraId="38D18D13" w14:textId="150D0364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Tratamiento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neural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indirecto.</w:t>
      </w:r>
    </w:p>
    <w:p w14:paraId="5A1DE093" w14:textId="6ACCD69E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Tratamiento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neural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directo.</w:t>
      </w:r>
    </w:p>
    <w:p w14:paraId="473D5CF7" w14:textId="0A6A9C56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Procedimientos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focales</w:t>
      </w:r>
      <w:r w:rsidR="00852348">
        <w:rPr>
          <w:rFonts w:eastAsia="Times New Roman"/>
          <w:lang w:eastAsia="ar-SA"/>
        </w:rPr>
        <w:t xml:space="preserve"> </w:t>
      </w:r>
    </w:p>
    <w:p w14:paraId="18244959" w14:textId="6335C6FE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Manipulación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desde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diana.</w:t>
      </w:r>
    </w:p>
    <w:p w14:paraId="431E9819" w14:textId="520D4945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Ejercicios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activos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para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plexo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braquial.</w:t>
      </w:r>
    </w:p>
    <w:p w14:paraId="19CDCAD9" w14:textId="20E49C0F" w:rsidR="005E2486" w:rsidRPr="005E2486" w:rsidRDefault="005E2486" w:rsidP="0055312F">
      <w:pPr>
        <w:numPr>
          <w:ilvl w:val="0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Exploración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plexo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lumbar</w:t>
      </w:r>
    </w:p>
    <w:p w14:paraId="06EB96CA" w14:textId="789809AF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Palpación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ramas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proximales</w:t>
      </w:r>
      <w:r w:rsidR="00852348">
        <w:rPr>
          <w:rFonts w:eastAsia="Times New Roman"/>
          <w:lang w:eastAsia="ar-SA"/>
        </w:rPr>
        <w:t xml:space="preserve"> </w:t>
      </w:r>
    </w:p>
    <w:p w14:paraId="17048074" w14:textId="5C7FD532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Palpación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ramas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distales.</w:t>
      </w:r>
    </w:p>
    <w:p w14:paraId="22C0970B" w14:textId="2DE253BD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Pruebas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provocación.</w:t>
      </w:r>
    </w:p>
    <w:p w14:paraId="516F3D9D" w14:textId="1C4478F7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Movilización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indirecta.</w:t>
      </w:r>
    </w:p>
    <w:p w14:paraId="339B87DA" w14:textId="25A53F09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Movilización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directa.</w:t>
      </w:r>
    </w:p>
    <w:p w14:paraId="70B78B89" w14:textId="2E339725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Manipulación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desde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dianas.</w:t>
      </w:r>
    </w:p>
    <w:p w14:paraId="4C7102B3" w14:textId="65C94637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Ejercicios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activos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para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plexo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lumbar.</w:t>
      </w:r>
    </w:p>
    <w:p w14:paraId="4FD8075A" w14:textId="763AEAF3" w:rsidR="005E2486" w:rsidRPr="005E2486" w:rsidRDefault="005E2486" w:rsidP="0055312F">
      <w:pPr>
        <w:numPr>
          <w:ilvl w:val="0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Exploración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plexo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sacro.</w:t>
      </w:r>
    </w:p>
    <w:p w14:paraId="2D9EDEB0" w14:textId="3AAFFDFC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Palpación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pélvica.</w:t>
      </w:r>
    </w:p>
    <w:p w14:paraId="42D1DB5B" w14:textId="262FAD93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Palpación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ramas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distales.</w:t>
      </w:r>
    </w:p>
    <w:p w14:paraId="07D90E99" w14:textId="2A5421CB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Manejo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práctico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ciatalgia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origen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radicular.</w:t>
      </w:r>
    </w:p>
    <w:p w14:paraId="2D11C393" w14:textId="58A1DE6B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Movilización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directa.</w:t>
      </w:r>
    </w:p>
    <w:p w14:paraId="1D889687" w14:textId="6A8DD95A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Ejercicios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activos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plexo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sacro.</w:t>
      </w:r>
    </w:p>
    <w:p w14:paraId="4AAED8C1" w14:textId="57AF9C7B" w:rsidR="005E2486" w:rsidRPr="005E2486" w:rsidRDefault="005E2486" w:rsidP="0055312F">
      <w:pPr>
        <w:numPr>
          <w:ilvl w:val="0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Exploración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neuroeje.</w:t>
      </w:r>
    </w:p>
    <w:p w14:paraId="30BE4991" w14:textId="4C9BDB60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Movilización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ramo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dorsal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primario.</w:t>
      </w:r>
    </w:p>
    <w:p w14:paraId="509E7281" w14:textId="6D6403E5" w:rsidR="005E2486" w:rsidRPr="005E2486" w:rsidRDefault="005E2486" w:rsidP="0055312F">
      <w:pPr>
        <w:numPr>
          <w:ilvl w:val="0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Exploración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tratamiento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neural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cabeza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cuello.</w:t>
      </w:r>
    </w:p>
    <w:p w14:paraId="699BA0CB" w14:textId="73AEAEDF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Nervio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trigémino.</w:t>
      </w:r>
    </w:p>
    <w:p w14:paraId="12747519" w14:textId="7BCF6862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Nervio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facial.</w:t>
      </w:r>
    </w:p>
    <w:p w14:paraId="18BD0265" w14:textId="7AA1B083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Nervio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frénico.</w:t>
      </w:r>
    </w:p>
    <w:p w14:paraId="2611AD04" w14:textId="459E0CC4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Nervio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vago.</w:t>
      </w:r>
    </w:p>
    <w:p w14:paraId="0F274181" w14:textId="7B9E3F43" w:rsidR="005E2486" w:rsidRPr="005E2486" w:rsidRDefault="005E2486" w:rsidP="0055312F">
      <w:pPr>
        <w:numPr>
          <w:ilvl w:val="1"/>
          <w:numId w:val="20"/>
        </w:numPr>
        <w:suppressAutoHyphens/>
        <w:autoSpaceDE/>
        <w:autoSpaceDN/>
        <w:adjustRightInd/>
        <w:spacing w:before="0" w:after="0"/>
        <w:contextualSpacing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Nervio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occipital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mayor.</w:t>
      </w:r>
    </w:p>
    <w:p w14:paraId="607033F1" w14:textId="7A4B6BF5" w:rsidR="005E2486" w:rsidRPr="005E2486" w:rsidRDefault="006F5285" w:rsidP="00875D96">
      <w:pPr>
        <w:pStyle w:val="NormalNegrita"/>
        <w:rPr>
          <w:color w:val="808080"/>
        </w:rPr>
      </w:pPr>
      <w:r>
        <w:lastRenderedPageBreak/>
        <w:t xml:space="preserve"> </w:t>
      </w:r>
      <w:r w:rsidR="005E2486" w:rsidRPr="005E2486">
        <w:t>MÉTODOS</w:t>
      </w:r>
      <w:r w:rsidR="00852348">
        <w:t xml:space="preserve"> </w:t>
      </w:r>
      <w:r w:rsidR="005E2486" w:rsidRPr="005E2486">
        <w:t>DOCENTES</w:t>
      </w:r>
    </w:p>
    <w:p w14:paraId="5B7F71CD" w14:textId="04A14F86" w:rsidR="005E2486" w:rsidRPr="005E2486" w:rsidRDefault="005E2486" w:rsidP="00875D96">
      <w:pPr>
        <w:rPr>
          <w:lang w:eastAsia="ar-SA"/>
        </w:rPr>
      </w:pPr>
      <w:r w:rsidRPr="005E2486">
        <w:rPr>
          <w:lang w:eastAsia="ar-SA"/>
        </w:rPr>
        <w:t>Los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contenidos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teóricos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serán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presentados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plataforma</w:t>
      </w:r>
      <w:r w:rsidR="00852348">
        <w:rPr>
          <w:lang w:eastAsia="ar-SA"/>
        </w:rPr>
        <w:t xml:space="preserve"> </w:t>
      </w:r>
      <w:r w:rsidRPr="005E2486">
        <w:rPr>
          <w:i/>
          <w:iCs/>
          <w:lang w:eastAsia="ar-SA"/>
        </w:rPr>
        <w:t>en</w:t>
      </w:r>
      <w:r w:rsidR="00852348">
        <w:rPr>
          <w:i/>
          <w:iCs/>
          <w:lang w:eastAsia="ar-SA"/>
        </w:rPr>
        <w:t xml:space="preserve"> </w:t>
      </w:r>
      <w:r w:rsidRPr="005E2486">
        <w:rPr>
          <w:i/>
          <w:iCs/>
          <w:lang w:eastAsia="ar-SA"/>
        </w:rPr>
        <w:t>línea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EUFONCE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como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textos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formato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PDF,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medio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videos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demostrativos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y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sesiones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directo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parte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profesor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responsable,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una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duración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total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10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horas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lectivas.</w:t>
      </w:r>
    </w:p>
    <w:p w14:paraId="433DA588" w14:textId="58B1D507" w:rsidR="005E2486" w:rsidRPr="005E2486" w:rsidRDefault="005E2486" w:rsidP="005E2486">
      <w:pPr>
        <w:suppressAutoHyphens/>
        <w:autoSpaceDE/>
        <w:autoSpaceDN/>
        <w:adjustRightInd/>
        <w:spacing w:before="0" w:after="0"/>
        <w:rPr>
          <w:rFonts w:eastAsia="Times New Roman"/>
          <w:lang w:eastAsia="ar-SA"/>
        </w:rPr>
      </w:pPr>
      <w:r w:rsidRPr="005E2486">
        <w:rPr>
          <w:rFonts w:eastAsia="Times New Roman"/>
          <w:lang w:eastAsia="ar-SA"/>
        </w:rPr>
        <w:t>Los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contenidos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prácticos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serán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desarrollados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instalaciones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EUFONCE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por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medio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demostraciones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por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parte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docente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supervisión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y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corrección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directa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ejecución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por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parte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del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alumno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con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una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duración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25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horas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lectivas.</w:t>
      </w:r>
      <w:r w:rsidR="00852348">
        <w:rPr>
          <w:rFonts w:eastAsia="Times New Roman"/>
          <w:lang w:eastAsia="ar-SA"/>
        </w:rPr>
        <w:t xml:space="preserve"> </w:t>
      </w:r>
    </w:p>
    <w:p w14:paraId="6B85D8FD" w14:textId="4FE46059" w:rsidR="005E2486" w:rsidRPr="005E2486" w:rsidRDefault="005E2486" w:rsidP="00875D96">
      <w:pPr>
        <w:pStyle w:val="NormalNegrita"/>
      </w:pPr>
      <w:r w:rsidRPr="005E2486">
        <w:t>MÉTODOS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EVALUACIÓN</w:t>
      </w:r>
    </w:p>
    <w:p w14:paraId="6FEEE373" w14:textId="155A5081" w:rsidR="005E2486" w:rsidRPr="005E2486" w:rsidRDefault="005E2486" w:rsidP="00875D96">
      <w:pPr>
        <w:rPr>
          <w:b/>
          <w:lang w:eastAsia="ar-SA"/>
        </w:rPr>
      </w:pPr>
      <w:r w:rsidRPr="005E2486">
        <w:rPr>
          <w:lang w:eastAsia="ar-SA"/>
        </w:rPr>
        <w:t>Para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obtención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certificado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imprescindible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asistir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menos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al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90%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horas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lectivas,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tanto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seminario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teórico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como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seminario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práctico.</w:t>
      </w:r>
    </w:p>
    <w:p w14:paraId="3A98A39F" w14:textId="7AB0AD1B" w:rsidR="005E2486" w:rsidRPr="005E2486" w:rsidRDefault="005E2486" w:rsidP="00875D96">
      <w:pPr>
        <w:rPr>
          <w:lang w:eastAsia="ar-SA"/>
        </w:rPr>
      </w:pP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contenido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teórico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evaluará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medio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un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examen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tipo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test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30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preguntas,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cual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debe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superar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para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poder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realizar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el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taller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práctico.</w:t>
      </w:r>
      <w:r w:rsidR="006F5285">
        <w:rPr>
          <w:lang w:eastAsia="ar-SA"/>
        </w:rPr>
        <w:t xml:space="preserve"> </w:t>
      </w:r>
    </w:p>
    <w:p w14:paraId="484E6CB7" w14:textId="77777777" w:rsidR="005E2486" w:rsidRPr="005E2486" w:rsidRDefault="005E2486" w:rsidP="00875D96">
      <w:pPr>
        <w:pStyle w:val="NormalNegrita"/>
      </w:pPr>
      <w:r w:rsidRPr="005E2486">
        <w:t>ACREDITACIÓN</w:t>
      </w:r>
    </w:p>
    <w:p w14:paraId="03AD9462" w14:textId="0914DB15" w:rsidR="005E2486" w:rsidRPr="00875D96" w:rsidRDefault="005E2486" w:rsidP="005E2486">
      <w:pPr>
        <w:suppressAutoHyphens/>
        <w:autoSpaceDE/>
        <w:autoSpaceDN/>
        <w:adjustRightInd/>
        <w:spacing w:before="0" w:after="0"/>
      </w:pPr>
      <w:r w:rsidRPr="005E2486">
        <w:rPr>
          <w:rFonts w:eastAsia="Times New Roman"/>
          <w:lang w:eastAsia="ar-SA"/>
        </w:rPr>
        <w:t>Para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esta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actividad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docente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se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ha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solicitado,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ante</w:t>
      </w:r>
      <w:r w:rsidR="00852348">
        <w:rPr>
          <w:rFonts w:eastAsia="Times New Roman"/>
          <w:lang w:eastAsia="ar-SA"/>
        </w:rPr>
        <w:t xml:space="preserve"> </w:t>
      </w:r>
      <w:r w:rsidRPr="005E2486">
        <w:rPr>
          <w:rFonts w:eastAsia="Times New Roman"/>
          <w:lang w:eastAsia="ar-SA"/>
        </w:rPr>
        <w:t>la</w:t>
      </w:r>
      <w:r w:rsidR="00852348">
        <w:rPr>
          <w:rFonts w:eastAsia="Times New Roman"/>
          <w:lang w:eastAsia="ar-SA"/>
        </w:rPr>
        <w:t xml:space="preserve"> </w:t>
      </w:r>
      <w:r w:rsidRPr="00875D96">
        <w:t>Comisión</w:t>
      </w:r>
      <w:r w:rsidR="00852348" w:rsidRPr="00875D96">
        <w:t xml:space="preserve"> </w:t>
      </w:r>
      <w:r w:rsidRPr="00875D96">
        <w:t>de</w:t>
      </w:r>
      <w:r w:rsidR="00852348" w:rsidRPr="00875D96">
        <w:t xml:space="preserve"> </w:t>
      </w:r>
      <w:r w:rsidRPr="00875D96">
        <w:t>Formación</w:t>
      </w:r>
      <w:r w:rsidR="00852348" w:rsidRPr="00875D96">
        <w:t xml:space="preserve"> </w:t>
      </w:r>
      <w:r w:rsidRPr="00875D96">
        <w:t>Continuada</w:t>
      </w:r>
      <w:r w:rsidR="00852348" w:rsidRPr="00875D96">
        <w:t xml:space="preserve"> </w:t>
      </w:r>
      <w:r w:rsidRPr="00875D96">
        <w:t>de</w:t>
      </w:r>
      <w:r w:rsidR="00852348" w:rsidRPr="00875D96">
        <w:t xml:space="preserve"> </w:t>
      </w:r>
      <w:r w:rsidRPr="00875D96">
        <w:t>las</w:t>
      </w:r>
      <w:r w:rsidR="00852348" w:rsidRPr="00875D96">
        <w:t xml:space="preserve"> </w:t>
      </w:r>
      <w:r w:rsidRPr="00875D96">
        <w:t>Profesiones</w:t>
      </w:r>
      <w:r w:rsidR="00852348" w:rsidRPr="00875D96">
        <w:t xml:space="preserve"> </w:t>
      </w:r>
      <w:r w:rsidRPr="00875D96">
        <w:t>Sanitarias</w:t>
      </w:r>
      <w:r w:rsidR="00852348" w:rsidRPr="00875D96">
        <w:t xml:space="preserve"> </w:t>
      </w:r>
      <w:r w:rsidRPr="00875D96">
        <w:t>de</w:t>
      </w:r>
      <w:r w:rsidR="00852348" w:rsidRPr="00875D96">
        <w:t xml:space="preserve"> </w:t>
      </w:r>
      <w:r w:rsidRPr="00875D96">
        <w:t>la</w:t>
      </w:r>
      <w:r w:rsidR="00852348" w:rsidRPr="00875D96">
        <w:t xml:space="preserve"> </w:t>
      </w:r>
      <w:r w:rsidRPr="00875D96">
        <w:t>Comunidad</w:t>
      </w:r>
      <w:r w:rsidR="00852348" w:rsidRPr="00875D96">
        <w:t xml:space="preserve"> </w:t>
      </w:r>
      <w:r w:rsidRPr="00875D96">
        <w:t>de</w:t>
      </w:r>
      <w:r w:rsidR="00852348" w:rsidRPr="00875D96">
        <w:t xml:space="preserve"> </w:t>
      </w:r>
      <w:r w:rsidRPr="00875D96">
        <w:t>Madrid-Sistema</w:t>
      </w:r>
      <w:r w:rsidR="00852348" w:rsidRPr="00875D96">
        <w:t xml:space="preserve"> </w:t>
      </w:r>
      <w:r w:rsidRPr="00875D96">
        <w:t>Nacional</w:t>
      </w:r>
      <w:r w:rsidR="00852348" w:rsidRPr="00875D96">
        <w:t xml:space="preserve"> </w:t>
      </w:r>
      <w:r w:rsidRPr="00875D96">
        <w:t>de</w:t>
      </w:r>
      <w:r w:rsidR="00852348" w:rsidRPr="00875D96">
        <w:t xml:space="preserve"> </w:t>
      </w:r>
      <w:r w:rsidRPr="00875D96">
        <w:t>Salud,</w:t>
      </w:r>
      <w:r w:rsidR="00852348" w:rsidRPr="00875D96">
        <w:t xml:space="preserve"> </w:t>
      </w:r>
      <w:r w:rsidRPr="00875D96">
        <w:t>la</w:t>
      </w:r>
      <w:r w:rsidR="00852348" w:rsidRPr="00875D96">
        <w:t xml:space="preserve"> </w:t>
      </w:r>
      <w:r w:rsidRPr="00875D96">
        <w:t>acreditación</w:t>
      </w:r>
      <w:r w:rsidR="00852348" w:rsidRPr="00875D96">
        <w:t xml:space="preserve"> </w:t>
      </w:r>
      <w:r w:rsidRPr="00875D96">
        <w:t>para</w:t>
      </w:r>
      <w:r w:rsidR="00852348" w:rsidRPr="00875D96">
        <w:t xml:space="preserve"> </w:t>
      </w:r>
      <w:r w:rsidRPr="00875D96">
        <w:t>la</w:t>
      </w:r>
      <w:r w:rsidR="00852348" w:rsidRPr="00875D96">
        <w:t xml:space="preserve"> </w:t>
      </w:r>
      <w:r w:rsidRPr="00875D96">
        <w:t>obtención</w:t>
      </w:r>
      <w:r w:rsidR="00852348" w:rsidRPr="00875D96">
        <w:t xml:space="preserve"> </w:t>
      </w:r>
      <w:r w:rsidRPr="00875D96">
        <w:t>de</w:t>
      </w:r>
      <w:r w:rsidR="00852348" w:rsidRPr="00875D96">
        <w:t xml:space="preserve"> </w:t>
      </w:r>
      <w:r w:rsidRPr="00875D96">
        <w:t>los</w:t>
      </w:r>
      <w:r w:rsidR="00852348" w:rsidRPr="00875D96">
        <w:t xml:space="preserve"> </w:t>
      </w:r>
      <w:r w:rsidRPr="00875D96">
        <w:t>créditos</w:t>
      </w:r>
      <w:r w:rsidR="00852348" w:rsidRPr="00875D96">
        <w:t xml:space="preserve"> </w:t>
      </w:r>
      <w:r w:rsidRPr="00875D96">
        <w:t>correspondientes</w:t>
      </w:r>
      <w:r w:rsidR="00852348" w:rsidRPr="00875D96">
        <w:t xml:space="preserve"> </w:t>
      </w:r>
      <w:r w:rsidRPr="00875D96">
        <w:t>como</w:t>
      </w:r>
      <w:r w:rsidR="00852348" w:rsidRPr="00875D96">
        <w:t xml:space="preserve"> </w:t>
      </w:r>
      <w:r w:rsidRPr="00875D96">
        <w:t>formación</w:t>
      </w:r>
      <w:r w:rsidR="00852348" w:rsidRPr="00875D96">
        <w:t xml:space="preserve"> </w:t>
      </w:r>
      <w:r w:rsidRPr="00875D96">
        <w:t>continuada</w:t>
      </w:r>
      <w:r w:rsidR="00852348" w:rsidRPr="00875D96">
        <w:t xml:space="preserve"> </w:t>
      </w:r>
      <w:r w:rsidRPr="00875D96">
        <w:t>para</w:t>
      </w:r>
      <w:r w:rsidR="00852348" w:rsidRPr="00875D96">
        <w:t xml:space="preserve"> </w:t>
      </w:r>
      <w:r w:rsidRPr="00875D96">
        <w:t>la</w:t>
      </w:r>
      <w:r w:rsidR="00852348" w:rsidRPr="00875D96">
        <w:t xml:space="preserve"> </w:t>
      </w:r>
      <w:r w:rsidRPr="00875D96">
        <w:t>profesión</w:t>
      </w:r>
      <w:r w:rsidR="00852348" w:rsidRPr="00875D96">
        <w:t xml:space="preserve"> </w:t>
      </w:r>
      <w:r w:rsidRPr="00875D96">
        <w:t>de</w:t>
      </w:r>
      <w:r w:rsidR="00852348" w:rsidRPr="00875D96">
        <w:t xml:space="preserve"> </w:t>
      </w:r>
      <w:r w:rsidRPr="00875D96">
        <w:t>Fisioterapeuta.</w:t>
      </w:r>
    </w:p>
    <w:p w14:paraId="52CE5811" w14:textId="4B7DD56D" w:rsidR="005E2486" w:rsidRPr="005E2486" w:rsidRDefault="005E2486" w:rsidP="00493CA0">
      <w:pPr>
        <w:pStyle w:val="NormalNegrita"/>
        <w:spacing w:after="0"/>
      </w:pPr>
      <w:r w:rsidRPr="005E2486">
        <w:t>FECHAS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HORARIOS</w:t>
      </w:r>
    </w:p>
    <w:p w14:paraId="3EB5AF3E" w14:textId="610F66BD" w:rsidR="005E2486" w:rsidRPr="00040235" w:rsidRDefault="005E2486" w:rsidP="00040235">
      <w:pPr>
        <w:spacing w:before="0" w:after="0"/>
        <w:rPr>
          <w:b/>
          <w:bCs/>
          <w:lang w:eastAsia="ar-SA"/>
        </w:rPr>
      </w:pPr>
      <w:r w:rsidRPr="00040235">
        <w:rPr>
          <w:b/>
          <w:bCs/>
          <w:lang w:eastAsia="ar-SA"/>
        </w:rPr>
        <w:t>Seminario</w:t>
      </w:r>
      <w:r w:rsidR="00852348" w:rsidRPr="00040235">
        <w:rPr>
          <w:b/>
          <w:bCs/>
          <w:lang w:eastAsia="ar-SA"/>
        </w:rPr>
        <w:t xml:space="preserve"> </w:t>
      </w:r>
      <w:r w:rsidRPr="00040235">
        <w:rPr>
          <w:b/>
          <w:bCs/>
          <w:lang w:eastAsia="ar-SA"/>
        </w:rPr>
        <w:t>I.</w:t>
      </w:r>
    </w:p>
    <w:p w14:paraId="5B10B15E" w14:textId="0FB5BC67" w:rsidR="005E2486" w:rsidRPr="005E2486" w:rsidRDefault="005E2486" w:rsidP="00171F7F">
      <w:pPr>
        <w:pStyle w:val="Lista1"/>
        <w:spacing w:before="0" w:after="0"/>
      </w:pPr>
      <w:r w:rsidRPr="005E2486">
        <w:t>Viernes</w:t>
      </w:r>
      <w:r w:rsidR="00852348">
        <w:t xml:space="preserve"> </w:t>
      </w:r>
      <w:r w:rsidRPr="005E2486">
        <w:t>20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mayo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2022,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16:00</w:t>
      </w:r>
      <w:r w:rsidR="00040235">
        <w:t xml:space="preserve"> </w:t>
      </w:r>
      <w:r w:rsidRPr="005E2486">
        <w:t>h.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19:45</w:t>
      </w:r>
      <w:r w:rsidR="00040235">
        <w:t xml:space="preserve"> </w:t>
      </w:r>
      <w:r w:rsidRPr="005E2486">
        <w:t>h.</w:t>
      </w:r>
    </w:p>
    <w:p w14:paraId="2A7146CE" w14:textId="50CBEDB9" w:rsidR="005E2486" w:rsidRPr="005E2486" w:rsidRDefault="005E2486" w:rsidP="00171F7F">
      <w:pPr>
        <w:pStyle w:val="Lista1"/>
        <w:spacing w:before="0"/>
      </w:pPr>
      <w:r w:rsidRPr="005E2486">
        <w:t>Sábado</w:t>
      </w:r>
      <w:r w:rsidR="00852348">
        <w:t xml:space="preserve"> </w:t>
      </w:r>
      <w:r w:rsidRPr="005E2486">
        <w:t>21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mayo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2022,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10:00</w:t>
      </w:r>
      <w:r w:rsidR="00040235">
        <w:t xml:space="preserve"> </w:t>
      </w:r>
      <w:r w:rsidRPr="005E2486">
        <w:t>h,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13:45</w:t>
      </w:r>
      <w:r w:rsidR="00040235">
        <w:t xml:space="preserve"> </w:t>
      </w:r>
      <w:r w:rsidRPr="005E2486">
        <w:t>h.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16:00</w:t>
      </w:r>
      <w:r w:rsidR="00040235">
        <w:t xml:space="preserve"> </w:t>
      </w:r>
      <w:r w:rsidRPr="005E2486">
        <w:t>h.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19:15</w:t>
      </w:r>
      <w:r w:rsidR="00040235">
        <w:t xml:space="preserve"> </w:t>
      </w:r>
      <w:r w:rsidRPr="005E2486">
        <w:t>h.</w:t>
      </w:r>
    </w:p>
    <w:p w14:paraId="228F6833" w14:textId="44B26F82" w:rsidR="005E2486" w:rsidRPr="00040235" w:rsidRDefault="005E2486" w:rsidP="00040235">
      <w:pPr>
        <w:spacing w:before="0" w:after="0"/>
        <w:rPr>
          <w:b/>
          <w:bCs/>
          <w:lang w:eastAsia="ar-SA"/>
        </w:rPr>
      </w:pPr>
      <w:r w:rsidRPr="00040235">
        <w:rPr>
          <w:b/>
          <w:bCs/>
          <w:lang w:eastAsia="ar-SA"/>
        </w:rPr>
        <w:t>Seminario</w:t>
      </w:r>
      <w:r w:rsidR="00852348" w:rsidRPr="00040235">
        <w:rPr>
          <w:b/>
          <w:bCs/>
          <w:lang w:eastAsia="ar-SA"/>
        </w:rPr>
        <w:t xml:space="preserve"> </w:t>
      </w:r>
      <w:r w:rsidRPr="00040235">
        <w:rPr>
          <w:b/>
          <w:bCs/>
          <w:lang w:eastAsia="ar-SA"/>
        </w:rPr>
        <w:t>II.</w:t>
      </w:r>
    </w:p>
    <w:p w14:paraId="729D1F1A" w14:textId="1322E47A" w:rsidR="005E2486" w:rsidRPr="00AD0580" w:rsidRDefault="005E2486" w:rsidP="00171F7F">
      <w:pPr>
        <w:pStyle w:val="Lista1"/>
        <w:spacing w:before="0" w:after="0"/>
        <w:ind w:right="-853"/>
        <w:jc w:val="left"/>
      </w:pPr>
      <w:r w:rsidRPr="00AD0580">
        <w:t>Viernes</w:t>
      </w:r>
      <w:r w:rsidR="00852348" w:rsidRPr="00AD0580">
        <w:t xml:space="preserve"> </w:t>
      </w:r>
      <w:r w:rsidRPr="00AD0580">
        <w:t>17</w:t>
      </w:r>
      <w:r w:rsidR="00852348" w:rsidRPr="00AD0580">
        <w:t xml:space="preserve"> </w:t>
      </w:r>
      <w:r w:rsidRPr="00AD0580">
        <w:t>y</w:t>
      </w:r>
      <w:r w:rsidR="00852348" w:rsidRPr="00AD0580">
        <w:t xml:space="preserve"> </w:t>
      </w:r>
      <w:r w:rsidRPr="00AD0580">
        <w:t>sábado</w:t>
      </w:r>
      <w:r w:rsidR="00852348" w:rsidRPr="00AD0580">
        <w:t xml:space="preserve"> </w:t>
      </w:r>
      <w:r w:rsidRPr="00AD0580">
        <w:t>18</w:t>
      </w:r>
      <w:r w:rsidR="00852348" w:rsidRPr="00AD0580">
        <w:t xml:space="preserve"> </w:t>
      </w:r>
      <w:r w:rsidRPr="00AD0580">
        <w:t>de</w:t>
      </w:r>
      <w:r w:rsidR="00852348" w:rsidRPr="00AD0580">
        <w:t xml:space="preserve"> </w:t>
      </w:r>
      <w:r w:rsidRPr="00AD0580">
        <w:t>junio</w:t>
      </w:r>
      <w:r w:rsidR="00852348" w:rsidRPr="00AD0580">
        <w:t xml:space="preserve"> </w:t>
      </w:r>
      <w:r w:rsidRPr="00AD0580">
        <w:t>de</w:t>
      </w:r>
      <w:r w:rsidR="00852348" w:rsidRPr="00AD0580">
        <w:t xml:space="preserve"> </w:t>
      </w:r>
      <w:r w:rsidRPr="00AD0580">
        <w:t>2022,</w:t>
      </w:r>
      <w:r w:rsidR="00852348" w:rsidRPr="00AD0580">
        <w:t xml:space="preserve"> </w:t>
      </w:r>
      <w:r w:rsidRPr="00AD0580">
        <w:t>de</w:t>
      </w:r>
      <w:r w:rsidR="00852348" w:rsidRPr="00AD0580">
        <w:t xml:space="preserve"> </w:t>
      </w:r>
      <w:r w:rsidRPr="00AD0580">
        <w:t>9:00</w:t>
      </w:r>
      <w:r w:rsidR="00B45DA5" w:rsidRPr="00AD0580">
        <w:t xml:space="preserve"> </w:t>
      </w:r>
      <w:r w:rsidRPr="00AD0580">
        <w:t>h.</w:t>
      </w:r>
      <w:r w:rsidR="00852348" w:rsidRPr="00AD0580">
        <w:t xml:space="preserve"> </w:t>
      </w:r>
      <w:r w:rsidRPr="00AD0580">
        <w:t>a</w:t>
      </w:r>
      <w:r w:rsidR="00852348" w:rsidRPr="00AD0580">
        <w:t xml:space="preserve"> </w:t>
      </w:r>
      <w:r w:rsidRPr="00AD0580">
        <w:t>14:15</w:t>
      </w:r>
      <w:r w:rsidR="00B45DA5" w:rsidRPr="00AD0580">
        <w:t xml:space="preserve"> </w:t>
      </w:r>
      <w:r w:rsidRPr="00AD0580">
        <w:t>h.</w:t>
      </w:r>
      <w:r w:rsidR="00852348" w:rsidRPr="00AD0580">
        <w:t xml:space="preserve"> </w:t>
      </w:r>
      <w:r w:rsidRPr="00AD0580">
        <w:t>y</w:t>
      </w:r>
      <w:r w:rsidR="00852348" w:rsidRPr="00AD0580">
        <w:t xml:space="preserve"> </w:t>
      </w:r>
      <w:r w:rsidRPr="00AD0580">
        <w:t>de</w:t>
      </w:r>
      <w:r w:rsidR="00852348" w:rsidRPr="00AD0580">
        <w:t xml:space="preserve"> </w:t>
      </w:r>
      <w:r w:rsidRPr="00AD0580">
        <w:t>15:15</w:t>
      </w:r>
      <w:r w:rsidR="00B45DA5" w:rsidRPr="00AD0580">
        <w:t xml:space="preserve"> </w:t>
      </w:r>
      <w:r w:rsidRPr="00AD0580">
        <w:t>h.</w:t>
      </w:r>
      <w:r w:rsidR="00852348" w:rsidRPr="00AD0580">
        <w:t xml:space="preserve"> </w:t>
      </w:r>
      <w:r w:rsidRPr="00AD0580">
        <w:t>a</w:t>
      </w:r>
      <w:r w:rsidR="00852348" w:rsidRPr="00AD0580">
        <w:t xml:space="preserve"> </w:t>
      </w:r>
      <w:r w:rsidRPr="00AD0580">
        <w:t>20:30</w:t>
      </w:r>
      <w:r w:rsidR="00B45DA5" w:rsidRPr="00AD0580">
        <w:t xml:space="preserve"> </w:t>
      </w:r>
      <w:r w:rsidRPr="00AD0580">
        <w:t>h.</w:t>
      </w:r>
      <w:r w:rsidR="00852348" w:rsidRPr="00AD0580">
        <w:t xml:space="preserve"> </w:t>
      </w:r>
    </w:p>
    <w:p w14:paraId="10BF1997" w14:textId="7669F41E" w:rsidR="005E2486" w:rsidRPr="005E2486" w:rsidRDefault="005E2486" w:rsidP="00171F7F">
      <w:pPr>
        <w:pStyle w:val="Lista1"/>
        <w:spacing w:before="0"/>
      </w:pPr>
      <w:r w:rsidRPr="005E2486">
        <w:t>Domingo</w:t>
      </w:r>
      <w:r w:rsidR="00852348">
        <w:t xml:space="preserve"> </w:t>
      </w:r>
      <w:r w:rsidRPr="005E2486">
        <w:t>19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junio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2022,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9:00</w:t>
      </w:r>
      <w:r w:rsidR="00B45DA5">
        <w:t xml:space="preserve"> </w:t>
      </w:r>
      <w:r w:rsidRPr="005E2486">
        <w:t>h.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14:15</w:t>
      </w:r>
      <w:r w:rsidR="00B45DA5">
        <w:t xml:space="preserve"> </w:t>
      </w:r>
      <w:r w:rsidRPr="005E2486">
        <w:t>h.</w:t>
      </w:r>
    </w:p>
    <w:p w14:paraId="101E91DF" w14:textId="77777777" w:rsidR="005E2486" w:rsidRPr="00040235" w:rsidRDefault="005E2486" w:rsidP="00C85685">
      <w:pPr>
        <w:pStyle w:val="NormalNegrita"/>
        <w:spacing w:after="0"/>
      </w:pPr>
      <w:r w:rsidRPr="005E2486">
        <w:t>COORDINADOR</w:t>
      </w:r>
    </w:p>
    <w:p w14:paraId="3BF9A53A" w14:textId="447993D4" w:rsidR="005E2486" w:rsidRDefault="005E2486" w:rsidP="008A15DA">
      <w:pPr>
        <w:rPr>
          <w:lang w:eastAsia="ar-SA"/>
        </w:rPr>
      </w:pPr>
      <w:r w:rsidRPr="005E2486">
        <w:rPr>
          <w:lang w:eastAsia="ar-SA"/>
        </w:rPr>
        <w:t>D.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Óscar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Rubio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García.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Fisioterapeuta.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Profesor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Escuela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Universitaria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Fisioterapia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de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la</w:t>
      </w:r>
      <w:r w:rsidR="00852348">
        <w:rPr>
          <w:lang w:eastAsia="ar-SA"/>
        </w:rPr>
        <w:t xml:space="preserve"> </w:t>
      </w:r>
      <w:r w:rsidRPr="005E2486">
        <w:rPr>
          <w:lang w:eastAsia="ar-SA"/>
        </w:rPr>
        <w:t>ONCE.</w:t>
      </w:r>
    </w:p>
    <w:p w14:paraId="07290BC7" w14:textId="4BA31706" w:rsidR="00BB6DA8" w:rsidRPr="00BB6DA8" w:rsidRDefault="00BB6DA8" w:rsidP="0076231A">
      <w:pPr>
        <w:pStyle w:val="NormalNegrita"/>
        <w:spacing w:after="0"/>
        <w:rPr>
          <w:lang w:eastAsia="ar-SA"/>
        </w:rPr>
      </w:pPr>
      <w:r w:rsidRPr="00BB6DA8">
        <w:lastRenderedPageBreak/>
        <w:t>CRONOGRAMA ORIENTATIVO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CRONOGRAMA ORIENTATIVO SEMINARIO I"/>
        <w:tblDescription w:val="CRONOGRAMA ORIENTATIVO SEMINARIO I&#10;"/>
      </w:tblPr>
      <w:tblGrid>
        <w:gridCol w:w="1219"/>
        <w:gridCol w:w="1323"/>
        <w:gridCol w:w="4262"/>
        <w:gridCol w:w="2256"/>
      </w:tblGrid>
      <w:tr w:rsidR="00332311" w:rsidRPr="004E7A8E" w14:paraId="798E1552" w14:textId="77777777" w:rsidTr="009409B0">
        <w:trPr>
          <w:cantSplit/>
          <w:trHeight w:val="284"/>
          <w:tblHeader/>
          <w:jc w:val="center"/>
        </w:trPr>
        <w:tc>
          <w:tcPr>
            <w:tcW w:w="5000" w:type="pct"/>
            <w:gridSpan w:val="4"/>
            <w:shd w:val="clear" w:color="auto" w:fill="215868" w:themeFill="accent5" w:themeFillShade="80"/>
            <w:vAlign w:val="center"/>
          </w:tcPr>
          <w:p w14:paraId="1B4D24EB" w14:textId="4C4E4BF8" w:rsidR="00332311" w:rsidRPr="004E7A8E" w:rsidRDefault="00E03352" w:rsidP="0076231A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es-ES_tradnl" w:eastAsia="ar-SA"/>
              </w:rPr>
            </w:pPr>
            <w:r w:rsidRPr="0076231A">
              <w:rPr>
                <w:rFonts w:eastAsia="Times New Roman"/>
                <w:b/>
                <w:color w:val="FFFFFF" w:themeColor="background1"/>
                <w:lang w:val="es-ES_tradnl" w:eastAsia="ar-SA"/>
              </w:rPr>
              <w:t>SEMINARIO i</w:t>
            </w:r>
          </w:p>
        </w:tc>
      </w:tr>
      <w:tr w:rsidR="005E2486" w:rsidRPr="004E7A8E" w14:paraId="6CFC3B89" w14:textId="77777777" w:rsidTr="009409B0">
        <w:trPr>
          <w:cantSplit/>
          <w:trHeight w:val="284"/>
          <w:tblHeader/>
          <w:jc w:val="center"/>
        </w:trPr>
        <w:tc>
          <w:tcPr>
            <w:tcW w:w="673" w:type="pct"/>
            <w:shd w:val="clear" w:color="auto" w:fill="92CDDC" w:themeFill="accent5" w:themeFillTint="99"/>
            <w:vAlign w:val="center"/>
          </w:tcPr>
          <w:p w14:paraId="5EC4EACA" w14:textId="5183B3AE" w:rsidR="005E2486" w:rsidRPr="004E7A8E" w:rsidRDefault="005E2486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Día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y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mes</w:t>
            </w:r>
          </w:p>
        </w:tc>
        <w:tc>
          <w:tcPr>
            <w:tcW w:w="730" w:type="pct"/>
            <w:shd w:val="clear" w:color="auto" w:fill="92CDDC" w:themeFill="accent5" w:themeFillTint="99"/>
            <w:vAlign w:val="center"/>
          </w:tcPr>
          <w:p w14:paraId="437021E5" w14:textId="7777777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Horario</w:t>
            </w:r>
          </w:p>
        </w:tc>
        <w:tc>
          <w:tcPr>
            <w:tcW w:w="2352" w:type="pct"/>
            <w:shd w:val="clear" w:color="auto" w:fill="92CDDC" w:themeFill="accent5" w:themeFillTint="99"/>
            <w:vAlign w:val="center"/>
          </w:tcPr>
          <w:p w14:paraId="3FD13837" w14:textId="7777777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Contenido</w:t>
            </w:r>
          </w:p>
        </w:tc>
        <w:tc>
          <w:tcPr>
            <w:tcW w:w="1245" w:type="pct"/>
            <w:shd w:val="clear" w:color="auto" w:fill="92CDDC" w:themeFill="accent5" w:themeFillTint="99"/>
            <w:vAlign w:val="center"/>
          </w:tcPr>
          <w:p w14:paraId="586670A4" w14:textId="7777777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Profesorado</w:t>
            </w:r>
          </w:p>
        </w:tc>
      </w:tr>
      <w:tr w:rsidR="005E2486" w:rsidRPr="004E7A8E" w14:paraId="253026C4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 w:val="restart"/>
            <w:shd w:val="clear" w:color="auto" w:fill="DAEEF3" w:themeFill="accent5" w:themeFillTint="33"/>
            <w:vAlign w:val="center"/>
          </w:tcPr>
          <w:p w14:paraId="2384EF8E" w14:textId="77777777" w:rsidR="005E2486" w:rsidRPr="004E7A8E" w:rsidRDefault="005E2486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20/05/2022</w:t>
            </w:r>
          </w:p>
        </w:tc>
        <w:tc>
          <w:tcPr>
            <w:tcW w:w="730" w:type="pct"/>
            <w:shd w:val="clear" w:color="auto" w:fill="auto"/>
            <w:vAlign w:val="center"/>
          </w:tcPr>
          <w:p w14:paraId="3DE6ECEF" w14:textId="7777777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16:00-17:45</w:t>
            </w:r>
          </w:p>
        </w:tc>
        <w:tc>
          <w:tcPr>
            <w:tcW w:w="2352" w:type="pct"/>
            <w:shd w:val="clear" w:color="auto" w:fill="auto"/>
            <w:vAlign w:val="center"/>
          </w:tcPr>
          <w:p w14:paraId="5D709263" w14:textId="25FE27D6" w:rsidR="005E2486" w:rsidRPr="004E7A8E" w:rsidRDefault="005E2486" w:rsidP="00E03352">
            <w:pPr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Introducción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al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contexto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histórico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la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movilización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neural.</w:t>
            </w:r>
            <w:r w:rsidR="00E03352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="00E03352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br/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Concepto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Neuroprotección</w:t>
            </w:r>
          </w:p>
          <w:p w14:paraId="42ACD574" w14:textId="49FDC9B8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Sistema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Nervioso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bajo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cobertura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protección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corporal</w:t>
            </w:r>
          </w:p>
          <w:p w14:paraId="7B8595C9" w14:textId="2CBA148F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Estructuras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función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neuroprotectoras</w:t>
            </w:r>
          </w:p>
          <w:p w14:paraId="4ED02745" w14:textId="2BD84DC7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como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fuente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dolor</w:t>
            </w:r>
          </w:p>
          <w:p w14:paraId="227F6799" w14:textId="0855452D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Respuestas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eferentes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neuroprotectoras</w:t>
            </w:r>
          </w:p>
          <w:p w14:paraId="0CB610C8" w14:textId="1728D277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Comportamiento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neurodinámico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movimiento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fisiológico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3FAE84F9" w14:textId="52DDD33C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9409B0" w:rsidRPr="004E7A8E" w14:paraId="79F359CA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/>
            <w:shd w:val="clear" w:color="auto" w:fill="DAEEF3" w:themeFill="accent5" w:themeFillTint="33"/>
            <w:vAlign w:val="center"/>
          </w:tcPr>
          <w:p w14:paraId="434BECAB" w14:textId="77777777" w:rsidR="009409B0" w:rsidRPr="004E7A8E" w:rsidRDefault="009409B0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shd w:val="clear" w:color="auto" w:fill="DAEEF3" w:themeFill="accent5" w:themeFillTint="33"/>
            <w:vAlign w:val="center"/>
          </w:tcPr>
          <w:p w14:paraId="52C33031" w14:textId="77777777" w:rsidR="009409B0" w:rsidRPr="004E7A8E" w:rsidRDefault="009409B0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17:45-18:00</w:t>
            </w:r>
          </w:p>
        </w:tc>
        <w:tc>
          <w:tcPr>
            <w:tcW w:w="3597" w:type="pct"/>
            <w:gridSpan w:val="2"/>
            <w:shd w:val="clear" w:color="auto" w:fill="DAEEF3" w:themeFill="accent5" w:themeFillTint="33"/>
            <w:vAlign w:val="center"/>
          </w:tcPr>
          <w:p w14:paraId="554CAF71" w14:textId="06192E72" w:rsidR="009409B0" w:rsidRPr="004E7A8E" w:rsidRDefault="009409B0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4E7A8E" w14:paraId="2CAD5F44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/>
            <w:shd w:val="clear" w:color="auto" w:fill="DAEEF3" w:themeFill="accent5" w:themeFillTint="33"/>
            <w:vAlign w:val="center"/>
          </w:tcPr>
          <w:p w14:paraId="07C88F20" w14:textId="77777777" w:rsidR="005E2486" w:rsidRPr="004E7A8E" w:rsidRDefault="005E2486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14:paraId="3427721A" w14:textId="7777777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18:00-19:45</w:t>
            </w:r>
          </w:p>
        </w:tc>
        <w:tc>
          <w:tcPr>
            <w:tcW w:w="2352" w:type="pct"/>
            <w:shd w:val="clear" w:color="auto" w:fill="auto"/>
            <w:vAlign w:val="center"/>
          </w:tcPr>
          <w:p w14:paraId="6851211D" w14:textId="7F1FDB89" w:rsidR="005E2486" w:rsidRPr="004E7A8E" w:rsidRDefault="005E2486" w:rsidP="005E2486">
            <w:pPr>
              <w:tabs>
                <w:tab w:val="left" w:pos="435"/>
              </w:tabs>
              <w:suppressAutoHyphens/>
              <w:autoSpaceDE/>
              <w:autoSpaceDN/>
              <w:adjustRightInd/>
              <w:spacing w:before="0" w:after="0" w:line="240" w:lineRule="auto"/>
              <w:ind w:left="435" w:hanging="435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Fisiología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la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neuropatía.</w:t>
            </w:r>
          </w:p>
          <w:p w14:paraId="0B70554B" w14:textId="2B7DB060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Actividad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ectópica</w:t>
            </w:r>
          </w:p>
          <w:p w14:paraId="6F84C61B" w14:textId="6DF36E54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Alteración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barrera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hematoneural</w:t>
            </w:r>
          </w:p>
          <w:p w14:paraId="53B0EBEC" w14:textId="39043C9B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Cambios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canales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iónicos</w:t>
            </w:r>
          </w:p>
          <w:p w14:paraId="4557AF26" w14:textId="45A9BF22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Respuesta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inmune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local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remota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(neuroinflamación)</w:t>
            </w:r>
          </w:p>
          <w:p w14:paraId="4FE72CA8" w14:textId="1F8CED73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Degeneración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axonal</w:t>
            </w:r>
          </w:p>
          <w:p w14:paraId="72A8F96D" w14:textId="42731066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Alteración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transporte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axonal</w:t>
            </w:r>
          </w:p>
          <w:p w14:paraId="5775C6FA" w14:textId="77777777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Desmielinización</w:t>
            </w:r>
          </w:p>
          <w:p w14:paraId="5C5F52BD" w14:textId="7E3CF9C6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Déficit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conducción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nerviosa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4FF60868" w14:textId="7C36F73A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5E2486" w:rsidRPr="004E7A8E" w14:paraId="07C59EAE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 w:val="restart"/>
            <w:shd w:val="clear" w:color="auto" w:fill="DAEEF3" w:themeFill="accent5" w:themeFillTint="33"/>
            <w:vAlign w:val="center"/>
          </w:tcPr>
          <w:p w14:paraId="4E4DEC90" w14:textId="77777777" w:rsidR="005E2486" w:rsidRPr="004E7A8E" w:rsidRDefault="005E2486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21/05/2022</w:t>
            </w:r>
          </w:p>
        </w:tc>
        <w:tc>
          <w:tcPr>
            <w:tcW w:w="730" w:type="pct"/>
            <w:shd w:val="clear" w:color="auto" w:fill="auto"/>
            <w:vAlign w:val="center"/>
          </w:tcPr>
          <w:p w14:paraId="1E791E64" w14:textId="7777777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10:00-11:00</w:t>
            </w:r>
          </w:p>
        </w:tc>
        <w:tc>
          <w:tcPr>
            <w:tcW w:w="2352" w:type="pct"/>
            <w:shd w:val="clear" w:color="auto" w:fill="auto"/>
            <w:vAlign w:val="center"/>
          </w:tcPr>
          <w:p w14:paraId="278FA025" w14:textId="0F6B23A0" w:rsidR="005E2486" w:rsidRPr="004E7A8E" w:rsidRDefault="005E2486" w:rsidP="005E2486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Dolor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neuropático.</w:t>
            </w:r>
          </w:p>
          <w:p w14:paraId="4BFF7FA9" w14:textId="3A2E58B6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Manifestaciones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clínicas</w:t>
            </w:r>
          </w:p>
          <w:p w14:paraId="23D15688" w14:textId="09688249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Instrumentos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valoración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</w:p>
          <w:p w14:paraId="30F1549B" w14:textId="7EA729EF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Controversias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conceptuales</w:t>
            </w:r>
          </w:p>
          <w:p w14:paraId="354796CD" w14:textId="77777777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Nociplasticidad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1670FDCF" w14:textId="4677539F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3C2A1C" w:rsidRPr="004E7A8E" w14:paraId="32A939E9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/>
            <w:shd w:val="clear" w:color="auto" w:fill="DAEEF3" w:themeFill="accent5" w:themeFillTint="33"/>
            <w:vAlign w:val="center"/>
          </w:tcPr>
          <w:p w14:paraId="436540B1" w14:textId="77777777" w:rsidR="003C2A1C" w:rsidRPr="004E7A8E" w:rsidRDefault="003C2A1C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shd w:val="clear" w:color="auto" w:fill="DAEEF3" w:themeFill="accent5" w:themeFillTint="33"/>
            <w:vAlign w:val="center"/>
          </w:tcPr>
          <w:p w14:paraId="1E6FAB15" w14:textId="77777777" w:rsidR="003C2A1C" w:rsidRPr="004E7A8E" w:rsidRDefault="003C2A1C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11:00-11:15</w:t>
            </w:r>
          </w:p>
        </w:tc>
        <w:tc>
          <w:tcPr>
            <w:tcW w:w="3597" w:type="pct"/>
            <w:gridSpan w:val="2"/>
            <w:shd w:val="clear" w:color="auto" w:fill="DAEEF3" w:themeFill="accent5" w:themeFillTint="33"/>
            <w:vAlign w:val="center"/>
          </w:tcPr>
          <w:p w14:paraId="37B8412D" w14:textId="6E562CF6" w:rsidR="003C2A1C" w:rsidRPr="004E7A8E" w:rsidRDefault="003C2A1C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4E7A8E" w14:paraId="23071E02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/>
            <w:shd w:val="clear" w:color="auto" w:fill="DAEEF3" w:themeFill="accent5" w:themeFillTint="33"/>
            <w:vAlign w:val="center"/>
          </w:tcPr>
          <w:p w14:paraId="211F5BF7" w14:textId="77777777" w:rsidR="005E2486" w:rsidRPr="004E7A8E" w:rsidRDefault="005E2486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14:paraId="4B17CEAC" w14:textId="7777777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11:15-13:45</w:t>
            </w:r>
          </w:p>
        </w:tc>
        <w:tc>
          <w:tcPr>
            <w:tcW w:w="2352" w:type="pct"/>
            <w:shd w:val="clear" w:color="auto" w:fill="auto"/>
            <w:vAlign w:val="center"/>
          </w:tcPr>
          <w:p w14:paraId="6B60824F" w14:textId="4E302FF8" w:rsidR="005E2486" w:rsidRPr="004E7A8E" w:rsidRDefault="005E2486" w:rsidP="005E2486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Estrés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repetitivo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y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lesión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nerviosa</w:t>
            </w:r>
          </w:p>
          <w:p w14:paraId="70740B21" w14:textId="2EB36A80" w:rsidR="005E2486" w:rsidRPr="004E7A8E" w:rsidRDefault="005E2486" w:rsidP="005E2486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Objetivos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tratamiento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por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medio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movilización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neuromeníngea.</w:t>
            </w:r>
          </w:p>
          <w:p w14:paraId="2EDBE9B3" w14:textId="0F33606B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Recuperación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homeostasis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intraneural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perineural</w:t>
            </w:r>
          </w:p>
          <w:p w14:paraId="45A1437B" w14:textId="0EFCA592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Aumento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tolerancia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al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estrés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recuperación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mecanosensibilidad</w:t>
            </w:r>
          </w:p>
          <w:p w14:paraId="56A69C26" w14:textId="579FDC9E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Modulación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dolor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50C14F2C" w14:textId="00D0875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3C2A1C" w:rsidRPr="004E7A8E" w14:paraId="68144EDC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/>
            <w:shd w:val="clear" w:color="auto" w:fill="DAEEF3" w:themeFill="accent5" w:themeFillTint="33"/>
            <w:vAlign w:val="center"/>
          </w:tcPr>
          <w:p w14:paraId="6316F017" w14:textId="77777777" w:rsidR="003C2A1C" w:rsidRPr="004E7A8E" w:rsidRDefault="003C2A1C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shd w:val="clear" w:color="auto" w:fill="DAEEF3" w:themeFill="accent5" w:themeFillTint="33"/>
            <w:vAlign w:val="center"/>
          </w:tcPr>
          <w:p w14:paraId="0205997F" w14:textId="77777777" w:rsidR="003C2A1C" w:rsidRPr="004E7A8E" w:rsidRDefault="003C2A1C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13:45-16:00</w:t>
            </w:r>
          </w:p>
        </w:tc>
        <w:tc>
          <w:tcPr>
            <w:tcW w:w="3597" w:type="pct"/>
            <w:gridSpan w:val="2"/>
            <w:shd w:val="clear" w:color="auto" w:fill="DAEEF3" w:themeFill="accent5" w:themeFillTint="33"/>
            <w:vAlign w:val="center"/>
          </w:tcPr>
          <w:p w14:paraId="09ADB563" w14:textId="42174EBE" w:rsidR="003C2A1C" w:rsidRPr="004E7A8E" w:rsidRDefault="003C2A1C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4E7A8E" w14:paraId="528C998C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/>
            <w:shd w:val="clear" w:color="auto" w:fill="DAEEF3" w:themeFill="accent5" w:themeFillTint="33"/>
            <w:vAlign w:val="center"/>
          </w:tcPr>
          <w:p w14:paraId="6E223B17" w14:textId="77777777" w:rsidR="005E2486" w:rsidRPr="004E7A8E" w:rsidRDefault="005E2486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14:paraId="3241D426" w14:textId="7777777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16:00-17:30</w:t>
            </w:r>
          </w:p>
        </w:tc>
        <w:tc>
          <w:tcPr>
            <w:tcW w:w="2352" w:type="pct"/>
            <w:shd w:val="clear" w:color="auto" w:fill="auto"/>
            <w:vAlign w:val="center"/>
          </w:tcPr>
          <w:p w14:paraId="227473C6" w14:textId="110CB7DE" w:rsidR="005E2486" w:rsidRPr="004E7A8E" w:rsidRDefault="005E2486" w:rsidP="005E2486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Bases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la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neuroortopédica</w:t>
            </w:r>
          </w:p>
          <w:p w14:paraId="688A2EB8" w14:textId="42352B19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Postura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Neuroprotección</w:t>
            </w:r>
          </w:p>
          <w:p w14:paraId="182F471A" w14:textId="77A4250D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Alteración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movimiento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activo</w:t>
            </w:r>
          </w:p>
          <w:p w14:paraId="68C76664" w14:textId="6254A5EA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Pruebas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neurodinámicas</w:t>
            </w:r>
          </w:p>
          <w:p w14:paraId="44B00223" w14:textId="674CD1D8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neural</w:t>
            </w:r>
          </w:p>
          <w:p w14:paraId="2F4EE390" w14:textId="07B992C2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Pruebas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ortopédicas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complementarias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007CE5E8" w14:textId="7CD7C889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3C2A1C" w:rsidRPr="004E7A8E" w14:paraId="0929F3AB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/>
            <w:shd w:val="clear" w:color="auto" w:fill="DAEEF3" w:themeFill="accent5" w:themeFillTint="33"/>
            <w:vAlign w:val="center"/>
          </w:tcPr>
          <w:p w14:paraId="76EB6666" w14:textId="77777777" w:rsidR="003C2A1C" w:rsidRPr="004E7A8E" w:rsidRDefault="003C2A1C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shd w:val="clear" w:color="auto" w:fill="DAEEF3" w:themeFill="accent5" w:themeFillTint="33"/>
            <w:vAlign w:val="center"/>
          </w:tcPr>
          <w:p w14:paraId="3FC45ADB" w14:textId="77777777" w:rsidR="003C2A1C" w:rsidRPr="004E7A8E" w:rsidRDefault="003C2A1C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17:30-17:45</w:t>
            </w:r>
          </w:p>
        </w:tc>
        <w:tc>
          <w:tcPr>
            <w:tcW w:w="3597" w:type="pct"/>
            <w:gridSpan w:val="2"/>
            <w:shd w:val="clear" w:color="auto" w:fill="DAEEF3" w:themeFill="accent5" w:themeFillTint="33"/>
            <w:vAlign w:val="center"/>
          </w:tcPr>
          <w:p w14:paraId="6CDD8450" w14:textId="3ABC7435" w:rsidR="003C2A1C" w:rsidRPr="004E7A8E" w:rsidRDefault="003C2A1C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4E7A8E" w14:paraId="742C9A49" w14:textId="77777777" w:rsidTr="001A6B06">
        <w:trPr>
          <w:cantSplit/>
          <w:trHeight w:val="284"/>
          <w:tblHeader/>
          <w:jc w:val="center"/>
        </w:trPr>
        <w:tc>
          <w:tcPr>
            <w:tcW w:w="673" w:type="pct"/>
            <w:vMerge/>
            <w:shd w:val="clear" w:color="auto" w:fill="DAEEF3" w:themeFill="accent5" w:themeFillTint="33"/>
            <w:vAlign w:val="center"/>
          </w:tcPr>
          <w:p w14:paraId="29758B50" w14:textId="77777777" w:rsidR="005E2486" w:rsidRPr="004E7A8E" w:rsidRDefault="005E2486" w:rsidP="00332311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14:paraId="1D6E4BA4" w14:textId="77777777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17:45-19:15</w:t>
            </w:r>
          </w:p>
        </w:tc>
        <w:tc>
          <w:tcPr>
            <w:tcW w:w="2352" w:type="pct"/>
            <w:shd w:val="clear" w:color="auto" w:fill="auto"/>
            <w:vAlign w:val="center"/>
          </w:tcPr>
          <w:p w14:paraId="2B58824F" w14:textId="76888676" w:rsidR="005E2486" w:rsidRPr="004E7A8E" w:rsidRDefault="005E2486" w:rsidP="005E2486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Síndrome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de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atrapamiento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nervioso.</w:t>
            </w:r>
          </w:p>
          <w:p w14:paraId="7D8BDF38" w14:textId="0F6056C3" w:rsidR="005E2486" w:rsidRPr="004E7A8E" w:rsidRDefault="005E2486" w:rsidP="005E2486">
            <w:pPr>
              <w:tabs>
                <w:tab w:val="left" w:pos="420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Bases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852348"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b/>
                <w:sz w:val="18"/>
                <w:szCs w:val="18"/>
                <w:lang w:eastAsia="ar-SA"/>
              </w:rPr>
              <w:t>tratamiento.</w:t>
            </w:r>
          </w:p>
          <w:p w14:paraId="79FF7554" w14:textId="6FCDBA05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Tratamiento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neurodinámico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indirecto</w:t>
            </w:r>
          </w:p>
          <w:p w14:paraId="58451FCF" w14:textId="0FAE2446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Tratamiento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neurodinámico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directo</w:t>
            </w:r>
          </w:p>
          <w:p w14:paraId="6EE2319F" w14:textId="20B9A211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focal</w:t>
            </w:r>
          </w:p>
          <w:p w14:paraId="76969067" w14:textId="51E4F080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remota</w:t>
            </w:r>
          </w:p>
          <w:p w14:paraId="092EB223" w14:textId="190E1115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convergente</w:t>
            </w:r>
          </w:p>
          <w:p w14:paraId="5F749FC9" w14:textId="088FA0C0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Mesoterapia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neurodinámica</w:t>
            </w:r>
          </w:p>
          <w:p w14:paraId="1822CF45" w14:textId="5257A351" w:rsidR="005E2486" w:rsidRPr="004E7A8E" w:rsidRDefault="005E2486" w:rsidP="0055312F">
            <w:pPr>
              <w:numPr>
                <w:ilvl w:val="0"/>
                <w:numId w:val="22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Ejercicio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activo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y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852348" w:rsidRPr="004E7A8E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4E7A8E">
              <w:rPr>
                <w:rFonts w:eastAsia="Times New Roman"/>
                <w:sz w:val="18"/>
                <w:szCs w:val="18"/>
                <w:lang w:eastAsia="ar-SA"/>
              </w:rPr>
              <w:t>neuromeníngea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0A76371A" w14:textId="372795CB" w:rsidR="005E2486" w:rsidRPr="004E7A8E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4E7A8E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</w:tbl>
    <w:p w14:paraId="027A0065" w14:textId="20DDCF0F" w:rsidR="005E2486" w:rsidRPr="005E2486" w:rsidRDefault="005E2486" w:rsidP="003C2A1C">
      <w:pPr>
        <w:pStyle w:val="NormalNegrita"/>
        <w:spacing w:after="0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  <w:tblCaption w:val="CRONOGRAMA ORIENTATIVO SEMINARIO II"/>
        <w:tblDescription w:val="CRONOGRAMA ORIENTATIVO SEMINARIO II"/>
      </w:tblPr>
      <w:tblGrid>
        <w:gridCol w:w="1217"/>
        <w:gridCol w:w="1320"/>
        <w:gridCol w:w="4252"/>
        <w:gridCol w:w="2251"/>
      </w:tblGrid>
      <w:tr w:rsidR="0076231A" w:rsidRPr="005E2486" w14:paraId="28D4F770" w14:textId="77777777" w:rsidTr="0076231A">
        <w:trPr>
          <w:trHeight w:val="284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215868" w:themeFill="accent5" w:themeFillShade="80"/>
            <w:vAlign w:val="center"/>
          </w:tcPr>
          <w:p w14:paraId="3115B531" w14:textId="5C09F4B4" w:rsidR="0076231A" w:rsidRPr="00C222EB" w:rsidRDefault="00C222EB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lang w:val="es-ES_tradnl" w:eastAsia="ar-SA"/>
              </w:rPr>
            </w:pPr>
            <w:r w:rsidRPr="00C222EB">
              <w:rPr>
                <w:rFonts w:eastAsia="Times New Roman"/>
                <w:b/>
                <w:color w:val="FFFFFF" w:themeColor="background1"/>
                <w:lang w:val="es-ES_tradnl" w:eastAsia="ar-SA"/>
              </w:rPr>
              <w:t>SEMINARIO II</w:t>
            </w:r>
          </w:p>
        </w:tc>
      </w:tr>
      <w:tr w:rsidR="005E2486" w:rsidRPr="005E2486" w14:paraId="34B33828" w14:textId="77777777" w:rsidTr="00C222EB">
        <w:trPr>
          <w:trHeight w:val="284"/>
        </w:trPr>
        <w:tc>
          <w:tcPr>
            <w:tcW w:w="67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92CDDC" w:themeFill="accent5" w:themeFillTint="99"/>
            <w:vAlign w:val="center"/>
          </w:tcPr>
          <w:p w14:paraId="1D6DD280" w14:textId="6F00BF64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Día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y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mes</w:t>
            </w:r>
          </w:p>
        </w:tc>
        <w:tc>
          <w:tcPr>
            <w:tcW w:w="73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CDDC" w:themeFill="accent5" w:themeFillTint="99"/>
            <w:vAlign w:val="center"/>
          </w:tcPr>
          <w:p w14:paraId="193127A3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Horario</w:t>
            </w:r>
          </w:p>
        </w:tc>
        <w:tc>
          <w:tcPr>
            <w:tcW w:w="235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CDDC" w:themeFill="accent5" w:themeFillTint="99"/>
            <w:vAlign w:val="center"/>
          </w:tcPr>
          <w:p w14:paraId="0DCA4600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Contenido</w:t>
            </w:r>
          </w:p>
        </w:tc>
        <w:tc>
          <w:tcPr>
            <w:tcW w:w="124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14:paraId="23EC20CE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Profesorado</w:t>
            </w:r>
          </w:p>
        </w:tc>
      </w:tr>
      <w:tr w:rsidR="005E2486" w:rsidRPr="005E2486" w14:paraId="5F4EECF7" w14:textId="77777777" w:rsidTr="001A6B06">
        <w:trPr>
          <w:trHeight w:val="284"/>
        </w:trPr>
        <w:tc>
          <w:tcPr>
            <w:tcW w:w="67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A7E2EA5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17/06/2022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D06129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09:00-11:00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2C26FB" w14:textId="7B3CD198" w:rsidR="005E2486" w:rsidRPr="00C222EB" w:rsidRDefault="005E2486" w:rsidP="003C2A1C">
            <w:pPr>
              <w:keepNext/>
              <w:keepLines/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plexo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braquial.</w:t>
            </w:r>
          </w:p>
          <w:p w14:paraId="36E030CB" w14:textId="5E6C7A27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salida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torácica</w:t>
            </w:r>
          </w:p>
          <w:p w14:paraId="51BCABC5" w14:textId="50EDFECA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distales</w:t>
            </w:r>
          </w:p>
          <w:p w14:paraId="4E167E1B" w14:textId="7E92249F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proximales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F0ADF8" w14:textId="0CACF582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7C4BD9" w:rsidRPr="005E2486" w14:paraId="50D25A22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1E5B2D1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409FC22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11:00-11:15</w:t>
            </w:r>
          </w:p>
        </w:tc>
        <w:tc>
          <w:tcPr>
            <w:tcW w:w="35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271BFA8" w14:textId="71BB49E2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5E2486" w14:paraId="7D82D3D8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0D8BCD8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D172EE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11:15-14:15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32BA60" w14:textId="40582DC9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Pruebas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provocación</w:t>
            </w:r>
          </w:p>
          <w:p w14:paraId="6824CB44" w14:textId="356C28B7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Tratamiento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neural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indirecto</w:t>
            </w:r>
          </w:p>
          <w:p w14:paraId="6696DA19" w14:textId="422BE424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Tratamiento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neural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directo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39EE96" w14:textId="1B7FE1B6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7C4BD9" w:rsidRPr="005E2486" w14:paraId="24D53305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F060021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443FB2CD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14:15-15:15</w:t>
            </w:r>
          </w:p>
        </w:tc>
        <w:tc>
          <w:tcPr>
            <w:tcW w:w="35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CB4F2D8" w14:textId="22C9A6AC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5E2486" w14:paraId="32B6D4AC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2130589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C80D85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15:15-17:15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BB7C5C" w14:textId="6CADBAD1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Procedimientos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no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focales</w:t>
            </w:r>
          </w:p>
          <w:p w14:paraId="129EB57C" w14:textId="02010D20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Manipulación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desde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la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diana</w:t>
            </w:r>
          </w:p>
          <w:p w14:paraId="6DA5046D" w14:textId="0DB10035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Ejercicios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activo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para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plexo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braquial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A7B425" w14:textId="6D2E929C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7C4BD9" w:rsidRPr="005E2486" w14:paraId="26ADBDD0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B098D3F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87C7DA9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17:15-17:30</w:t>
            </w:r>
          </w:p>
        </w:tc>
        <w:tc>
          <w:tcPr>
            <w:tcW w:w="35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256CAC6" w14:textId="65F82056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5E2486" w14:paraId="2D49505E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2578AA8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6F54C8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17:30-20:30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1438FA" w14:textId="434E7B40" w:rsidR="005E2486" w:rsidRPr="00C222EB" w:rsidRDefault="005E2486" w:rsidP="003C2A1C">
            <w:pPr>
              <w:keepNext/>
              <w:keepLines/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plexo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lumbar.</w:t>
            </w:r>
          </w:p>
          <w:p w14:paraId="7FDA8AC2" w14:textId="39427A21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proximales</w:t>
            </w:r>
          </w:p>
          <w:p w14:paraId="7E0A40AA" w14:textId="33564B84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distales</w:t>
            </w:r>
          </w:p>
          <w:p w14:paraId="6A5FBFCD" w14:textId="0196047E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Pruebas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provocación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4E1A06" w14:textId="0F5800FC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5E2486" w:rsidRPr="005E2486" w14:paraId="45C88381" w14:textId="77777777" w:rsidTr="001A6B06">
        <w:trPr>
          <w:trHeight w:val="284"/>
        </w:trPr>
        <w:tc>
          <w:tcPr>
            <w:tcW w:w="67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09CE71C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18/06/2022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B0985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09:00-11:00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88FFF9" w14:textId="006F5879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indirecta</w:t>
            </w:r>
          </w:p>
          <w:p w14:paraId="43D09FF7" w14:textId="3CC02815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directa</w:t>
            </w:r>
          </w:p>
          <w:p w14:paraId="35959C86" w14:textId="4F8CF046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Manipulación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desde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las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dianas</w:t>
            </w:r>
          </w:p>
          <w:p w14:paraId="47A299B2" w14:textId="4C9F163D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Ejercicios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activos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para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el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plexo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lumbar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EF1369" w14:textId="4D1886FE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7C4BD9" w:rsidRPr="005E2486" w14:paraId="3DC9772A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869B5F8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4A76B738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11:00-11:15</w:t>
            </w:r>
          </w:p>
        </w:tc>
        <w:tc>
          <w:tcPr>
            <w:tcW w:w="35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174ED89" w14:textId="1EE8C7EB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5E2486" w14:paraId="50BC8A94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4ED4A4A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47F663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11:15-14:15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C41765" w14:textId="7A62EB0B" w:rsidR="005E2486" w:rsidRPr="00C222EB" w:rsidRDefault="005E2486" w:rsidP="003C2A1C">
            <w:pPr>
              <w:keepNext/>
              <w:keepLines/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plexo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sacro</w:t>
            </w:r>
          </w:p>
          <w:p w14:paraId="32C258F5" w14:textId="0E2EDE8E" w:rsidR="005E2486" w:rsidRPr="00C222EB" w:rsidRDefault="005E2486" w:rsidP="003C2A1C">
            <w:pPr>
              <w:keepNext/>
              <w:keepLines/>
              <w:numPr>
                <w:ilvl w:val="0"/>
                <w:numId w:val="23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pélvica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DB6B9E" w14:textId="317A8196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7C4BD9" w:rsidRPr="005E2486" w14:paraId="779AFD07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C1D251B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52578BE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14:15-15:15</w:t>
            </w:r>
          </w:p>
        </w:tc>
        <w:tc>
          <w:tcPr>
            <w:tcW w:w="35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4241735" w14:textId="54F79B45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5E2486" w14:paraId="683B9AAF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FE9FF44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F281C9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15:15-17:15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69CAB1" w14:textId="10AD961F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Palpación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ramas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discales</w:t>
            </w:r>
          </w:p>
          <w:p w14:paraId="6D91DDDC" w14:textId="3B0690A6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Manejo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práctico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ciatalgia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origen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radicular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940E7" w14:textId="4AE0DD09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7C4BD9" w:rsidRPr="005E2486" w14:paraId="247623E9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1AA1153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467909F" w14:textId="77777777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17:15-17:30</w:t>
            </w:r>
          </w:p>
        </w:tc>
        <w:tc>
          <w:tcPr>
            <w:tcW w:w="35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D7DF6E9" w14:textId="30980766" w:rsidR="007C4BD9" w:rsidRPr="00C222EB" w:rsidRDefault="007C4BD9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5E2486" w14:paraId="1457694B" w14:textId="77777777" w:rsidTr="001A6B06">
        <w:trPr>
          <w:trHeight w:val="284"/>
        </w:trPr>
        <w:tc>
          <w:tcPr>
            <w:tcW w:w="67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34C5E42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C90829" w14:textId="77777777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17:30-20:30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4ABBE0" w14:textId="3AF8160D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directa</w:t>
            </w:r>
          </w:p>
          <w:p w14:paraId="181655F2" w14:textId="2693E0A6" w:rsidR="005E2486" w:rsidRPr="00C222EB" w:rsidRDefault="005E2486" w:rsidP="003C2A1C">
            <w:pPr>
              <w:keepNext/>
              <w:keepLines/>
              <w:numPr>
                <w:ilvl w:val="0"/>
                <w:numId w:val="21"/>
              </w:numPr>
              <w:tabs>
                <w:tab w:val="left" w:pos="313"/>
              </w:tabs>
              <w:autoSpaceDE/>
              <w:autoSpaceDN/>
              <w:adjustRightInd/>
              <w:spacing w:before="0" w:after="0" w:line="240" w:lineRule="auto"/>
              <w:ind w:left="313" w:hanging="313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Ejercicios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activos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plexo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sacro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EBE907" w14:textId="6AD7F691" w:rsidR="005E2486" w:rsidRPr="00C222EB" w:rsidRDefault="005E2486" w:rsidP="003C2A1C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5E2486" w:rsidRPr="005E2486" w14:paraId="10405F06" w14:textId="77777777" w:rsidTr="001A6B06">
        <w:trPr>
          <w:trHeight w:val="284"/>
        </w:trPr>
        <w:tc>
          <w:tcPr>
            <w:tcW w:w="673" w:type="pct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86F1B1D" w14:textId="77777777" w:rsidR="005E2486" w:rsidRPr="00C222EB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19/06/2022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702291" w14:textId="77777777" w:rsidR="005E2486" w:rsidRPr="00C222EB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09:00-11:00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EAF868" w14:textId="653D6524" w:rsidR="005E2486" w:rsidRPr="00C222EB" w:rsidRDefault="005E2486" w:rsidP="005E2486">
            <w:p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del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neuroeje.</w:t>
            </w:r>
          </w:p>
          <w:p w14:paraId="7A487E8D" w14:textId="463C6F06" w:rsidR="005E2486" w:rsidRPr="00C222EB" w:rsidRDefault="005E2486" w:rsidP="0055312F">
            <w:pPr>
              <w:numPr>
                <w:ilvl w:val="0"/>
                <w:numId w:val="23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Movilización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del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ramo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dorsal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primario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2BE015" w14:textId="0DF1EA97" w:rsidR="005E2486" w:rsidRPr="00C222EB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  <w:tr w:rsidR="007C4BD9" w:rsidRPr="005E2486" w14:paraId="583AE5A9" w14:textId="77777777" w:rsidTr="001A6B06">
        <w:trPr>
          <w:trHeight w:val="284"/>
        </w:trPr>
        <w:tc>
          <w:tcPr>
            <w:tcW w:w="673" w:type="pct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08A110B" w14:textId="77777777" w:rsidR="007C4BD9" w:rsidRPr="00C222EB" w:rsidRDefault="007C4BD9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BBC9EC0" w14:textId="77777777" w:rsidR="007C4BD9" w:rsidRPr="00C222EB" w:rsidRDefault="007C4BD9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11:00-11:15</w:t>
            </w:r>
          </w:p>
        </w:tc>
        <w:tc>
          <w:tcPr>
            <w:tcW w:w="35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E867B75" w14:textId="147480D6" w:rsidR="007C4BD9" w:rsidRPr="00C222EB" w:rsidRDefault="007C4BD9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Descanso</w:t>
            </w:r>
          </w:p>
        </w:tc>
      </w:tr>
      <w:tr w:rsidR="005E2486" w:rsidRPr="005E2486" w14:paraId="134514B9" w14:textId="77777777" w:rsidTr="001A6B06">
        <w:trPr>
          <w:trHeight w:val="284"/>
        </w:trPr>
        <w:tc>
          <w:tcPr>
            <w:tcW w:w="673" w:type="pct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6895A09" w14:textId="77777777" w:rsidR="005E2486" w:rsidRPr="00C222EB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4FFCB6" w14:textId="77777777" w:rsidR="005E2486" w:rsidRPr="00C222EB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11:15-14:15</w:t>
            </w:r>
          </w:p>
        </w:tc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9EAC1C" w14:textId="60C541C1" w:rsidR="005E2486" w:rsidRPr="00C222EB" w:rsidRDefault="005E2486" w:rsidP="005E2486">
            <w:p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contextualSpacing/>
              <w:jc w:val="center"/>
              <w:rPr>
                <w:rFonts w:eastAsia="Times New Roman"/>
                <w:b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Exploración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y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tratamiento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neural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en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cabeza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y</w:t>
            </w:r>
            <w:r w:rsidR="00852348"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b/>
                <w:sz w:val="18"/>
                <w:szCs w:val="18"/>
                <w:lang w:eastAsia="ar-SA"/>
              </w:rPr>
              <w:t>cuello.</w:t>
            </w:r>
          </w:p>
          <w:p w14:paraId="6B3D676A" w14:textId="4C5E43ED" w:rsidR="005E2486" w:rsidRPr="00C222EB" w:rsidRDefault="005E2486" w:rsidP="0055312F">
            <w:pPr>
              <w:numPr>
                <w:ilvl w:val="0"/>
                <w:numId w:val="23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trigémino.</w:t>
            </w:r>
          </w:p>
          <w:p w14:paraId="2DB54505" w14:textId="34EA62C6" w:rsidR="005E2486" w:rsidRPr="00C222EB" w:rsidRDefault="005E2486" w:rsidP="0055312F">
            <w:pPr>
              <w:numPr>
                <w:ilvl w:val="0"/>
                <w:numId w:val="23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facial.</w:t>
            </w:r>
          </w:p>
          <w:p w14:paraId="1E259FDE" w14:textId="7B7CB41A" w:rsidR="005E2486" w:rsidRPr="00C222EB" w:rsidRDefault="005E2486" w:rsidP="0055312F">
            <w:pPr>
              <w:numPr>
                <w:ilvl w:val="0"/>
                <w:numId w:val="23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frénico.</w:t>
            </w:r>
          </w:p>
          <w:p w14:paraId="2472D354" w14:textId="410C19F8" w:rsidR="005E2486" w:rsidRPr="00C222EB" w:rsidRDefault="005E2486" w:rsidP="0055312F">
            <w:pPr>
              <w:numPr>
                <w:ilvl w:val="0"/>
                <w:numId w:val="23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vago.</w:t>
            </w:r>
          </w:p>
          <w:p w14:paraId="64220286" w14:textId="24FAA285" w:rsidR="005E2486" w:rsidRPr="00C222EB" w:rsidRDefault="005E2486" w:rsidP="0055312F">
            <w:pPr>
              <w:numPr>
                <w:ilvl w:val="0"/>
                <w:numId w:val="23"/>
              </w:numPr>
              <w:tabs>
                <w:tab w:val="left" w:pos="313"/>
              </w:tabs>
              <w:suppressAutoHyphens/>
              <w:autoSpaceDE/>
              <w:autoSpaceDN/>
              <w:adjustRightInd/>
              <w:spacing w:before="0" w:after="0" w:line="240" w:lineRule="auto"/>
              <w:ind w:left="0" w:firstLine="0"/>
              <w:contextualSpacing/>
              <w:jc w:val="left"/>
              <w:rPr>
                <w:rFonts w:eastAsia="Times New Roman"/>
                <w:sz w:val="18"/>
                <w:szCs w:val="18"/>
                <w:lang w:eastAsia="ar-SA"/>
              </w:rPr>
            </w:pP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Nervio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occipital</w:t>
            </w:r>
            <w:r w:rsidR="00852348" w:rsidRPr="00C222EB">
              <w:rPr>
                <w:rFonts w:eastAsia="Times New Roman"/>
                <w:sz w:val="18"/>
                <w:szCs w:val="18"/>
                <w:lang w:eastAsia="ar-SA"/>
              </w:rPr>
              <w:t xml:space="preserve"> </w:t>
            </w:r>
            <w:r w:rsidRPr="00C222EB">
              <w:rPr>
                <w:rFonts w:eastAsia="Times New Roman"/>
                <w:sz w:val="18"/>
                <w:szCs w:val="18"/>
                <w:lang w:eastAsia="ar-SA"/>
              </w:rPr>
              <w:t>mayor.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C7B3B0" w14:textId="1A5C4C3D" w:rsidR="005E2486" w:rsidRPr="00C222EB" w:rsidRDefault="005E2486" w:rsidP="005E2486">
            <w:pPr>
              <w:suppressAutoHyphens/>
              <w:autoSpaceDE/>
              <w:autoSpaceDN/>
              <w:adjustRightInd/>
              <w:spacing w:before="0"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es-ES_tradnl" w:eastAsia="ar-SA"/>
              </w:rPr>
            </w:pP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D.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Eduardo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Zamorano</w:t>
            </w:r>
            <w:r w:rsidR="00852348"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 xml:space="preserve"> </w:t>
            </w:r>
            <w:r w:rsidRPr="00C222EB">
              <w:rPr>
                <w:rFonts w:eastAsia="Times New Roman"/>
                <w:bCs/>
                <w:sz w:val="18"/>
                <w:szCs w:val="18"/>
                <w:lang w:val="es-ES_tradnl" w:eastAsia="ar-SA"/>
              </w:rPr>
              <w:t>Zárate.</w:t>
            </w:r>
          </w:p>
        </w:tc>
      </w:tr>
    </w:tbl>
    <w:p w14:paraId="5C38B002" w14:textId="77777777" w:rsidR="005E2486" w:rsidRPr="005E2486" w:rsidRDefault="005E2486" w:rsidP="005E2486">
      <w:pPr>
        <w:suppressAutoHyphens/>
        <w:autoSpaceDE/>
        <w:autoSpaceDN/>
        <w:adjustRightInd/>
        <w:spacing w:before="0" w:after="0"/>
        <w:rPr>
          <w:rFonts w:eastAsia="Times New Roman"/>
          <w:b/>
          <w:sz w:val="20"/>
          <w:szCs w:val="20"/>
          <w:lang w:eastAsia="ar-SA"/>
        </w:rPr>
      </w:pPr>
    </w:p>
    <w:p w14:paraId="212F2001" w14:textId="77777777" w:rsidR="005E2486" w:rsidRDefault="005E2486" w:rsidP="00215629"/>
    <w:p w14:paraId="0F6FEB1A" w14:textId="346EFEBB" w:rsidR="005E2486" w:rsidRDefault="005E2486" w:rsidP="008D6C1D">
      <w:pPr>
        <w:pStyle w:val="Subttulo"/>
        <w:spacing w:before="0" w:after="600"/>
        <w:jc w:val="center"/>
        <w:sectPr w:rsidR="005E2486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24C3245D" w14:textId="3E43BB57" w:rsidR="00921DCF" w:rsidRPr="005E2486" w:rsidRDefault="00921DCF" w:rsidP="00C1413E">
      <w:pPr>
        <w:pStyle w:val="ANEXO"/>
      </w:pPr>
      <w:bookmarkStart w:id="378" w:name="_ANEXO_XXXII_1"/>
      <w:bookmarkStart w:id="379" w:name="_Toc86318051"/>
      <w:bookmarkStart w:id="380" w:name="_Toc117077626"/>
      <w:bookmarkEnd w:id="378"/>
      <w:r w:rsidRPr="005E2486">
        <w:lastRenderedPageBreak/>
        <w:t>ANEXO</w:t>
      </w:r>
      <w:r w:rsidR="00852348">
        <w:t xml:space="preserve"> </w:t>
      </w:r>
      <w:r w:rsidRPr="005E2486">
        <w:t>XXXI</w:t>
      </w:r>
      <w:bookmarkEnd w:id="375"/>
      <w:bookmarkEnd w:id="376"/>
      <w:bookmarkEnd w:id="379"/>
      <w:r w:rsidR="008D6C1D" w:rsidRPr="005E2486">
        <w:t>I</w:t>
      </w:r>
      <w:bookmarkEnd w:id="380"/>
    </w:p>
    <w:p w14:paraId="35C3B45A" w14:textId="2D31B406" w:rsidR="00921DCF" w:rsidRDefault="00921DCF" w:rsidP="00305E80">
      <w:pPr>
        <w:pStyle w:val="NormalNegrita"/>
        <w:jc w:val="center"/>
      </w:pPr>
      <w:r w:rsidRPr="005E2486">
        <w:t>CURSO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EVALUACIÓN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TRATAMIENTO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305E80">
        <w:t>DISFUNCIONES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MOTOR:</w:t>
      </w:r>
      <w:r w:rsidR="00852348">
        <w:t xml:space="preserve"> </w:t>
      </w:r>
      <w:r w:rsidRPr="005E2486">
        <w:t>COLUMNA</w:t>
      </w:r>
      <w:r w:rsidR="00852348">
        <w:t xml:space="preserve"> </w:t>
      </w:r>
      <w:r w:rsidRPr="005E2486">
        <w:t>VERTEBRAL</w:t>
      </w:r>
      <w:r w:rsidR="00305E80">
        <w:br/>
      </w:r>
      <w:r w:rsidR="008D6C1D" w:rsidRPr="005E2486">
        <w:t>CURSO</w:t>
      </w:r>
      <w:r w:rsidR="00852348">
        <w:t xml:space="preserve"> </w:t>
      </w:r>
      <w:r w:rsidR="008D6C1D" w:rsidRPr="005E2486">
        <w:t>2021/2022</w:t>
      </w:r>
    </w:p>
    <w:p w14:paraId="443E7F1B" w14:textId="77777777" w:rsidR="005E2486" w:rsidRPr="005E2486" w:rsidRDefault="005E2486" w:rsidP="00305E80">
      <w:pPr>
        <w:pStyle w:val="NormalNegrita"/>
      </w:pPr>
      <w:r w:rsidRPr="005E2486">
        <w:t>INTRODUCCIÓN</w:t>
      </w:r>
    </w:p>
    <w:p w14:paraId="2C9F01E8" w14:textId="3CD8906A" w:rsidR="005E2486" w:rsidRPr="005E2486" w:rsidRDefault="005E2486" w:rsidP="00FF3929">
      <w:pPr>
        <w:rPr>
          <w:lang w:val="es-ES_tradnl"/>
        </w:rPr>
      </w:pPr>
      <w:r w:rsidRPr="005E2486">
        <w:rPr>
          <w:lang w:val="es-ES_tradnl"/>
        </w:rPr>
        <w:t>Esta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formación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presenta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como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una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oferta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postgrado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que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pretende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aunar,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promover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desarrollar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una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práctica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clínica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basada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evidencia,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capaz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recopilar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mejor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investigación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científica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disponible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experiencia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clínica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profesionales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prestigio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manejo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alteraciones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control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motor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columna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vertebral.</w:t>
      </w:r>
      <w:r w:rsidR="00852348">
        <w:rPr>
          <w:lang w:val="es-ES_tradnl"/>
        </w:rPr>
        <w:t xml:space="preserve"> </w:t>
      </w:r>
    </w:p>
    <w:p w14:paraId="6B18E59D" w14:textId="458153D1" w:rsidR="005E2486" w:rsidRPr="005E2486" w:rsidRDefault="005E2486" w:rsidP="00FF3929">
      <w:pPr>
        <w:rPr>
          <w:lang w:val="es-ES_tradnl"/>
        </w:rPr>
      </w:pP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este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curso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discute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sobre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relación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entre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dolor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disfunciones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movimiento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control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motor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patología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mecánica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columna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vertebral.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contenido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teórico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orienta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mecanismos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dolor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control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motor,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clasificación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pacientes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disfunciones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control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motor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movimiento,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descripción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alteraciones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que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afectan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control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posturas,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movimientos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actividades,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finalmente,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descripción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principios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aplicación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entrenamiento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control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motor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estabilización.</w:t>
      </w:r>
    </w:p>
    <w:p w14:paraId="352DAB0D" w14:textId="4AA0BEA5" w:rsidR="005E2486" w:rsidRPr="005E2486" w:rsidRDefault="005E2486" w:rsidP="00FF3929">
      <w:pPr>
        <w:rPr>
          <w:lang w:val="es-ES_tradnl"/>
        </w:rPr>
      </w:pPr>
      <w:r w:rsidRPr="005E2486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contenido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práctico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curso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centra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evaluación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tratamiento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disfunciones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control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motor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columna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vertebral,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base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evidencia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disponible.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aborda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evaluación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postura,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movimiento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control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motor,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su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posible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relación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dolor.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Como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procedimientos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terapéuticos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describen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ejercicios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específicos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control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motor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estabilización,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así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como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principios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aprendizaje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movimiento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reeducación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posturas,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movimientos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actividades.</w:t>
      </w:r>
    </w:p>
    <w:p w14:paraId="7817C2FE" w14:textId="3DA3FCA5" w:rsidR="005E2486" w:rsidRPr="005E2486" w:rsidRDefault="005E2486" w:rsidP="00FF3929">
      <w:pPr>
        <w:pStyle w:val="NormalNegrita"/>
      </w:pPr>
      <w:r w:rsidRPr="005E2486">
        <w:t>REQUISITOS</w:t>
      </w:r>
      <w:r w:rsidR="00852348">
        <w:t xml:space="preserve"> </w:t>
      </w:r>
      <w:r w:rsidRPr="005E2486">
        <w:t>MÍNIMOS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FF3929">
        <w:t>ASISTENCIA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SESIONES</w:t>
      </w:r>
      <w:r w:rsidR="00852348">
        <w:t xml:space="preserve"> </w:t>
      </w:r>
      <w:r w:rsidRPr="005E2486">
        <w:t>PRESENCIALES</w:t>
      </w:r>
    </w:p>
    <w:p w14:paraId="42A082C2" w14:textId="493C2AC3" w:rsidR="005E2486" w:rsidRPr="005E2486" w:rsidRDefault="005E2486" w:rsidP="00FF3929">
      <w:pPr>
        <w:rPr>
          <w:lang w:val="es-ES_tradnl"/>
        </w:rPr>
      </w:pPr>
      <w:r w:rsidRPr="00305E80">
        <w:t>Para</w:t>
      </w:r>
      <w:r w:rsidR="00852348" w:rsidRPr="00305E80">
        <w:t xml:space="preserve"> </w:t>
      </w:r>
      <w:r w:rsidRPr="00305E80">
        <w:t>la</w:t>
      </w:r>
      <w:r w:rsidR="00852348" w:rsidRPr="00305E80">
        <w:t xml:space="preserve"> </w:t>
      </w:r>
      <w:r w:rsidRPr="00305E80">
        <w:t>obtención</w:t>
      </w:r>
      <w:r w:rsidR="00852348" w:rsidRPr="00305E80">
        <w:t xml:space="preserve"> </w:t>
      </w:r>
      <w:r w:rsidRPr="00305E80">
        <w:t>del</w:t>
      </w:r>
      <w:r w:rsidR="00852348" w:rsidRPr="00305E80">
        <w:t xml:space="preserve"> </w:t>
      </w:r>
      <w:r w:rsidRPr="00305E80">
        <w:t>certificado,</w:t>
      </w:r>
      <w:r w:rsidR="00852348" w:rsidRPr="00305E80">
        <w:t xml:space="preserve"> </w:t>
      </w:r>
      <w:r w:rsidRPr="00305E80">
        <w:t>se</w:t>
      </w:r>
      <w:r w:rsidR="00852348" w:rsidRPr="00305E80">
        <w:t xml:space="preserve"> </w:t>
      </w:r>
      <w:r w:rsidRPr="00305E80">
        <w:t>deberá</w:t>
      </w:r>
      <w:r w:rsidR="00852348" w:rsidRPr="00305E80">
        <w:t xml:space="preserve"> </w:t>
      </w:r>
      <w:r w:rsidRPr="00305E80">
        <w:t>asistir</w:t>
      </w:r>
      <w:r w:rsidR="00852348" w:rsidRPr="00305E80">
        <w:t xml:space="preserve"> </w:t>
      </w:r>
      <w:r w:rsidRPr="00305E80">
        <w:t>al</w:t>
      </w:r>
      <w:r w:rsidR="00852348" w:rsidRPr="00305E80">
        <w:t xml:space="preserve"> </w:t>
      </w:r>
      <w:r w:rsidRPr="00305E80">
        <w:t>menos</w:t>
      </w:r>
      <w:r w:rsidR="00852348" w:rsidRPr="00305E80">
        <w:t xml:space="preserve"> </w:t>
      </w:r>
      <w:r w:rsidRPr="00305E80">
        <w:t>al</w:t>
      </w:r>
      <w:r w:rsidR="00852348" w:rsidRPr="00305E80">
        <w:t xml:space="preserve"> </w:t>
      </w:r>
      <w:r w:rsidRPr="00305E80">
        <w:t>90%</w:t>
      </w:r>
      <w:r w:rsidR="00852348" w:rsidRPr="00305E80">
        <w:t xml:space="preserve"> </w:t>
      </w:r>
      <w:r w:rsidRPr="00305E80">
        <w:t>de</w:t>
      </w:r>
      <w:r w:rsidR="00852348" w:rsidRPr="00305E80">
        <w:t xml:space="preserve"> </w:t>
      </w:r>
      <w:r w:rsidRPr="00305E80">
        <w:t>las</w:t>
      </w:r>
      <w:r w:rsidR="00852348" w:rsidRPr="00305E80">
        <w:t xml:space="preserve"> </w:t>
      </w:r>
      <w:r w:rsidRPr="00305E80">
        <w:t>horas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lectivas.</w:t>
      </w:r>
    </w:p>
    <w:p w14:paraId="6974E016" w14:textId="4983659B" w:rsidR="005E2486" w:rsidRPr="00FF3929" w:rsidRDefault="005E2486" w:rsidP="00FF3929">
      <w:pPr>
        <w:pStyle w:val="NormalNegrita"/>
      </w:pPr>
      <w:r w:rsidRPr="005E2486">
        <w:lastRenderedPageBreak/>
        <w:t>EQUIPO</w:t>
      </w:r>
      <w:r w:rsidR="00852348">
        <w:t xml:space="preserve"> </w:t>
      </w:r>
      <w:r w:rsidRPr="005E2486">
        <w:t>DOCENTE</w:t>
      </w:r>
    </w:p>
    <w:p w14:paraId="43C59A83" w14:textId="2895B1D7" w:rsidR="005E2486" w:rsidRPr="005E2486" w:rsidRDefault="005E2486" w:rsidP="00305E80">
      <w:pPr>
        <w:pStyle w:val="Lista1"/>
        <w:jc w:val="left"/>
      </w:pPr>
      <w:r w:rsidRPr="005E2486">
        <w:rPr>
          <w:b/>
        </w:rPr>
        <w:t>D.</w:t>
      </w:r>
      <w:r w:rsidR="00852348">
        <w:rPr>
          <w:b/>
        </w:rPr>
        <w:t xml:space="preserve"> </w:t>
      </w:r>
      <w:r w:rsidRPr="005E2486">
        <w:rPr>
          <w:b/>
        </w:rPr>
        <w:t>Gustavo</w:t>
      </w:r>
      <w:r w:rsidR="00852348">
        <w:rPr>
          <w:b/>
        </w:rPr>
        <w:t xml:space="preserve"> </w:t>
      </w:r>
      <w:r w:rsidRPr="005E2486">
        <w:rPr>
          <w:b/>
        </w:rPr>
        <w:t>Plaza</w:t>
      </w:r>
      <w:r w:rsidR="00852348">
        <w:rPr>
          <w:b/>
        </w:rPr>
        <w:t xml:space="preserve"> </w:t>
      </w:r>
      <w:r w:rsidRPr="005E2486">
        <w:rPr>
          <w:b/>
        </w:rPr>
        <w:t>Manzano.</w:t>
      </w:r>
      <w:r w:rsidR="00852348">
        <w:t xml:space="preserve"> </w:t>
      </w:r>
      <w:r w:rsidRPr="005E2486">
        <w:t>Fisioterapeuta.</w:t>
      </w:r>
      <w:r w:rsidR="00852348">
        <w:t xml:space="preserve"> </w:t>
      </w:r>
      <w:r w:rsidRPr="005E2486">
        <w:t>Doctor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Profesor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Universidad</w:t>
      </w:r>
      <w:r w:rsidR="00852348">
        <w:t xml:space="preserve"> </w:t>
      </w:r>
      <w:r w:rsidRPr="005E2486">
        <w:t>Complutense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Madrid.</w:t>
      </w:r>
      <w:r w:rsidR="00852348">
        <w:t xml:space="preserve"> </w:t>
      </w:r>
      <w:r w:rsidRPr="005E2486">
        <w:t>Instituto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Investigación</w:t>
      </w:r>
      <w:r w:rsidR="00852348">
        <w:t xml:space="preserve"> </w:t>
      </w:r>
      <w:r w:rsidRPr="005E2486">
        <w:t>Sanitaria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Hospital</w:t>
      </w:r>
      <w:r w:rsidR="00852348">
        <w:t xml:space="preserve"> </w:t>
      </w:r>
      <w:r w:rsidRPr="005E2486">
        <w:t>Clínico</w:t>
      </w:r>
      <w:r w:rsidR="00852348">
        <w:t xml:space="preserve"> </w:t>
      </w:r>
      <w:r w:rsidRPr="005E2486">
        <w:t>San</w:t>
      </w:r>
      <w:r w:rsidR="00852348">
        <w:t xml:space="preserve"> </w:t>
      </w:r>
      <w:r w:rsidRPr="005E2486">
        <w:t>Carlos.</w:t>
      </w:r>
      <w:r w:rsidR="00852348">
        <w:t xml:space="preserve"> </w:t>
      </w:r>
    </w:p>
    <w:p w14:paraId="0EC56A5C" w14:textId="15F713FC" w:rsidR="005E2486" w:rsidRPr="005E2486" w:rsidRDefault="005E2486" w:rsidP="00305E80">
      <w:pPr>
        <w:pStyle w:val="Lista1"/>
        <w:jc w:val="left"/>
      </w:pPr>
      <w:r w:rsidRPr="005E2486">
        <w:rPr>
          <w:b/>
        </w:rPr>
        <w:t>D.ª</w:t>
      </w:r>
      <w:r w:rsidR="00852348">
        <w:rPr>
          <w:b/>
        </w:rPr>
        <w:t xml:space="preserve"> </w:t>
      </w:r>
      <w:r w:rsidRPr="005E2486">
        <w:rPr>
          <w:b/>
        </w:rPr>
        <w:t>María</w:t>
      </w:r>
      <w:r w:rsidR="00852348">
        <w:rPr>
          <w:b/>
        </w:rPr>
        <w:t xml:space="preserve"> </w:t>
      </w:r>
      <w:r w:rsidRPr="005E2486">
        <w:rPr>
          <w:b/>
        </w:rPr>
        <w:t>Alicia</w:t>
      </w:r>
      <w:r w:rsidR="00852348">
        <w:rPr>
          <w:b/>
        </w:rPr>
        <w:t xml:space="preserve"> </w:t>
      </w:r>
      <w:r w:rsidRPr="005E2486">
        <w:rPr>
          <w:b/>
        </w:rPr>
        <w:t>Urraca</w:t>
      </w:r>
      <w:r w:rsidR="00852348">
        <w:rPr>
          <w:b/>
        </w:rPr>
        <w:t xml:space="preserve"> </w:t>
      </w:r>
      <w:r w:rsidRPr="005E2486">
        <w:rPr>
          <w:b/>
        </w:rPr>
        <w:t>Gesto.</w:t>
      </w:r>
      <w:r w:rsidR="00852348">
        <w:t xml:space="preserve"> </w:t>
      </w:r>
      <w:r w:rsidRPr="005E2486">
        <w:t>Fisioterapeuta.</w:t>
      </w:r>
      <w:r w:rsidR="00852348">
        <w:t xml:space="preserve"> </w:t>
      </w:r>
      <w:r w:rsidRPr="005E2486">
        <w:t>Hospital</w:t>
      </w:r>
      <w:r w:rsidR="00852348">
        <w:t xml:space="preserve"> </w:t>
      </w:r>
      <w:r w:rsidRPr="005E2486">
        <w:t>Universitario</w:t>
      </w:r>
      <w:r w:rsidR="00852348">
        <w:t xml:space="preserve"> </w:t>
      </w:r>
      <w:r w:rsidRPr="005E2486">
        <w:t>Fundación</w:t>
      </w:r>
      <w:r w:rsidR="00852348">
        <w:t xml:space="preserve"> </w:t>
      </w:r>
      <w:r w:rsidRPr="005E2486">
        <w:t>Alcorcón.</w:t>
      </w:r>
      <w:r w:rsidR="00852348">
        <w:t xml:space="preserve"> </w:t>
      </w:r>
    </w:p>
    <w:p w14:paraId="468E0BEF" w14:textId="47A6139E" w:rsidR="005E2486" w:rsidRPr="005E2486" w:rsidRDefault="005E2486" w:rsidP="00305E80">
      <w:pPr>
        <w:pStyle w:val="Lista1"/>
        <w:jc w:val="left"/>
      </w:pPr>
      <w:r w:rsidRPr="005E2486">
        <w:rPr>
          <w:b/>
        </w:rPr>
        <w:t>D.ª</w:t>
      </w:r>
      <w:r w:rsidR="00852348">
        <w:rPr>
          <w:b/>
        </w:rPr>
        <w:t xml:space="preserve"> </w:t>
      </w:r>
      <w:r w:rsidRPr="005E2486">
        <w:rPr>
          <w:b/>
        </w:rPr>
        <w:t>María</w:t>
      </w:r>
      <w:r w:rsidR="00852348">
        <w:rPr>
          <w:b/>
        </w:rPr>
        <w:t xml:space="preserve"> </w:t>
      </w:r>
      <w:r w:rsidRPr="005E2486">
        <w:rPr>
          <w:b/>
        </w:rPr>
        <w:t>José</w:t>
      </w:r>
      <w:r w:rsidR="00852348">
        <w:rPr>
          <w:b/>
        </w:rPr>
        <w:t xml:space="preserve"> </w:t>
      </w:r>
      <w:r w:rsidRPr="005E2486">
        <w:rPr>
          <w:b/>
        </w:rPr>
        <w:t>Díaz</w:t>
      </w:r>
      <w:r w:rsidR="00852348">
        <w:rPr>
          <w:b/>
        </w:rPr>
        <w:t xml:space="preserve"> </w:t>
      </w:r>
      <w:r w:rsidRPr="005E2486">
        <w:rPr>
          <w:b/>
        </w:rPr>
        <w:t>Arribas.</w:t>
      </w:r>
      <w:r w:rsidR="00852348">
        <w:t xml:space="preserve"> </w:t>
      </w:r>
      <w:r w:rsidRPr="005E2486">
        <w:t>Fisioterapeuta.</w:t>
      </w:r>
      <w:r w:rsidR="00852348">
        <w:t xml:space="preserve"> </w:t>
      </w:r>
      <w:r w:rsidRPr="005E2486">
        <w:t>Doctora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Profesora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Universidad</w:t>
      </w:r>
      <w:r w:rsidR="00852348">
        <w:t xml:space="preserve"> </w:t>
      </w:r>
      <w:r w:rsidRPr="005E2486">
        <w:t>Complutense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Madrid.</w:t>
      </w:r>
      <w:r w:rsidR="00852348">
        <w:t xml:space="preserve"> </w:t>
      </w:r>
      <w:r w:rsidRPr="005E2486">
        <w:t>Directora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Sección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Fisioterapia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Departamento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Radiología,</w:t>
      </w:r>
      <w:r w:rsidR="00852348">
        <w:t xml:space="preserve"> </w:t>
      </w:r>
      <w:r w:rsidRPr="005E2486">
        <w:t>Rehabilitación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Fisioterapia.</w:t>
      </w:r>
    </w:p>
    <w:p w14:paraId="526CB8B9" w14:textId="00D28C72" w:rsidR="005E2486" w:rsidRPr="005E2486" w:rsidRDefault="005E2486" w:rsidP="00305E80">
      <w:pPr>
        <w:pStyle w:val="Lista1"/>
        <w:jc w:val="left"/>
      </w:pPr>
      <w:r w:rsidRPr="005E2486">
        <w:rPr>
          <w:b/>
        </w:rPr>
        <w:t>D.ª</w:t>
      </w:r>
      <w:r w:rsidR="00852348">
        <w:rPr>
          <w:b/>
        </w:rPr>
        <w:t xml:space="preserve"> </w:t>
      </w:r>
      <w:r w:rsidRPr="005E2486">
        <w:rPr>
          <w:b/>
        </w:rPr>
        <w:t>Virginia</w:t>
      </w:r>
      <w:r w:rsidR="00852348">
        <w:rPr>
          <w:b/>
        </w:rPr>
        <w:t xml:space="preserve"> </w:t>
      </w:r>
      <w:r w:rsidRPr="005E2486">
        <w:rPr>
          <w:b/>
        </w:rPr>
        <w:t>Jiménez</w:t>
      </w:r>
      <w:r w:rsidR="00852348">
        <w:rPr>
          <w:b/>
        </w:rPr>
        <w:t xml:space="preserve"> </w:t>
      </w:r>
      <w:r w:rsidRPr="005E2486">
        <w:rPr>
          <w:b/>
        </w:rPr>
        <w:t>Penick.</w:t>
      </w:r>
      <w:r w:rsidR="00852348">
        <w:t xml:space="preserve"> </w:t>
      </w:r>
      <w:r w:rsidRPr="005E2486">
        <w:t>Fisioterapeuta.</w:t>
      </w:r>
      <w:r w:rsidR="00852348">
        <w:t xml:space="preserve"> </w:t>
      </w:r>
      <w:r w:rsidRPr="005E2486">
        <w:t>Directora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Clínica</w:t>
      </w:r>
      <w:r w:rsidR="00852348">
        <w:t xml:space="preserve"> </w:t>
      </w:r>
      <w:r w:rsidRPr="005E2486">
        <w:t>Bonn.</w:t>
      </w:r>
      <w:r w:rsidR="00852348">
        <w:t xml:space="preserve"> </w:t>
      </w:r>
      <w:r w:rsidRPr="005E2486">
        <w:t>Centro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Fisioterapia</w:t>
      </w:r>
      <w:r w:rsidR="00852348">
        <w:t xml:space="preserve"> </w:t>
      </w:r>
      <w:r w:rsidRPr="005E2486">
        <w:t>Manual</w:t>
      </w:r>
      <w:r w:rsidR="00852348">
        <w:t xml:space="preserve"> </w:t>
      </w:r>
      <w:r w:rsidRPr="005E2486">
        <w:t>Avanzada.</w:t>
      </w:r>
    </w:p>
    <w:p w14:paraId="43876960" w14:textId="58049B37" w:rsidR="005E2486" w:rsidRPr="005E2486" w:rsidRDefault="005E2486" w:rsidP="00FF3929">
      <w:pPr>
        <w:rPr>
          <w:lang w:val="es-ES_tradnl"/>
        </w:rPr>
      </w:pPr>
      <w:r w:rsidRPr="005E2486">
        <w:rPr>
          <w:lang w:val="es-ES_tradnl"/>
        </w:rPr>
        <w:t>Los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profesores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son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ponentes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invitados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congresos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nacionales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internacionales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docentes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cursos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formación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especializada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cursos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postgrado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fisioterapia.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actualidad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compaginan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docencia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actividad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clínica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investigadora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su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interés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centra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integración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neurociencia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dolor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disfunción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musculoesquelética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con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aspectos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clínicos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tratamiento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mediante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fisioterapia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manual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avanzada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y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ejercicio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terapéutico.</w:t>
      </w:r>
    </w:p>
    <w:p w14:paraId="51D751A7" w14:textId="327E9F61" w:rsidR="005E2486" w:rsidRPr="005E2486" w:rsidRDefault="005E2486" w:rsidP="00FF3929">
      <w:pPr>
        <w:rPr>
          <w:rFonts w:eastAsia="Times New Roman"/>
          <w:lang w:val="es-ES_tradnl" w:eastAsia="es-ES_tradnl"/>
        </w:rPr>
      </w:pPr>
      <w:r w:rsidRPr="005E2486">
        <w:rPr>
          <w:rFonts w:eastAsia="Times New Roman"/>
          <w:lang w:val="es-ES_tradnl" w:eastAsia="es-ES_tradnl"/>
        </w:rPr>
        <w:t>Toda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documentación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que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profesores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entreguen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será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facilitada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los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alumnos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través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del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Campus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Virtual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de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la</w:t>
      </w:r>
      <w:r w:rsidR="00852348">
        <w:rPr>
          <w:rFonts w:eastAsia="Times New Roman"/>
          <w:lang w:val="es-ES_tradnl" w:eastAsia="es-ES_tradnl"/>
        </w:rPr>
        <w:t xml:space="preserve"> </w:t>
      </w:r>
      <w:r w:rsidRPr="005E2486">
        <w:rPr>
          <w:rFonts w:eastAsia="Times New Roman"/>
          <w:lang w:val="es-ES_tradnl" w:eastAsia="es-ES_tradnl"/>
        </w:rPr>
        <w:t>Escuela:</w:t>
      </w:r>
      <w:r w:rsidR="00852348">
        <w:rPr>
          <w:rFonts w:eastAsia="Times New Roman"/>
          <w:lang w:val="es-ES_tradnl" w:eastAsia="es-ES_tradnl"/>
        </w:rPr>
        <w:t xml:space="preserve"> </w:t>
      </w:r>
      <w:hyperlink r:id="rId59" w:history="1">
        <w:r w:rsidRPr="005E2486">
          <w:rPr>
            <w:rFonts w:eastAsia="Times New Roman"/>
            <w:color w:val="0000FF"/>
            <w:u w:val="single"/>
            <w:lang w:val="es-ES_tradnl" w:eastAsia="es-ES_tradnl"/>
          </w:rPr>
          <w:t>https://portal.once.es/campusvirtualfisio/</w:t>
        </w:r>
      </w:hyperlink>
    </w:p>
    <w:p w14:paraId="238453E6" w14:textId="77777777" w:rsidR="005E2486" w:rsidRPr="005E2486" w:rsidRDefault="005E2486" w:rsidP="00305E80">
      <w:pPr>
        <w:pStyle w:val="NormalNegrita"/>
      </w:pPr>
      <w:r w:rsidRPr="005E2486">
        <w:t>COMPETENCIAS</w:t>
      </w:r>
    </w:p>
    <w:p w14:paraId="269355B4" w14:textId="441B7A9D" w:rsidR="005E2486" w:rsidRPr="005E2486" w:rsidRDefault="005E2486" w:rsidP="005E2486">
      <w:pPr>
        <w:autoSpaceDE/>
        <w:autoSpaceDN/>
        <w:adjustRightInd/>
        <w:spacing w:before="0" w:after="0"/>
        <w:ind w:firstLine="360"/>
        <w:rPr>
          <w:b/>
          <w:lang w:val="es-ES_tradnl"/>
        </w:rPr>
      </w:pPr>
      <w:r w:rsidRPr="005E2486">
        <w:rPr>
          <w:b/>
          <w:lang w:val="es-ES_tradnl"/>
        </w:rPr>
        <w:t>Competencias</w:t>
      </w:r>
      <w:r w:rsidR="00852348">
        <w:rPr>
          <w:b/>
          <w:lang w:val="es-ES_tradnl"/>
        </w:rPr>
        <w:t xml:space="preserve"> </w:t>
      </w:r>
      <w:r w:rsidRPr="005E2486">
        <w:rPr>
          <w:b/>
          <w:lang w:val="es-ES_tradnl"/>
        </w:rPr>
        <w:t>Generales.</w:t>
      </w:r>
    </w:p>
    <w:p w14:paraId="7D4BA83D" w14:textId="050B779D" w:rsidR="005E2486" w:rsidRPr="005E2486" w:rsidRDefault="005E2486" w:rsidP="00AC5A3C">
      <w:pPr>
        <w:pStyle w:val="Lista2"/>
      </w:pPr>
      <w:r w:rsidRPr="005E2486">
        <w:t>Capacitar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AA7AFA">
        <w:rPr>
          <w:rStyle w:val="Lista2Car"/>
        </w:rPr>
        <w:t>fisioterapeuta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con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las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habilidades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técnicas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y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el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conocimiento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necesario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para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la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evaluación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las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disfunciones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del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control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motor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la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columna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y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para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el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tratamiento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través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la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reeducación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posturas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y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movimientos,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así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como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través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un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programa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ejercicios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control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motor.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Todo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ello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basado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en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la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evidencia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científica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disponible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y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en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la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experiencia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clínica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fisioterapeutas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de</w:t>
      </w:r>
      <w:r w:rsidR="00852348" w:rsidRPr="00AA7AFA">
        <w:rPr>
          <w:rStyle w:val="Lista2Car"/>
        </w:rPr>
        <w:t xml:space="preserve"> </w:t>
      </w:r>
      <w:r w:rsidRPr="00AA7AFA">
        <w:rPr>
          <w:rStyle w:val="Lista2Car"/>
        </w:rPr>
        <w:t>reconocido</w:t>
      </w:r>
      <w:r w:rsidR="00852348">
        <w:t xml:space="preserve"> </w:t>
      </w:r>
      <w:r w:rsidRPr="005E2486">
        <w:t>prestigio.</w:t>
      </w:r>
    </w:p>
    <w:p w14:paraId="2E6A780D" w14:textId="0AF81457" w:rsidR="005E2486" w:rsidRPr="005E2486" w:rsidRDefault="005E2486" w:rsidP="00305E80">
      <w:pPr>
        <w:keepNext/>
        <w:keepLines/>
        <w:autoSpaceDE/>
        <w:autoSpaceDN/>
        <w:adjustRightInd/>
        <w:spacing w:before="0" w:after="0"/>
        <w:ind w:firstLine="357"/>
        <w:rPr>
          <w:b/>
          <w:lang w:val="es-ES_tradnl"/>
        </w:rPr>
      </w:pPr>
      <w:r w:rsidRPr="005E2486">
        <w:rPr>
          <w:b/>
          <w:lang w:val="es-ES_tradnl"/>
        </w:rPr>
        <w:lastRenderedPageBreak/>
        <w:t>Competencias</w:t>
      </w:r>
      <w:r w:rsidR="00852348">
        <w:rPr>
          <w:b/>
          <w:lang w:val="es-ES_tradnl"/>
        </w:rPr>
        <w:t xml:space="preserve"> </w:t>
      </w:r>
      <w:r w:rsidRPr="005E2486">
        <w:rPr>
          <w:b/>
          <w:lang w:val="es-ES_tradnl"/>
        </w:rPr>
        <w:t>Específicas.</w:t>
      </w:r>
    </w:p>
    <w:p w14:paraId="458C689C" w14:textId="68570B95" w:rsidR="005E2486" w:rsidRPr="005E2486" w:rsidRDefault="005E2486" w:rsidP="00AA7AFA">
      <w:pPr>
        <w:pStyle w:val="Lista2"/>
      </w:pPr>
      <w:r w:rsidRPr="005E2486">
        <w:t>Conocer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fundamentos</w:t>
      </w:r>
      <w:r w:rsidR="00852348">
        <w:t xml:space="preserve"> </w:t>
      </w:r>
      <w:r w:rsidRPr="005E2486">
        <w:t>teóricos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bases</w:t>
      </w:r>
      <w:r w:rsidR="00852348">
        <w:t xml:space="preserve"> </w:t>
      </w:r>
      <w:r w:rsidRPr="005E2486">
        <w:t>científicas</w:t>
      </w:r>
      <w:r w:rsidR="00852348">
        <w:t xml:space="preserve"> </w:t>
      </w:r>
      <w:r w:rsidRPr="005E2486">
        <w:t>biomédicas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evaluación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tratamiento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disfunciones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columna</w:t>
      </w:r>
      <w:r w:rsidR="00852348">
        <w:t xml:space="preserve"> </w:t>
      </w:r>
      <w:r w:rsidRPr="005E2486">
        <w:t>vertebral.</w:t>
      </w:r>
    </w:p>
    <w:p w14:paraId="3695F300" w14:textId="0260B442" w:rsidR="005E2486" w:rsidRPr="005E2486" w:rsidRDefault="005E2486" w:rsidP="00AA7AFA">
      <w:pPr>
        <w:pStyle w:val="Lista2"/>
      </w:pPr>
      <w:r w:rsidRPr="005E2486">
        <w:t>Saber</w:t>
      </w:r>
      <w:r w:rsidR="00852348">
        <w:t xml:space="preserve"> </w:t>
      </w:r>
      <w:r w:rsidRPr="005E2486">
        <w:t>identificar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través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razonamiento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evaluación</w:t>
      </w:r>
      <w:r w:rsidR="00852348">
        <w:t xml:space="preserve"> </w:t>
      </w:r>
      <w:r w:rsidRPr="005E2486">
        <w:t>física</w:t>
      </w:r>
      <w:r w:rsidR="00852348">
        <w:t xml:space="preserve"> </w:t>
      </w:r>
      <w:r w:rsidRPr="005E2486">
        <w:t>aquellas</w:t>
      </w:r>
      <w:r w:rsidR="00852348">
        <w:t xml:space="preserve"> </w:t>
      </w:r>
      <w:r w:rsidRPr="005E2486">
        <w:t>presentaciones</w:t>
      </w:r>
      <w:r w:rsidR="00852348">
        <w:t xml:space="preserve"> </w:t>
      </w:r>
      <w:r w:rsidRPr="005E2486">
        <w:t>clínicas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justifique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reeducación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posturas,</w:t>
      </w:r>
      <w:r w:rsidR="00852348">
        <w:t xml:space="preserve"> </w:t>
      </w:r>
      <w:r w:rsidRPr="005E2486">
        <w:t>movimientos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actividades,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utilización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un</w:t>
      </w:r>
      <w:r w:rsidR="00852348">
        <w:t xml:space="preserve"> </w:t>
      </w:r>
      <w:r w:rsidRPr="005E2486">
        <w:t>programa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ejercicios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estabilización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columna</w:t>
      </w:r>
      <w:r w:rsidR="00852348">
        <w:t xml:space="preserve"> </w:t>
      </w:r>
      <w:r w:rsidRPr="005E2486">
        <w:t>vertebral.</w:t>
      </w:r>
    </w:p>
    <w:p w14:paraId="31982809" w14:textId="5EF3B96A" w:rsidR="005E2486" w:rsidRPr="005E2486" w:rsidRDefault="005E2486" w:rsidP="00AA7AFA">
      <w:pPr>
        <w:pStyle w:val="Lista2"/>
      </w:pPr>
      <w:r w:rsidRPr="005E2486">
        <w:t>Ser</w:t>
      </w:r>
      <w:r w:rsidR="00852348">
        <w:t xml:space="preserve"> </w:t>
      </w:r>
      <w:r w:rsidRPr="005E2486">
        <w:t>capaz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aplicar</w:t>
      </w:r>
      <w:r w:rsidR="00852348">
        <w:t xml:space="preserve"> </w:t>
      </w:r>
      <w:r w:rsidRPr="005E2486">
        <w:t>correctamente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análisis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posturas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movimientos,</w:t>
      </w:r>
      <w:r w:rsidR="00852348">
        <w:t xml:space="preserve"> </w:t>
      </w:r>
      <w:r w:rsidRPr="005E2486">
        <w:t>así</w:t>
      </w:r>
      <w:r w:rsidR="00852348">
        <w:t xml:space="preserve"> </w:t>
      </w:r>
      <w:r w:rsidRPr="005E2486">
        <w:t>como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reeducación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mismos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través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motor.</w:t>
      </w:r>
      <w:r w:rsidR="00852348">
        <w:t xml:space="preserve"> </w:t>
      </w:r>
    </w:p>
    <w:p w14:paraId="35449D5D" w14:textId="0C4305D0" w:rsidR="005E2486" w:rsidRPr="005E2486" w:rsidRDefault="005E2486" w:rsidP="00AA7AFA">
      <w:pPr>
        <w:pStyle w:val="Lista2"/>
      </w:pPr>
      <w:r w:rsidRPr="005E2486">
        <w:t>Ser</w:t>
      </w:r>
      <w:r w:rsidR="00852348">
        <w:t xml:space="preserve"> </w:t>
      </w:r>
      <w:r w:rsidRPr="005E2486">
        <w:t>capaz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planificar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aplicar</w:t>
      </w:r>
      <w:r w:rsidR="00852348">
        <w:t xml:space="preserve"> </w:t>
      </w:r>
      <w:r w:rsidRPr="005E2486">
        <w:t>correctamente</w:t>
      </w:r>
      <w:r w:rsidR="00852348">
        <w:t xml:space="preserve"> </w:t>
      </w:r>
      <w:r w:rsidRPr="005E2486">
        <w:t>un</w:t>
      </w:r>
      <w:r w:rsidR="00852348">
        <w:t xml:space="preserve"> </w:t>
      </w:r>
      <w:r w:rsidRPr="005E2486">
        <w:t>programa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ejercicios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estabilización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columna</w:t>
      </w:r>
      <w:r w:rsidR="00852348">
        <w:t xml:space="preserve"> </w:t>
      </w:r>
      <w:r w:rsidRPr="005E2486">
        <w:t>vertebral.</w:t>
      </w:r>
    </w:p>
    <w:p w14:paraId="2455C630" w14:textId="436B04B8" w:rsidR="005E2486" w:rsidRPr="005E2486" w:rsidRDefault="005E2486" w:rsidP="00AA7AFA">
      <w:pPr>
        <w:pStyle w:val="Lista2"/>
      </w:pPr>
      <w:r w:rsidRPr="005E2486">
        <w:t>Desarrollar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capacidad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tomar</w:t>
      </w:r>
      <w:r w:rsidR="00852348">
        <w:t xml:space="preserve"> </w:t>
      </w:r>
      <w:r w:rsidRPr="005E2486">
        <w:t>decisiones</w:t>
      </w:r>
      <w:r w:rsidR="00852348">
        <w:t xml:space="preserve"> </w:t>
      </w:r>
      <w:r w:rsidRPr="005E2486">
        <w:t>respecto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indicación,</w:t>
      </w:r>
      <w:r w:rsidR="00852348">
        <w:t xml:space="preserve"> </w:t>
      </w:r>
      <w:r w:rsidRPr="005E2486">
        <w:t>progresión</w:t>
      </w:r>
      <w:r w:rsidR="00852348">
        <w:t xml:space="preserve"> </w:t>
      </w:r>
      <w:r w:rsidRPr="005E2486">
        <w:t>y/o</w:t>
      </w:r>
      <w:r w:rsidR="00852348">
        <w:t xml:space="preserve"> </w:t>
      </w:r>
      <w:r w:rsidRPr="005E2486">
        <w:t>modificaciones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tratamiento</w:t>
      </w:r>
      <w:r w:rsidR="00852348">
        <w:t xml:space="preserve"> </w:t>
      </w:r>
      <w:r w:rsidRPr="005E2486">
        <w:t>mediante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reeducación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posturas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movimientos,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mediante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ejercicios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estabilización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columna</w:t>
      </w:r>
      <w:r w:rsidR="00852348">
        <w:t xml:space="preserve"> </w:t>
      </w:r>
      <w:r w:rsidRPr="005E2486">
        <w:t>vertebral.</w:t>
      </w:r>
    </w:p>
    <w:p w14:paraId="0ECB5712" w14:textId="77777777" w:rsidR="005E2486" w:rsidRPr="005E2486" w:rsidRDefault="005E2486" w:rsidP="00AA7AFA">
      <w:pPr>
        <w:pStyle w:val="NormalNegrita"/>
      </w:pPr>
      <w:r w:rsidRPr="005E2486">
        <w:t>CONTENIDOS</w:t>
      </w:r>
    </w:p>
    <w:p w14:paraId="29D7FC39" w14:textId="054B72C7" w:rsidR="005E2486" w:rsidRPr="005E2486" w:rsidRDefault="005E2486" w:rsidP="002147C2">
      <w:pPr>
        <w:pStyle w:val="NormalNegrita"/>
        <w:tabs>
          <w:tab w:val="left" w:pos="426"/>
        </w:tabs>
        <w:spacing w:after="0"/>
        <w:ind w:left="426" w:hanging="426"/>
        <w:jc w:val="left"/>
      </w:pPr>
      <w:r w:rsidRPr="005E2486">
        <w:t>1.</w:t>
      </w:r>
      <w:r w:rsidRPr="005E2486">
        <w:tab/>
        <w:t>Modelo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clasificación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dolor</w:t>
      </w:r>
      <w:r w:rsidR="00852348">
        <w:t xml:space="preserve"> </w:t>
      </w:r>
      <w:r w:rsidRPr="005E2486">
        <w:t>cervical,</w:t>
      </w:r>
      <w:r w:rsidR="00852348">
        <w:t xml:space="preserve"> </w:t>
      </w:r>
      <w:r w:rsidRPr="005E2486">
        <w:t>latigazo</w:t>
      </w:r>
      <w:r w:rsidR="00852348">
        <w:t xml:space="preserve"> </w:t>
      </w:r>
      <w:r w:rsidRPr="005E2486">
        <w:t>cervical,</w:t>
      </w:r>
      <w:r w:rsidR="00852348">
        <w:t xml:space="preserve"> </w:t>
      </w:r>
      <w:r w:rsidRPr="005E2486">
        <w:t>cefalea</w:t>
      </w:r>
      <w:r w:rsidR="00852348">
        <w:t xml:space="preserve"> </w:t>
      </w:r>
      <w:r w:rsidRPr="005E2486">
        <w:t>cervicogénica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dolor</w:t>
      </w:r>
      <w:r w:rsidR="00852348">
        <w:t xml:space="preserve"> </w:t>
      </w:r>
      <w:r w:rsidRPr="005E2486">
        <w:t>torácico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origen</w:t>
      </w:r>
      <w:r w:rsidR="00852348">
        <w:t xml:space="preserve"> </w:t>
      </w:r>
      <w:r w:rsidRPr="005E2486">
        <w:t>musculoesquelético.</w:t>
      </w:r>
    </w:p>
    <w:p w14:paraId="6D8ED402" w14:textId="4D02DDCD" w:rsidR="005E2486" w:rsidRPr="00AA7AFA" w:rsidRDefault="005E2486" w:rsidP="002147C2">
      <w:pPr>
        <w:pStyle w:val="NormalNegrita"/>
        <w:tabs>
          <w:tab w:val="left" w:pos="426"/>
        </w:tabs>
        <w:spacing w:after="0"/>
        <w:ind w:left="426" w:hanging="426"/>
        <w:jc w:val="left"/>
      </w:pPr>
      <w:r w:rsidRPr="00AA7AFA">
        <w:t>2.</w:t>
      </w:r>
      <w:r w:rsidRPr="00AA7AFA">
        <w:tab/>
        <w:t>Exploración</w:t>
      </w:r>
      <w:r w:rsidR="00852348" w:rsidRPr="00AA7AFA">
        <w:t xml:space="preserve"> </w:t>
      </w:r>
      <w:r w:rsidRPr="00AA7AFA">
        <w:t>física</w:t>
      </w:r>
      <w:r w:rsidR="00852348" w:rsidRPr="00AA7AFA">
        <w:t xml:space="preserve"> </w:t>
      </w:r>
      <w:r w:rsidRPr="00AA7AFA">
        <w:t>de</w:t>
      </w:r>
      <w:r w:rsidR="00852348" w:rsidRPr="00AA7AFA">
        <w:t xml:space="preserve"> </w:t>
      </w:r>
      <w:r w:rsidRPr="00AA7AFA">
        <w:t>la</w:t>
      </w:r>
      <w:r w:rsidR="00852348" w:rsidRPr="00AA7AFA">
        <w:t xml:space="preserve"> </w:t>
      </w:r>
      <w:r w:rsidRPr="00AA7AFA">
        <w:t>región</w:t>
      </w:r>
      <w:r w:rsidR="00852348" w:rsidRPr="00AA7AFA">
        <w:t xml:space="preserve"> </w:t>
      </w:r>
      <w:r w:rsidRPr="00AA7AFA">
        <w:t>craneocervical</w:t>
      </w:r>
      <w:r w:rsidR="00852348" w:rsidRPr="00AA7AFA">
        <w:t xml:space="preserve"> </w:t>
      </w:r>
      <w:r w:rsidRPr="00AA7AFA">
        <w:t>y</w:t>
      </w:r>
      <w:r w:rsidR="00852348" w:rsidRPr="00AA7AFA">
        <w:t xml:space="preserve"> </w:t>
      </w:r>
      <w:r w:rsidRPr="00AA7AFA">
        <w:t>escapulotorácica.</w:t>
      </w:r>
    </w:p>
    <w:p w14:paraId="1B6853B4" w14:textId="78D72894" w:rsidR="005E2486" w:rsidRPr="005E2486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t>Disfunciones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control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motor.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Evaluación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posturas,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movimientos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actividades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que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puedan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relacionarse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dolor.</w:t>
      </w:r>
    </w:p>
    <w:p w14:paraId="0C5FE75A" w14:textId="73803A92" w:rsidR="005E2486" w:rsidRPr="005E2486" w:rsidRDefault="005E2486" w:rsidP="002147C2">
      <w:pPr>
        <w:pStyle w:val="Lista2"/>
        <w:spacing w:before="0" w:after="0"/>
        <w:ind w:left="993"/>
        <w:rPr>
          <w:rFonts w:eastAsia="MS Mincho"/>
        </w:rPr>
      </w:pPr>
      <w:r w:rsidRPr="005E2486">
        <w:rPr>
          <w:rFonts w:eastAsia="MS Mincho"/>
        </w:rPr>
        <w:t>Pruebas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estabilidad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funcional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control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motor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región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craneocervical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escapulotorácica.</w:t>
      </w:r>
    </w:p>
    <w:p w14:paraId="563B1BB2" w14:textId="5B3D1C3B" w:rsidR="005E2486" w:rsidRPr="005E2486" w:rsidRDefault="005E2486" w:rsidP="002147C2">
      <w:pPr>
        <w:pStyle w:val="Lista2"/>
        <w:spacing w:before="0" w:after="0"/>
        <w:ind w:left="993"/>
        <w:rPr>
          <w:rFonts w:eastAsia="MS Mincho"/>
        </w:rPr>
      </w:pPr>
      <w:r w:rsidRPr="005E2486">
        <w:rPr>
          <w:rFonts w:eastAsia="MS Mincho"/>
        </w:rPr>
        <w:t>Pruebas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integración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sensitivomotora.</w:t>
      </w:r>
    </w:p>
    <w:p w14:paraId="530D43A8" w14:textId="5F791852" w:rsidR="005E2486" w:rsidRPr="00AA7AFA" w:rsidRDefault="005E2486" w:rsidP="002147C2">
      <w:pPr>
        <w:pStyle w:val="NormalNegrita"/>
        <w:tabs>
          <w:tab w:val="left" w:pos="426"/>
        </w:tabs>
        <w:spacing w:after="0"/>
        <w:ind w:left="426" w:hanging="426"/>
        <w:jc w:val="left"/>
      </w:pPr>
      <w:r w:rsidRPr="00AA7AFA">
        <w:t>3.</w:t>
      </w:r>
      <w:r w:rsidRPr="00AA7AFA">
        <w:tab/>
        <w:t>Ejercicio</w:t>
      </w:r>
      <w:r w:rsidR="00852348" w:rsidRPr="00AA7AFA">
        <w:t xml:space="preserve"> </w:t>
      </w:r>
      <w:r w:rsidRPr="00AA7AFA">
        <w:t>terapéutico.</w:t>
      </w:r>
      <w:r w:rsidR="00852348" w:rsidRPr="00AA7AFA">
        <w:t xml:space="preserve"> </w:t>
      </w:r>
      <w:r w:rsidRPr="00AA7AFA">
        <w:t>Programa</w:t>
      </w:r>
      <w:r w:rsidR="00852348" w:rsidRPr="00AA7AFA">
        <w:t xml:space="preserve"> </w:t>
      </w:r>
      <w:r w:rsidRPr="00AA7AFA">
        <w:t>de</w:t>
      </w:r>
      <w:r w:rsidR="00852348" w:rsidRPr="00AA7AFA">
        <w:t xml:space="preserve"> </w:t>
      </w:r>
      <w:r w:rsidRPr="00AA7AFA">
        <w:t>control</w:t>
      </w:r>
      <w:r w:rsidR="00852348" w:rsidRPr="00AA7AFA">
        <w:t xml:space="preserve"> </w:t>
      </w:r>
      <w:r w:rsidRPr="00AA7AFA">
        <w:t>motor</w:t>
      </w:r>
      <w:r w:rsidR="00852348" w:rsidRPr="00AA7AFA">
        <w:t xml:space="preserve"> </w:t>
      </w:r>
      <w:r w:rsidRPr="00AA7AFA">
        <w:t>y</w:t>
      </w:r>
      <w:r w:rsidR="00852348" w:rsidRPr="00AA7AFA">
        <w:t xml:space="preserve"> </w:t>
      </w:r>
      <w:r w:rsidRPr="00AA7AFA">
        <w:t>estabilización</w:t>
      </w:r>
      <w:r w:rsidR="00852348" w:rsidRPr="00AA7AFA">
        <w:t xml:space="preserve"> </w:t>
      </w:r>
      <w:r w:rsidRPr="00AA7AFA">
        <w:t>de</w:t>
      </w:r>
      <w:r w:rsidR="00852348" w:rsidRPr="00AA7AFA">
        <w:t xml:space="preserve"> </w:t>
      </w:r>
      <w:r w:rsidRPr="00AA7AFA">
        <w:t>la</w:t>
      </w:r>
      <w:r w:rsidR="00852348" w:rsidRPr="00AA7AFA">
        <w:t xml:space="preserve"> </w:t>
      </w:r>
      <w:r w:rsidRPr="00AA7AFA">
        <w:t>región</w:t>
      </w:r>
      <w:r w:rsidR="00852348" w:rsidRPr="00AA7AFA">
        <w:t xml:space="preserve"> </w:t>
      </w:r>
      <w:r w:rsidRPr="00AA7AFA">
        <w:t>craneocervical</w:t>
      </w:r>
      <w:r w:rsidR="00852348" w:rsidRPr="00AA7AFA">
        <w:t xml:space="preserve"> </w:t>
      </w:r>
      <w:r w:rsidRPr="00AA7AFA">
        <w:t>y</w:t>
      </w:r>
      <w:r w:rsidR="00852348" w:rsidRPr="00AA7AFA">
        <w:t xml:space="preserve"> </w:t>
      </w:r>
      <w:r w:rsidRPr="00AA7AFA">
        <w:t>escapulotorácica.</w:t>
      </w:r>
    </w:p>
    <w:p w14:paraId="3EE954E1" w14:textId="122CB4CA" w:rsidR="005E2486" w:rsidRPr="005E2486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t>Evidencias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científicas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sobre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ejercicio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terapéutico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dolor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cervical,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latigazo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cervical,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cefalea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cervicogénica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dolor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torácico.</w:t>
      </w:r>
    </w:p>
    <w:p w14:paraId="186A1535" w14:textId="2604A6F7" w:rsidR="005E2486" w:rsidRPr="005E2486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lastRenderedPageBreak/>
        <w:t>Ejercicios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para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ganancia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fuerza-resistencia:</w:t>
      </w:r>
    </w:p>
    <w:p w14:paraId="38BC4116" w14:textId="0A2E6C0A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Etapa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cognitiva.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Entrenamiento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columna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neutra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técnicas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activación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musculatura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profunda.</w:t>
      </w:r>
    </w:p>
    <w:p w14:paraId="2919B0A0" w14:textId="0BB36698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Etapa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asociativa.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Coordinación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músculos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profundos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superficiales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diferentes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posturas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movimientos.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Técnicas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activación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sinérgica.</w:t>
      </w:r>
    </w:p>
    <w:p w14:paraId="5999B67A" w14:textId="62A781ED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Etapa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autónoma.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Correcta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ejecución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automatizada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ejercicios.</w:t>
      </w:r>
    </w:p>
    <w:p w14:paraId="78FA43AE" w14:textId="4A59F456" w:rsidR="005E2486" w:rsidRPr="005E2486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t>Ejercicios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para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integración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sensitivomotora:</w:t>
      </w:r>
    </w:p>
    <w:p w14:paraId="3403507D" w14:textId="2D7C3471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Técnicas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para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corrección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error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reposicionamiento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articular.</w:t>
      </w:r>
      <w:r w:rsidR="00852348">
        <w:rPr>
          <w:rFonts w:eastAsia="MS Mincho"/>
        </w:rPr>
        <w:t xml:space="preserve"> </w:t>
      </w:r>
    </w:p>
    <w:p w14:paraId="7E33A2FF" w14:textId="2D03FCAF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Técnicas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para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corrección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errores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control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oculomotor.</w:t>
      </w:r>
    </w:p>
    <w:p w14:paraId="1E011DCE" w14:textId="4E4FFE0F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Técnicas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para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corrección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magnitud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error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excursión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centro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gravedad.</w:t>
      </w:r>
    </w:p>
    <w:p w14:paraId="2BE12368" w14:textId="51912486" w:rsidR="005E2486" w:rsidRPr="005E2486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t>Ejercicios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para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ganancia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movilidad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rango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articular:</w:t>
      </w:r>
    </w:p>
    <w:p w14:paraId="77180FC4" w14:textId="376F2386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Técnicas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estiramiento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muscular.</w:t>
      </w:r>
    </w:p>
    <w:p w14:paraId="360B1A23" w14:textId="3A43FABC" w:rsidR="005E2486" w:rsidRPr="00363237" w:rsidRDefault="005E2486" w:rsidP="002147C2">
      <w:pPr>
        <w:pStyle w:val="NormalNegrita"/>
        <w:tabs>
          <w:tab w:val="left" w:pos="426"/>
        </w:tabs>
        <w:spacing w:after="0"/>
        <w:ind w:left="426" w:hanging="426"/>
        <w:jc w:val="left"/>
      </w:pPr>
      <w:r w:rsidRPr="00363237">
        <w:t>4.</w:t>
      </w:r>
      <w:r w:rsidRPr="00363237">
        <w:tab/>
        <w:t>Modelo</w:t>
      </w:r>
      <w:r w:rsidR="00852348" w:rsidRPr="00363237">
        <w:t xml:space="preserve"> </w:t>
      </w:r>
      <w:r w:rsidRPr="00363237">
        <w:t>de</w:t>
      </w:r>
      <w:r w:rsidR="00852348" w:rsidRPr="00363237">
        <w:t xml:space="preserve"> </w:t>
      </w:r>
      <w:r w:rsidRPr="00363237">
        <w:t>clasificación</w:t>
      </w:r>
      <w:r w:rsidR="00852348" w:rsidRPr="00363237">
        <w:t xml:space="preserve"> </w:t>
      </w:r>
      <w:r w:rsidRPr="00363237">
        <w:t>del</w:t>
      </w:r>
      <w:r w:rsidR="00852348" w:rsidRPr="00363237">
        <w:t xml:space="preserve"> </w:t>
      </w:r>
      <w:r w:rsidRPr="00363237">
        <w:t>dolor</w:t>
      </w:r>
      <w:r w:rsidR="00852348" w:rsidRPr="00363237">
        <w:t xml:space="preserve"> </w:t>
      </w:r>
      <w:r w:rsidRPr="00363237">
        <w:t>lumbar</w:t>
      </w:r>
      <w:r w:rsidR="00852348" w:rsidRPr="00363237">
        <w:t xml:space="preserve"> </w:t>
      </w:r>
      <w:r w:rsidRPr="00363237">
        <w:t>y</w:t>
      </w:r>
      <w:r w:rsidR="00852348" w:rsidRPr="00363237">
        <w:t xml:space="preserve"> </w:t>
      </w:r>
      <w:r w:rsidRPr="00363237">
        <w:t>pélvico.</w:t>
      </w:r>
    </w:p>
    <w:p w14:paraId="269E81BA" w14:textId="7DDD0DA4" w:rsidR="005E2486" w:rsidRPr="00363237" w:rsidRDefault="005E2486" w:rsidP="002147C2">
      <w:pPr>
        <w:pStyle w:val="NormalNegrita"/>
        <w:tabs>
          <w:tab w:val="left" w:pos="426"/>
        </w:tabs>
        <w:spacing w:after="0"/>
        <w:ind w:left="426" w:hanging="426"/>
        <w:jc w:val="left"/>
      </w:pPr>
      <w:r w:rsidRPr="00363237">
        <w:t>5.</w:t>
      </w:r>
      <w:r w:rsidRPr="00363237">
        <w:tab/>
        <w:t>Exploración</w:t>
      </w:r>
      <w:r w:rsidR="00852348" w:rsidRPr="00363237">
        <w:t xml:space="preserve"> </w:t>
      </w:r>
      <w:r w:rsidRPr="00363237">
        <w:t>física</w:t>
      </w:r>
      <w:r w:rsidR="00852348" w:rsidRPr="00363237">
        <w:t xml:space="preserve"> </w:t>
      </w:r>
      <w:r w:rsidRPr="00363237">
        <w:t>del</w:t>
      </w:r>
      <w:r w:rsidR="00852348" w:rsidRPr="00363237">
        <w:t xml:space="preserve"> </w:t>
      </w:r>
      <w:r w:rsidRPr="00363237">
        <w:t>dolor</w:t>
      </w:r>
      <w:r w:rsidR="00852348" w:rsidRPr="00363237">
        <w:t xml:space="preserve"> </w:t>
      </w:r>
      <w:r w:rsidRPr="00363237">
        <w:t>lumbar</w:t>
      </w:r>
      <w:r w:rsidR="00852348" w:rsidRPr="00363237">
        <w:t xml:space="preserve"> </w:t>
      </w:r>
      <w:r w:rsidRPr="00363237">
        <w:t>y</w:t>
      </w:r>
      <w:r w:rsidR="00852348" w:rsidRPr="00363237">
        <w:t xml:space="preserve"> </w:t>
      </w:r>
      <w:r w:rsidRPr="00363237">
        <w:t>pélvico.</w:t>
      </w:r>
    </w:p>
    <w:p w14:paraId="29E37DD6" w14:textId="60ED5D6F" w:rsidR="005E2486" w:rsidRPr="005E2486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t>Disfunciones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control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motor.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Evaluación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posturas,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movimientos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actividades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que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puedan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relacionarse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dolor.</w:t>
      </w:r>
    </w:p>
    <w:p w14:paraId="175F363D" w14:textId="70A2B5F9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Disfunciones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control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motor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flexión,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extensión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rotación.</w:t>
      </w:r>
    </w:p>
    <w:p w14:paraId="3AB07E2E" w14:textId="17CF93C2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Disfunciones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estabilidad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pelvis.</w:t>
      </w:r>
    </w:p>
    <w:p w14:paraId="40326864" w14:textId="6D9B4776" w:rsidR="005E2486" w:rsidRPr="006A579E" w:rsidRDefault="005E2486" w:rsidP="002147C2">
      <w:pPr>
        <w:pStyle w:val="NormalNegrita"/>
        <w:tabs>
          <w:tab w:val="left" w:pos="426"/>
        </w:tabs>
        <w:spacing w:after="0"/>
        <w:ind w:left="426" w:hanging="426"/>
        <w:jc w:val="left"/>
      </w:pPr>
      <w:r w:rsidRPr="006A579E">
        <w:t>6.</w:t>
      </w:r>
      <w:r w:rsidRPr="006A579E">
        <w:tab/>
        <w:t>Ejercicio</w:t>
      </w:r>
      <w:r w:rsidR="00852348" w:rsidRPr="006A579E">
        <w:t xml:space="preserve"> </w:t>
      </w:r>
      <w:r w:rsidRPr="006A579E">
        <w:t>terapéutico.</w:t>
      </w:r>
      <w:r w:rsidR="00852348" w:rsidRPr="006A579E">
        <w:t xml:space="preserve"> </w:t>
      </w:r>
      <w:r w:rsidRPr="006A579E">
        <w:t>Programa</w:t>
      </w:r>
      <w:r w:rsidR="00852348" w:rsidRPr="006A579E">
        <w:t xml:space="preserve"> </w:t>
      </w:r>
      <w:r w:rsidRPr="006A579E">
        <w:t>de</w:t>
      </w:r>
      <w:r w:rsidR="00852348" w:rsidRPr="006A579E">
        <w:t xml:space="preserve"> </w:t>
      </w:r>
      <w:r w:rsidRPr="006A579E">
        <w:t>control</w:t>
      </w:r>
      <w:r w:rsidR="00852348" w:rsidRPr="006A579E">
        <w:t xml:space="preserve"> </w:t>
      </w:r>
      <w:r w:rsidRPr="006A579E">
        <w:t>motor</w:t>
      </w:r>
      <w:r w:rsidR="00852348" w:rsidRPr="006A579E">
        <w:t xml:space="preserve"> </w:t>
      </w:r>
      <w:r w:rsidRPr="006A579E">
        <w:t>y</w:t>
      </w:r>
      <w:r w:rsidR="00852348" w:rsidRPr="006A579E">
        <w:t xml:space="preserve"> </w:t>
      </w:r>
      <w:r w:rsidRPr="006A579E">
        <w:t>estabilización</w:t>
      </w:r>
      <w:r w:rsidR="00852348" w:rsidRPr="006A579E">
        <w:t xml:space="preserve"> </w:t>
      </w:r>
      <w:r w:rsidRPr="006A579E">
        <w:t>lumbopélvica.</w:t>
      </w:r>
    </w:p>
    <w:p w14:paraId="68DB96E6" w14:textId="71A2F7E6" w:rsidR="005E2486" w:rsidRPr="005E2486" w:rsidRDefault="005E2486" w:rsidP="002147C2">
      <w:pPr>
        <w:pStyle w:val="Lista1"/>
        <w:keepNext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t>Evidencias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científicas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sobre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ejercicio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terapéutico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dolor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lumbar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pélvico.</w:t>
      </w:r>
    </w:p>
    <w:p w14:paraId="4B38D5D6" w14:textId="5195F31A" w:rsidR="005E2486" w:rsidRPr="005E2486" w:rsidRDefault="005E2486" w:rsidP="002147C2">
      <w:pPr>
        <w:pStyle w:val="Lista2"/>
        <w:keepNext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Ejercicios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para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ganancia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fuerza-resistencia:</w:t>
      </w:r>
    </w:p>
    <w:p w14:paraId="5E705C3D" w14:textId="59190639" w:rsidR="005E2486" w:rsidRPr="005E2486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t>Etapa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cognitiva.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Entrenamiento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aislado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columna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neutra.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Contracción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aislada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transverso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abdomen,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multífido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profundo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suelo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pélvico.</w:t>
      </w:r>
    </w:p>
    <w:p w14:paraId="178F86C6" w14:textId="0D3BF625" w:rsidR="005E2486" w:rsidRPr="005E2486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t>Etapa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asociativa.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Coordinación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músculos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profundos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superficiales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diferentes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posturas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movimientos.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Técnicas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activación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sinérgica.</w:t>
      </w:r>
    </w:p>
    <w:p w14:paraId="27429B8A" w14:textId="221F123A" w:rsidR="005E2486" w:rsidRPr="006A579E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6A579E">
        <w:rPr>
          <w:rFonts w:eastAsia="MS Mincho"/>
        </w:rPr>
        <w:t>Etapa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autónoma.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Correcta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ejecución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automatizada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de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los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ejercicios.</w:t>
      </w:r>
      <w:r w:rsidR="002147C2">
        <w:rPr>
          <w:rFonts w:eastAsia="MS Mincho"/>
        </w:rPr>
        <w:t xml:space="preserve"> </w:t>
      </w:r>
      <w:r w:rsidRPr="006A579E">
        <w:rPr>
          <w:rFonts w:eastAsia="MS Mincho"/>
        </w:rPr>
        <w:t>Criterios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clínicos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de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modificación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y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progresión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con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el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ejercicio</w:t>
      </w:r>
      <w:r w:rsidR="00852348" w:rsidRPr="006A579E">
        <w:rPr>
          <w:rFonts w:eastAsia="MS Mincho"/>
        </w:rPr>
        <w:t xml:space="preserve"> </w:t>
      </w:r>
      <w:r w:rsidRPr="006A579E">
        <w:rPr>
          <w:rFonts w:eastAsia="MS Mincho"/>
        </w:rPr>
        <w:t>terapéutico.</w:t>
      </w:r>
      <w:r w:rsidR="00852348" w:rsidRPr="006A579E">
        <w:rPr>
          <w:rFonts w:eastAsia="MS Mincho"/>
        </w:rPr>
        <w:t xml:space="preserve"> </w:t>
      </w:r>
    </w:p>
    <w:p w14:paraId="4155C643" w14:textId="4CA46DFE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Nivel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dolor.</w:t>
      </w:r>
      <w:r w:rsidR="00852348">
        <w:rPr>
          <w:rFonts w:eastAsia="MS Mincho"/>
        </w:rPr>
        <w:t xml:space="preserve"> </w:t>
      </w:r>
    </w:p>
    <w:p w14:paraId="12A3DCF9" w14:textId="06D9F287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Nivel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trabajo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(baja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carga/alta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carga).</w:t>
      </w:r>
      <w:r w:rsidR="00852348">
        <w:rPr>
          <w:rFonts w:eastAsia="MS Mincho"/>
        </w:rPr>
        <w:t xml:space="preserve"> </w:t>
      </w:r>
    </w:p>
    <w:p w14:paraId="3360EDC3" w14:textId="388C7097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lastRenderedPageBreak/>
        <w:t>Rango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trabajo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(rango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interno,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medio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y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externo).</w:t>
      </w:r>
      <w:r w:rsidR="00852348">
        <w:rPr>
          <w:rFonts w:eastAsia="MS Mincho"/>
        </w:rPr>
        <w:t xml:space="preserve"> </w:t>
      </w:r>
    </w:p>
    <w:p w14:paraId="288E1940" w14:textId="0524C8B0" w:rsidR="005E2486" w:rsidRPr="005E2486" w:rsidRDefault="005E2486" w:rsidP="002147C2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Forma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trabajo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(concéntrico/excéntrico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isométrico).</w:t>
      </w:r>
    </w:p>
    <w:p w14:paraId="6E6B63B2" w14:textId="074C8E92" w:rsidR="005E2486" w:rsidRPr="005E2486" w:rsidRDefault="005E2486" w:rsidP="002147C2">
      <w:pPr>
        <w:pStyle w:val="Lista1"/>
        <w:spacing w:before="0" w:after="0"/>
        <w:ind w:left="709" w:hanging="283"/>
        <w:rPr>
          <w:rFonts w:eastAsia="MS Mincho"/>
        </w:rPr>
      </w:pPr>
      <w:r w:rsidRPr="005E2486">
        <w:rPr>
          <w:rFonts w:eastAsia="MS Mincho"/>
        </w:rPr>
        <w:t>Ejercicios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para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la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ganancia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movilidad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en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el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rango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articular:</w:t>
      </w:r>
    </w:p>
    <w:p w14:paraId="28DC8D64" w14:textId="40402190" w:rsidR="005E2486" w:rsidRPr="005E2486" w:rsidRDefault="005E2486" w:rsidP="00FA3B7C">
      <w:pPr>
        <w:pStyle w:val="Lista2"/>
        <w:spacing w:before="0" w:after="0"/>
        <w:ind w:left="993" w:hanging="284"/>
        <w:rPr>
          <w:rFonts w:eastAsia="MS Mincho"/>
        </w:rPr>
      </w:pPr>
      <w:r w:rsidRPr="005E2486">
        <w:rPr>
          <w:rFonts w:eastAsia="MS Mincho"/>
        </w:rPr>
        <w:t>Técnicas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de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estiramiento</w:t>
      </w:r>
      <w:r w:rsidR="00852348">
        <w:rPr>
          <w:rFonts w:eastAsia="MS Mincho"/>
        </w:rPr>
        <w:t xml:space="preserve"> </w:t>
      </w:r>
      <w:r w:rsidRPr="005E2486">
        <w:rPr>
          <w:rFonts w:eastAsia="MS Mincho"/>
        </w:rPr>
        <w:t>muscular.</w:t>
      </w:r>
    </w:p>
    <w:p w14:paraId="0B544C00" w14:textId="7B6636EF" w:rsidR="005E2486" w:rsidRPr="005E2486" w:rsidRDefault="005E2486" w:rsidP="00FA3B7C">
      <w:pPr>
        <w:pStyle w:val="NormalNegrita"/>
      </w:pPr>
      <w:r w:rsidRPr="005E2486">
        <w:t>MÉTODOS</w:t>
      </w:r>
      <w:r w:rsidR="00852348">
        <w:t xml:space="preserve"> </w:t>
      </w:r>
      <w:r w:rsidRPr="005E2486">
        <w:t>DOCENTES</w:t>
      </w:r>
    </w:p>
    <w:p w14:paraId="3BF45672" w14:textId="41955517" w:rsidR="005E2486" w:rsidRPr="005E2486" w:rsidRDefault="005E2486" w:rsidP="002147C2">
      <w:pPr>
        <w:pStyle w:val="Lista1"/>
      </w:pPr>
      <w:r w:rsidRPr="005E2486">
        <w:t>Presentación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aula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conceptos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temas</w:t>
      </w:r>
      <w:r w:rsidR="00852348">
        <w:t xml:space="preserve"> </w:t>
      </w:r>
      <w:r w:rsidRPr="005E2486">
        <w:t>teóricos</w:t>
      </w:r>
      <w:r w:rsidR="00852348">
        <w:t xml:space="preserve"> </w:t>
      </w:r>
      <w:r w:rsidRPr="005E2486">
        <w:t>utilizando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método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lección</w:t>
      </w:r>
      <w:r w:rsidR="00852348">
        <w:t xml:space="preserve"> </w:t>
      </w:r>
      <w:r w:rsidRPr="005E2486">
        <w:t>magistral</w:t>
      </w:r>
      <w:r w:rsidR="00852348">
        <w:t xml:space="preserve"> </w:t>
      </w:r>
      <w:r w:rsidRPr="005E2486">
        <w:t>presencial.</w:t>
      </w:r>
    </w:p>
    <w:p w14:paraId="27A520F7" w14:textId="483045CF" w:rsidR="005E2486" w:rsidRPr="005E2486" w:rsidRDefault="005E2486" w:rsidP="002147C2">
      <w:pPr>
        <w:pStyle w:val="Lista1"/>
      </w:pPr>
      <w:r w:rsidRPr="005E2486">
        <w:t>Clases</w:t>
      </w:r>
      <w:r w:rsidR="00852348">
        <w:t xml:space="preserve"> </w:t>
      </w:r>
      <w:r w:rsidRPr="005E2486">
        <w:t>teórico-prácticas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laboratorio,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equipamiento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material</w:t>
      </w:r>
      <w:r w:rsidR="00852348">
        <w:t xml:space="preserve"> </w:t>
      </w:r>
      <w:r w:rsidRPr="005E2486">
        <w:t>especializado,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expondrán,</w:t>
      </w:r>
      <w:r w:rsidR="00852348">
        <w:t xml:space="preserve"> </w:t>
      </w:r>
      <w:r w:rsidRPr="005E2486">
        <w:t>desarrollarán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aplicarán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contenidos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curso.</w:t>
      </w:r>
    </w:p>
    <w:p w14:paraId="04EE7D80" w14:textId="08A7C9BB" w:rsidR="005E2486" w:rsidRPr="005E2486" w:rsidRDefault="005E2486" w:rsidP="002147C2">
      <w:pPr>
        <w:pStyle w:val="Lista1"/>
      </w:pPr>
      <w:r w:rsidRPr="005E2486">
        <w:t>Desarrollo</w:t>
      </w:r>
      <w:r w:rsidR="00852348">
        <w:t xml:space="preserve"> </w:t>
      </w:r>
      <w:r w:rsidRPr="005E2486">
        <w:t>práctico,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parte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alumno,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evaluación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tratamiento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disfunciones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columna.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análisis</w:t>
      </w:r>
      <w:r w:rsidR="00852348">
        <w:t xml:space="preserve"> </w:t>
      </w:r>
      <w:r w:rsidRPr="005E2486">
        <w:t>funcional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posturas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movimientos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aplicación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diferentes</w:t>
      </w:r>
      <w:r w:rsidR="00852348">
        <w:t xml:space="preserve"> </w:t>
      </w:r>
      <w:r w:rsidRPr="005E2486">
        <w:t>ejercicios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programa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estabilización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columna.</w:t>
      </w:r>
      <w:r w:rsidR="00852348">
        <w:t xml:space="preserve"> </w:t>
      </w:r>
      <w:r w:rsidRPr="005E2486">
        <w:t>Estas</w:t>
      </w:r>
      <w:r w:rsidR="00852348">
        <w:t xml:space="preserve"> </w:t>
      </w:r>
      <w:r w:rsidRPr="005E2486">
        <w:t>actividades</w:t>
      </w:r>
      <w:r w:rsidR="00852348">
        <w:t xml:space="preserve"> </w:t>
      </w:r>
      <w:r w:rsidRPr="005E2486">
        <w:t>estarán</w:t>
      </w:r>
      <w:r w:rsidR="00852348">
        <w:t xml:space="preserve"> </w:t>
      </w:r>
      <w:r w:rsidRPr="005E2486">
        <w:t>supervisadas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profesorado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desarrollan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objetivo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aprendizaje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mejora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habilidades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destrezas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alumno.</w:t>
      </w:r>
    </w:p>
    <w:p w14:paraId="4C513BD7" w14:textId="2434DA32" w:rsidR="005E2486" w:rsidRPr="005E2486" w:rsidRDefault="005E2486" w:rsidP="002147C2">
      <w:pPr>
        <w:pStyle w:val="Lista1"/>
      </w:pPr>
      <w:r w:rsidRPr="005E2486">
        <w:t>Actividad</w:t>
      </w:r>
      <w:r w:rsidR="00852348">
        <w:t xml:space="preserve"> </w:t>
      </w:r>
      <w:r w:rsidRPr="005E2486">
        <w:t>académica</w:t>
      </w:r>
      <w:r w:rsidR="00852348">
        <w:t xml:space="preserve"> </w:t>
      </w:r>
      <w:r w:rsidRPr="005E2486">
        <w:t>desarrollada</w:t>
      </w:r>
      <w:r w:rsidR="00852348">
        <w:t xml:space="preserve"> </w:t>
      </w:r>
      <w:r w:rsidRPr="005E2486">
        <w:t>individualmente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alumno,</w:t>
      </w:r>
      <w:r w:rsidR="00852348">
        <w:t xml:space="preserve"> </w:t>
      </w:r>
      <w:r w:rsidRPr="005E2486">
        <w:t>relacionada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lectura</w:t>
      </w:r>
      <w:r w:rsidR="00852348">
        <w:t xml:space="preserve"> </w:t>
      </w:r>
      <w:r w:rsidRPr="005E2486">
        <w:t>crítica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documentación</w:t>
      </w:r>
      <w:r w:rsidR="00852348">
        <w:t xml:space="preserve"> </w:t>
      </w:r>
      <w:r w:rsidRPr="005E2486">
        <w:t>facilitada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forma</w:t>
      </w:r>
      <w:r w:rsidR="00852348">
        <w:t xml:space="preserve"> </w:t>
      </w:r>
      <w:r w:rsidRPr="005E2486">
        <w:t>previa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realización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curso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durante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desarrollo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mismo.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documentación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entrega</w:t>
      </w:r>
      <w:r w:rsidR="00852348">
        <w:t xml:space="preserve"> </w:t>
      </w:r>
      <w:r w:rsidRPr="005E2486">
        <w:t>recopila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estado</w:t>
      </w:r>
      <w:r w:rsidR="00852348">
        <w:t xml:space="preserve"> </w:t>
      </w:r>
      <w:r w:rsidRPr="005E2486">
        <w:t>actual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conocimiento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mecanismos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evaluación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tratamiento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disfunciones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control</w:t>
      </w:r>
      <w:r w:rsidR="00852348">
        <w:t xml:space="preserve"> </w:t>
      </w:r>
      <w:r w:rsidRPr="005E2486">
        <w:t>motor,</w:t>
      </w:r>
      <w:r w:rsidR="00852348">
        <w:t xml:space="preserve"> </w:t>
      </w:r>
      <w:r w:rsidRPr="005E2486">
        <w:t>seleccionando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investigación</w:t>
      </w:r>
      <w:r w:rsidR="00852348">
        <w:t xml:space="preserve"> </w:t>
      </w:r>
      <w:r w:rsidRPr="005E2486">
        <w:t>científica</w:t>
      </w:r>
      <w:r w:rsidR="00852348">
        <w:t xml:space="preserve"> </w:t>
      </w:r>
      <w:r w:rsidRPr="005E2486">
        <w:t>disponible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experiencia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profesionales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reconocido</w:t>
      </w:r>
      <w:r w:rsidR="00852348">
        <w:t xml:space="preserve"> </w:t>
      </w:r>
      <w:r w:rsidRPr="005E2486">
        <w:t>prestigio.</w:t>
      </w:r>
    </w:p>
    <w:p w14:paraId="3A30DB76" w14:textId="77777777" w:rsidR="005E2486" w:rsidRPr="005E2486" w:rsidRDefault="005E2486" w:rsidP="002147C2">
      <w:pPr>
        <w:pStyle w:val="NormalNegrita"/>
      </w:pPr>
      <w:r w:rsidRPr="005E2486">
        <w:t>EVALUACIÓN</w:t>
      </w:r>
    </w:p>
    <w:p w14:paraId="7F600771" w14:textId="6058E460" w:rsidR="005E2486" w:rsidRPr="005E2486" w:rsidRDefault="005E2486" w:rsidP="002147C2">
      <w:pPr>
        <w:rPr>
          <w:lang w:val="es-ES_tradnl"/>
        </w:rPr>
      </w:pPr>
      <w:r w:rsidRPr="005E2486">
        <w:rPr>
          <w:lang w:val="es-ES_tradnl"/>
        </w:rPr>
        <w:t>Al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finalizar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curso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el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alumno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deberá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realizar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una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prueba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evaluación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teórica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tipo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test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20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preguntas.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Para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ello,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estima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un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mínimo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10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horas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estudio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autónomo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para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superar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dicha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prueba.</w:t>
      </w:r>
    </w:p>
    <w:p w14:paraId="2014FE02" w14:textId="77777777" w:rsidR="005E2486" w:rsidRPr="005E2486" w:rsidRDefault="005E2486" w:rsidP="002147C2">
      <w:pPr>
        <w:pStyle w:val="NormalNegrita"/>
      </w:pPr>
      <w:r w:rsidRPr="005E2486">
        <w:lastRenderedPageBreak/>
        <w:t>ACREDITACIÓN</w:t>
      </w:r>
    </w:p>
    <w:p w14:paraId="60615749" w14:textId="172AE73C" w:rsidR="005E2486" w:rsidRPr="005E2486" w:rsidRDefault="005E2486" w:rsidP="002147C2">
      <w:pPr>
        <w:rPr>
          <w:lang w:eastAsia="es-ES"/>
        </w:rPr>
      </w:pPr>
      <w:r w:rsidRPr="005E2486">
        <w:t>Para</w:t>
      </w:r>
      <w:r w:rsidR="00852348">
        <w:t xml:space="preserve"> </w:t>
      </w:r>
      <w:r w:rsidRPr="005E2486">
        <w:t>esta</w:t>
      </w:r>
      <w:r w:rsidR="00852348">
        <w:t xml:space="preserve"> </w:t>
      </w:r>
      <w:r w:rsidRPr="005E2486">
        <w:t>actividad</w:t>
      </w:r>
      <w:r w:rsidR="00852348">
        <w:t xml:space="preserve"> </w:t>
      </w:r>
      <w:r w:rsidRPr="005E2486">
        <w:t>docente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ha</w:t>
      </w:r>
      <w:r w:rsidR="00852348">
        <w:t xml:space="preserve"> </w:t>
      </w:r>
      <w:r w:rsidRPr="005E2486">
        <w:t>solicitado,</w:t>
      </w:r>
      <w:r w:rsidR="00852348">
        <w:t xml:space="preserve"> </w:t>
      </w:r>
      <w:r w:rsidRPr="005E2486">
        <w:t>ante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Comisión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Formación</w:t>
      </w:r>
      <w:r w:rsidR="00852348">
        <w:t xml:space="preserve"> </w:t>
      </w:r>
      <w:r w:rsidRPr="005E2486">
        <w:t>Continuada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Profesiones</w:t>
      </w:r>
      <w:r w:rsidR="00852348">
        <w:t xml:space="preserve"> </w:t>
      </w:r>
      <w:r w:rsidRPr="005E2486">
        <w:t>Sanitarias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Comunidad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Madrid-Sistema</w:t>
      </w:r>
      <w:r w:rsidR="00852348">
        <w:t xml:space="preserve"> </w:t>
      </w:r>
      <w:r w:rsidRPr="005E2486">
        <w:t>Nacional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Salud,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acreditación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obtención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créditos</w:t>
      </w:r>
      <w:r w:rsidR="00852348">
        <w:t xml:space="preserve"> </w:t>
      </w:r>
      <w:r w:rsidRPr="005E2486">
        <w:t>correspondientes</w:t>
      </w:r>
      <w:r w:rsidR="00852348">
        <w:t xml:space="preserve"> </w:t>
      </w:r>
      <w:r w:rsidRPr="005E2486">
        <w:t>como</w:t>
      </w:r>
      <w:r w:rsidR="00852348">
        <w:t xml:space="preserve"> </w:t>
      </w:r>
      <w:r w:rsidRPr="005E2486">
        <w:t>formación</w:t>
      </w:r>
      <w:r w:rsidR="00852348">
        <w:t xml:space="preserve"> </w:t>
      </w:r>
      <w:r w:rsidRPr="005E2486">
        <w:t>continuada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profesión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Fisioterapeuta.</w:t>
      </w:r>
    </w:p>
    <w:p w14:paraId="73BFA8D8" w14:textId="1E8FBDE4" w:rsidR="005E2486" w:rsidRPr="005E2486" w:rsidRDefault="005E2486" w:rsidP="002147C2">
      <w:pPr>
        <w:pStyle w:val="NormalNegrita"/>
      </w:pPr>
      <w:r w:rsidRPr="005E2486">
        <w:t>FECHAS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HORARIOS:</w:t>
      </w:r>
    </w:p>
    <w:p w14:paraId="1ABD5B49" w14:textId="1ECCCF02" w:rsidR="005E2486" w:rsidRPr="005E2486" w:rsidRDefault="005E2486" w:rsidP="002147C2">
      <w:pPr>
        <w:pStyle w:val="Lista1"/>
      </w:pPr>
      <w:r w:rsidRPr="005E2486">
        <w:rPr>
          <w:b/>
        </w:rPr>
        <w:t>Seminario</w:t>
      </w:r>
      <w:r w:rsidR="00852348">
        <w:rPr>
          <w:b/>
        </w:rPr>
        <w:t xml:space="preserve"> </w:t>
      </w:r>
      <w:r w:rsidRPr="005E2486">
        <w:rPr>
          <w:b/>
        </w:rPr>
        <w:t>I:</w:t>
      </w:r>
      <w:r w:rsidR="00852348">
        <w:t xml:space="preserve"> </w:t>
      </w:r>
      <w:r w:rsidRPr="005E2486">
        <w:t>13-14-15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mayo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2022.</w:t>
      </w:r>
    </w:p>
    <w:p w14:paraId="6D63B9E3" w14:textId="6B0AD14D" w:rsidR="005E2486" w:rsidRPr="005E2486" w:rsidRDefault="005E2486" w:rsidP="002147C2">
      <w:pPr>
        <w:pStyle w:val="Lista1"/>
      </w:pPr>
      <w:r w:rsidRPr="005E2486">
        <w:rPr>
          <w:b/>
        </w:rPr>
        <w:t>Seminario</w:t>
      </w:r>
      <w:r w:rsidR="00852348">
        <w:rPr>
          <w:b/>
        </w:rPr>
        <w:t xml:space="preserve"> </w:t>
      </w:r>
      <w:r w:rsidRPr="005E2486">
        <w:rPr>
          <w:b/>
        </w:rPr>
        <w:t>II:</w:t>
      </w:r>
      <w:r w:rsidR="00852348">
        <w:t xml:space="preserve"> </w:t>
      </w:r>
      <w:r w:rsidRPr="005E2486">
        <w:t>10-11-12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junio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2022.</w:t>
      </w:r>
    </w:p>
    <w:p w14:paraId="7CD1682D" w14:textId="3139D057" w:rsidR="005E2486" w:rsidRPr="005E2486" w:rsidRDefault="005E2486" w:rsidP="002147C2">
      <w:pPr>
        <w:pStyle w:val="Lista2"/>
        <w:ind w:left="851" w:right="-2" w:hanging="284"/>
        <w:jc w:val="left"/>
      </w:pPr>
      <w:r w:rsidRPr="005E2486">
        <w:t>Viernes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15:30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20:30,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sábado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domingo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09:30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14:30</w:t>
      </w:r>
      <w:r w:rsidR="00852348">
        <w:t xml:space="preserve"> </w:t>
      </w:r>
      <w:r w:rsidRPr="005E2486">
        <w:t>y</w:t>
      </w:r>
      <w:r w:rsidR="00852348">
        <w:t xml:space="preserve"> </w:t>
      </w:r>
      <w:r w:rsidR="002147C2">
        <w:br/>
      </w:r>
      <w:r w:rsidRPr="005E2486">
        <w:t>de</w:t>
      </w:r>
      <w:r w:rsidR="00852348">
        <w:t xml:space="preserve"> </w:t>
      </w:r>
      <w:r w:rsidRPr="005E2486">
        <w:t>15:30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20:30.</w:t>
      </w:r>
    </w:p>
    <w:p w14:paraId="4DCC5A9E" w14:textId="77777777" w:rsidR="005E2486" w:rsidRPr="005E2486" w:rsidRDefault="005E2486" w:rsidP="002147C2">
      <w:pPr>
        <w:pStyle w:val="NormalNegrita"/>
      </w:pPr>
      <w:r w:rsidRPr="005E2486">
        <w:t>COORDINADOR</w:t>
      </w:r>
    </w:p>
    <w:p w14:paraId="33BD43E1" w14:textId="55FD9C4B" w:rsidR="005E2486" w:rsidRPr="005E2486" w:rsidRDefault="005E2486" w:rsidP="002147C2">
      <w:pPr>
        <w:rPr>
          <w:lang w:val="es-ES_tradnl"/>
        </w:rPr>
      </w:pPr>
      <w:r w:rsidRPr="005E2486">
        <w:rPr>
          <w:lang w:val="es-ES_tradnl"/>
        </w:rPr>
        <w:t>D.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Óscar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Rubio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García.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Fisioterapeuta.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Profesor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Escuela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Universitaria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Fisioterapia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de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la</w:t>
      </w:r>
      <w:r w:rsidR="00852348">
        <w:rPr>
          <w:lang w:val="es-ES_tradnl"/>
        </w:rPr>
        <w:t xml:space="preserve"> </w:t>
      </w:r>
      <w:r w:rsidRPr="005E2486">
        <w:rPr>
          <w:lang w:val="es-ES_tradnl"/>
        </w:rPr>
        <w:t>ONCE.</w:t>
      </w:r>
    </w:p>
    <w:p w14:paraId="3221145F" w14:textId="77777777" w:rsidR="00C124FF" w:rsidRDefault="00C124FF" w:rsidP="002147C2">
      <w:pPr>
        <w:rPr>
          <w:lang w:val="es-ES_tradnl"/>
        </w:rPr>
      </w:pPr>
    </w:p>
    <w:p w14:paraId="729F0298" w14:textId="1C0620B2" w:rsidR="00C124FF" w:rsidRDefault="00C124FF" w:rsidP="00C124FF">
      <w:pPr>
        <w:rPr>
          <w:lang w:val="es-ES_tradnl"/>
        </w:rPr>
        <w:sectPr w:rsidR="00C124FF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D6148C5" w14:textId="2CA1370B" w:rsidR="00921DCF" w:rsidRPr="005E2486" w:rsidRDefault="00921DCF" w:rsidP="00C1413E">
      <w:pPr>
        <w:pStyle w:val="ANEXO"/>
      </w:pPr>
      <w:bookmarkStart w:id="381" w:name="_ANEXO_XXVIII_1"/>
      <w:bookmarkStart w:id="382" w:name="_Toc86139730"/>
      <w:bookmarkStart w:id="383" w:name="_Toc86156009"/>
      <w:bookmarkStart w:id="384" w:name="_Toc86318052"/>
      <w:bookmarkStart w:id="385" w:name="_Toc117077627"/>
      <w:bookmarkEnd w:id="381"/>
      <w:r w:rsidRPr="005E2486">
        <w:lastRenderedPageBreak/>
        <w:t>ANEXO</w:t>
      </w:r>
      <w:r w:rsidR="00852348">
        <w:t xml:space="preserve"> </w:t>
      </w:r>
      <w:r w:rsidRPr="005E2486">
        <w:t>XX</w:t>
      </w:r>
      <w:bookmarkEnd w:id="377"/>
      <w:r w:rsidRPr="005E2486">
        <w:t>XII</w:t>
      </w:r>
      <w:bookmarkEnd w:id="382"/>
      <w:bookmarkEnd w:id="383"/>
      <w:bookmarkEnd w:id="384"/>
      <w:r w:rsidR="007572D9" w:rsidRPr="005E2486">
        <w:t>I</w:t>
      </w:r>
      <w:bookmarkEnd w:id="385"/>
    </w:p>
    <w:p w14:paraId="30FE2DC3" w14:textId="2BDE2B3B" w:rsidR="005E2486" w:rsidRPr="005E2486" w:rsidRDefault="007572D9" w:rsidP="0055312F">
      <w:pPr>
        <w:pStyle w:val="NormalNegrita"/>
        <w:jc w:val="center"/>
        <w:rPr>
          <w:b w:val="0"/>
        </w:rPr>
      </w:pPr>
      <w:r w:rsidRPr="0055312F">
        <w:t>32</w:t>
      </w:r>
      <w:r w:rsidR="00852348" w:rsidRPr="0055312F">
        <w:t xml:space="preserve"> </w:t>
      </w:r>
      <w:r w:rsidR="00921DCF" w:rsidRPr="0055312F">
        <w:t>JORNADAS</w:t>
      </w:r>
      <w:r w:rsidR="00852348" w:rsidRPr="0055312F">
        <w:t xml:space="preserve"> </w:t>
      </w:r>
      <w:r w:rsidR="00921DCF" w:rsidRPr="0055312F">
        <w:t>DE</w:t>
      </w:r>
      <w:r w:rsidR="00852348" w:rsidRPr="0055312F">
        <w:t xml:space="preserve"> </w:t>
      </w:r>
      <w:r w:rsidR="00AC5A3C" w:rsidRPr="0055312F">
        <w:t xml:space="preserve">FISIOTERAPIA </w:t>
      </w:r>
      <w:r w:rsidR="00921DCF" w:rsidRPr="0055312F">
        <w:t>DE</w:t>
      </w:r>
      <w:r w:rsidR="00852348" w:rsidRPr="0055312F">
        <w:t xml:space="preserve"> </w:t>
      </w:r>
      <w:r w:rsidR="00921DCF" w:rsidRPr="0055312F">
        <w:t>LA</w:t>
      </w:r>
      <w:r w:rsidR="00852348" w:rsidRPr="0055312F">
        <w:t xml:space="preserve"> </w:t>
      </w:r>
      <w:r w:rsidR="00921DCF" w:rsidRPr="0055312F">
        <w:t>ONCE</w:t>
      </w:r>
      <w:r w:rsidR="0055312F">
        <w:br/>
      </w:r>
      <w:r w:rsidRPr="0055312F">
        <w:t>ENVEJECER</w:t>
      </w:r>
      <w:r w:rsidR="00852348" w:rsidRPr="0055312F">
        <w:t xml:space="preserve"> </w:t>
      </w:r>
      <w:r w:rsidRPr="0055312F">
        <w:t>CON</w:t>
      </w:r>
      <w:r w:rsidR="00852348" w:rsidRPr="0055312F">
        <w:t xml:space="preserve"> </w:t>
      </w:r>
      <w:r w:rsidRPr="0055312F">
        <w:t>SALUD</w:t>
      </w:r>
      <w:r w:rsidR="0055312F">
        <w:br/>
      </w:r>
      <w:r w:rsidR="00921DCF" w:rsidRPr="0055312F">
        <w:t>Programa</w:t>
      </w:r>
      <w:r w:rsidR="0055312F">
        <w:br/>
      </w:r>
      <w:r w:rsidR="005E2486" w:rsidRPr="005E2486">
        <w:t>4</w:t>
      </w:r>
      <w:r w:rsidR="00852348">
        <w:t xml:space="preserve"> </w:t>
      </w:r>
      <w:r w:rsidR="005E2486" w:rsidRPr="005E2486">
        <w:t>y</w:t>
      </w:r>
      <w:r w:rsidR="00852348">
        <w:t xml:space="preserve"> </w:t>
      </w:r>
      <w:r w:rsidR="005E2486" w:rsidRPr="005E2486">
        <w:t>5</w:t>
      </w:r>
      <w:r w:rsidR="00852348">
        <w:t xml:space="preserve"> </w:t>
      </w:r>
      <w:r w:rsidR="005E2486" w:rsidRPr="005E2486">
        <w:t>de</w:t>
      </w:r>
      <w:r w:rsidR="00852348">
        <w:t xml:space="preserve"> </w:t>
      </w:r>
      <w:r w:rsidR="005E2486" w:rsidRPr="005E2486">
        <w:t>marzo</w:t>
      </w:r>
      <w:r w:rsidR="00852348">
        <w:t xml:space="preserve"> </w:t>
      </w:r>
      <w:r w:rsidR="005E2486" w:rsidRPr="005E2486">
        <w:t>de</w:t>
      </w:r>
      <w:r w:rsidR="00852348">
        <w:t xml:space="preserve"> </w:t>
      </w:r>
      <w:r w:rsidR="005E2486" w:rsidRPr="005E2486">
        <w:t>2022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25"/>
        <w:gridCol w:w="4334"/>
        <w:gridCol w:w="143"/>
        <w:gridCol w:w="2901"/>
      </w:tblGrid>
      <w:tr w:rsidR="005E2486" w:rsidRPr="00364614" w14:paraId="1D7A89EB" w14:textId="77777777" w:rsidTr="00364614">
        <w:tc>
          <w:tcPr>
            <w:tcW w:w="5000" w:type="pct"/>
            <w:gridSpan w:val="5"/>
            <w:shd w:val="clear" w:color="auto" w:fill="00B050"/>
          </w:tcPr>
          <w:p w14:paraId="66426DC8" w14:textId="1C12D502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Viernes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4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de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marzo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de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2022</w:t>
            </w:r>
          </w:p>
        </w:tc>
      </w:tr>
      <w:tr w:rsidR="005E2486" w:rsidRPr="00364614" w14:paraId="5640BF67" w14:textId="77777777" w:rsidTr="00364614">
        <w:tc>
          <w:tcPr>
            <w:tcW w:w="914" w:type="pct"/>
            <w:shd w:val="clear" w:color="auto" w:fill="auto"/>
            <w:vAlign w:val="center"/>
          </w:tcPr>
          <w:p w14:paraId="0109C44E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8:00</w:t>
            </w:r>
          </w:p>
        </w:tc>
        <w:tc>
          <w:tcPr>
            <w:tcW w:w="4086" w:type="pct"/>
            <w:gridSpan w:val="4"/>
            <w:shd w:val="clear" w:color="auto" w:fill="auto"/>
          </w:tcPr>
          <w:p w14:paraId="6EBCA632" w14:textId="4E6C717D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  <w:rPr>
                <w:b/>
              </w:rPr>
            </w:pPr>
            <w:r w:rsidRPr="00364614">
              <w:rPr>
                <w:b/>
              </w:rPr>
              <w:t>Recogida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de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documentación</w:t>
            </w:r>
          </w:p>
        </w:tc>
      </w:tr>
      <w:tr w:rsidR="005E2486" w:rsidRPr="00364614" w14:paraId="296BADD5" w14:textId="77777777" w:rsidTr="00364614">
        <w:tc>
          <w:tcPr>
            <w:tcW w:w="914" w:type="pct"/>
            <w:shd w:val="clear" w:color="auto" w:fill="auto"/>
            <w:vAlign w:val="center"/>
          </w:tcPr>
          <w:p w14:paraId="0CFBC5BC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8:30</w:t>
            </w:r>
          </w:p>
        </w:tc>
        <w:tc>
          <w:tcPr>
            <w:tcW w:w="4086" w:type="pct"/>
            <w:gridSpan w:val="4"/>
            <w:shd w:val="clear" w:color="auto" w:fill="auto"/>
          </w:tcPr>
          <w:p w14:paraId="31DD85AE" w14:textId="543224C4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  <w:rPr>
                <w:b/>
              </w:rPr>
            </w:pPr>
            <w:r w:rsidRPr="00364614">
              <w:rPr>
                <w:b/>
              </w:rPr>
              <w:t>Inauguración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de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las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Jornadas</w:t>
            </w:r>
          </w:p>
          <w:p w14:paraId="1A5E2986" w14:textId="0D4086BB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  <w:rPr>
                <w:b/>
              </w:rPr>
            </w:pPr>
            <w:r w:rsidRPr="00364614">
              <w:rPr>
                <w:b/>
              </w:rPr>
              <w:t>Homenaje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la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Sociedad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Española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de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Geriatría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y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Gerontología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(SEGG).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Recogerá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la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mención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su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presidente,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D.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José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Augusto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García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Navarro.</w:t>
            </w:r>
          </w:p>
        </w:tc>
      </w:tr>
      <w:tr w:rsidR="005E2486" w:rsidRPr="00364614" w14:paraId="3387C24C" w14:textId="77777777" w:rsidTr="00364614">
        <w:tc>
          <w:tcPr>
            <w:tcW w:w="5000" w:type="pct"/>
            <w:gridSpan w:val="5"/>
            <w:shd w:val="clear" w:color="auto" w:fill="00B0F0"/>
          </w:tcPr>
          <w:p w14:paraId="22F8880B" w14:textId="0475B98A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  <w:i/>
              </w:rPr>
            </w:pPr>
            <w:r w:rsidRPr="00364614">
              <w:rPr>
                <w:b/>
                <w:i/>
              </w:rPr>
              <w:t>Mesa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1.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Biogerontología</w:t>
            </w:r>
          </w:p>
        </w:tc>
      </w:tr>
      <w:tr w:rsidR="005E2486" w:rsidRPr="00364614" w14:paraId="5D8A329E" w14:textId="77777777" w:rsidTr="00364614">
        <w:tc>
          <w:tcPr>
            <w:tcW w:w="914" w:type="pct"/>
            <w:shd w:val="clear" w:color="auto" w:fill="auto"/>
            <w:vAlign w:val="center"/>
          </w:tcPr>
          <w:p w14:paraId="7A35AF34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9:15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788F56AC" w14:textId="4F6C747E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Fisiología</w:t>
            </w:r>
            <w:r w:rsidR="00852348" w:rsidRPr="00364614">
              <w:t xml:space="preserve"> </w:t>
            </w:r>
            <w:r w:rsidRPr="00364614">
              <w:t>del</w:t>
            </w:r>
            <w:r w:rsidR="00852348" w:rsidRPr="00364614">
              <w:t xml:space="preserve"> </w:t>
            </w:r>
            <w:r w:rsidRPr="00364614">
              <w:t>envejecimiento:</w:t>
            </w:r>
            <w:r w:rsidR="00852348" w:rsidRPr="00364614">
              <w:t xml:space="preserve"> </w:t>
            </w:r>
            <w:r w:rsidRPr="00364614">
              <w:t>mecanismos</w:t>
            </w:r>
            <w:r w:rsidR="00852348" w:rsidRPr="00364614">
              <w:t xml:space="preserve"> </w:t>
            </w:r>
            <w:r w:rsidRPr="00364614">
              <w:t>celulares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moleculares</w:t>
            </w:r>
            <w:r w:rsidR="00852348" w:rsidRPr="00364614">
              <w:t xml:space="preserve"> </w:t>
            </w:r>
            <w:r w:rsidRPr="00364614">
              <w:t>implicados</w:t>
            </w:r>
            <w:r w:rsidR="00852348" w:rsidRPr="00364614">
              <w:t xml:space="preserve"> </w:t>
            </w:r>
            <w:r w:rsidRPr="00364614">
              <w:t>en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envejecimiento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la</w:t>
            </w:r>
            <w:r w:rsidR="00852348" w:rsidRPr="00364614">
              <w:t xml:space="preserve"> </w:t>
            </w:r>
            <w:r w:rsidRPr="00364614">
              <w:t>fragilidad</w:t>
            </w:r>
          </w:p>
        </w:tc>
        <w:tc>
          <w:tcPr>
            <w:tcW w:w="1601" w:type="pct"/>
            <w:vAlign w:val="center"/>
          </w:tcPr>
          <w:p w14:paraId="2DFCFD32" w14:textId="56617CD1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D.ª</w:t>
            </w:r>
            <w:r w:rsidR="00852348" w:rsidRPr="00364614">
              <w:t xml:space="preserve"> </w:t>
            </w:r>
            <w:r w:rsidRPr="00364614">
              <w:t>María</w:t>
            </w:r>
            <w:r w:rsidR="00852348" w:rsidRPr="00364614">
              <w:t xml:space="preserve"> </w:t>
            </w:r>
            <w:r w:rsidRPr="00364614">
              <w:t>Blascco</w:t>
            </w:r>
          </w:p>
        </w:tc>
      </w:tr>
      <w:tr w:rsidR="005E2486" w:rsidRPr="00364614" w14:paraId="5E5940AA" w14:textId="77777777" w:rsidTr="00364614">
        <w:tc>
          <w:tcPr>
            <w:tcW w:w="914" w:type="pct"/>
            <w:shd w:val="clear" w:color="auto" w:fill="auto"/>
            <w:vAlign w:val="center"/>
          </w:tcPr>
          <w:p w14:paraId="19C4ADDE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9:45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294EE8A7" w14:textId="3119D3E2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rPr>
                <w:shd w:val="clear" w:color="auto" w:fill="FFFFFF"/>
              </w:rPr>
              <w:t>Fragilidad</w:t>
            </w:r>
            <w:r w:rsidR="00852348" w:rsidRPr="00364614">
              <w:rPr>
                <w:shd w:val="clear" w:color="auto" w:fill="FFFFFF"/>
              </w:rPr>
              <w:t xml:space="preserve"> </w:t>
            </w:r>
            <w:r w:rsidRPr="00364614">
              <w:rPr>
                <w:shd w:val="clear" w:color="auto" w:fill="FFFFFF"/>
              </w:rPr>
              <w:t>vs</w:t>
            </w:r>
            <w:r w:rsidR="00852348" w:rsidRPr="00364614">
              <w:rPr>
                <w:shd w:val="clear" w:color="auto" w:fill="FFFFFF"/>
              </w:rPr>
              <w:t xml:space="preserve"> </w:t>
            </w:r>
            <w:r w:rsidRPr="00364614">
              <w:rPr>
                <w:shd w:val="clear" w:color="auto" w:fill="FFFFFF"/>
              </w:rPr>
              <w:t>comorbilidad:</w:t>
            </w:r>
            <w:r w:rsidR="00852348" w:rsidRPr="00364614">
              <w:rPr>
                <w:shd w:val="clear" w:color="auto" w:fill="FFFFFF"/>
              </w:rPr>
              <w:t xml:space="preserve"> </w:t>
            </w:r>
            <w:r w:rsidRPr="00364614">
              <w:rPr>
                <w:shd w:val="clear" w:color="auto" w:fill="FFFFFF"/>
              </w:rPr>
              <w:t>concepto,</w:t>
            </w:r>
            <w:r w:rsidR="00852348" w:rsidRPr="00364614">
              <w:rPr>
                <w:shd w:val="clear" w:color="auto" w:fill="FFFFFF"/>
              </w:rPr>
              <w:t xml:space="preserve"> </w:t>
            </w:r>
            <w:r w:rsidRPr="00364614">
              <w:rPr>
                <w:shd w:val="clear" w:color="auto" w:fill="FFFFFF"/>
              </w:rPr>
              <w:t>marcadores</w:t>
            </w:r>
            <w:r w:rsidR="00852348" w:rsidRPr="00364614">
              <w:rPr>
                <w:shd w:val="clear" w:color="auto" w:fill="FFFFFF"/>
              </w:rPr>
              <w:t xml:space="preserve"> </w:t>
            </w:r>
            <w:r w:rsidRPr="00364614">
              <w:rPr>
                <w:shd w:val="clear" w:color="auto" w:fill="FFFFFF"/>
              </w:rPr>
              <w:t>y</w:t>
            </w:r>
            <w:r w:rsidR="00852348" w:rsidRPr="00364614">
              <w:rPr>
                <w:shd w:val="clear" w:color="auto" w:fill="FFFFFF"/>
              </w:rPr>
              <w:t xml:space="preserve"> </w:t>
            </w:r>
            <w:r w:rsidRPr="00364614">
              <w:rPr>
                <w:shd w:val="clear" w:color="auto" w:fill="FFFFFF"/>
              </w:rPr>
              <w:t>capacidad</w:t>
            </w:r>
            <w:r w:rsidR="00852348" w:rsidRPr="00364614">
              <w:rPr>
                <w:shd w:val="clear" w:color="auto" w:fill="FFFFFF"/>
              </w:rPr>
              <w:t xml:space="preserve"> </w:t>
            </w:r>
            <w:r w:rsidRPr="00364614">
              <w:rPr>
                <w:shd w:val="clear" w:color="auto" w:fill="FFFFFF"/>
              </w:rPr>
              <w:t>predictora</w:t>
            </w:r>
          </w:p>
        </w:tc>
        <w:tc>
          <w:tcPr>
            <w:tcW w:w="1601" w:type="pct"/>
            <w:vAlign w:val="center"/>
          </w:tcPr>
          <w:p w14:paraId="534021B0" w14:textId="64612C0F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Leocadio</w:t>
            </w:r>
            <w:r w:rsidR="00852348" w:rsidRPr="00364614">
              <w:t xml:space="preserve"> </w:t>
            </w:r>
            <w:r w:rsidRPr="00364614">
              <w:t>Rodríguez</w:t>
            </w:r>
          </w:p>
        </w:tc>
      </w:tr>
      <w:tr w:rsidR="005E2486" w:rsidRPr="00364614" w14:paraId="5B8324DE" w14:textId="77777777" w:rsidTr="00364614">
        <w:tc>
          <w:tcPr>
            <w:tcW w:w="914" w:type="pct"/>
            <w:shd w:val="clear" w:color="auto" w:fill="auto"/>
            <w:vAlign w:val="center"/>
          </w:tcPr>
          <w:p w14:paraId="2112B0E5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10:15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651913AF" w14:textId="6A91BFE3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Abordaje</w:t>
            </w:r>
            <w:r w:rsidR="00852348" w:rsidRPr="00364614">
              <w:t xml:space="preserve"> </w:t>
            </w:r>
            <w:r w:rsidRPr="00364614">
              <w:t>médico</w:t>
            </w:r>
            <w:r w:rsidR="00852348" w:rsidRPr="00364614">
              <w:t xml:space="preserve"> </w:t>
            </w:r>
            <w:r w:rsidRPr="00364614">
              <w:t>clínico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la</w:t>
            </w:r>
            <w:r w:rsidR="00852348" w:rsidRPr="00364614">
              <w:t xml:space="preserve"> </w:t>
            </w:r>
            <w:r w:rsidRPr="00364614">
              <w:t>fragilidad.</w:t>
            </w:r>
            <w:r w:rsidR="00852348" w:rsidRPr="00364614">
              <w:t xml:space="preserve"> </w:t>
            </w:r>
            <w:r w:rsidRPr="00364614">
              <w:t>Manejo</w:t>
            </w:r>
            <w:r w:rsidR="00852348" w:rsidRPr="00364614">
              <w:t xml:space="preserve"> </w:t>
            </w:r>
            <w:r w:rsidRPr="00364614">
              <w:t>farmacológico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efecto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la</w:t>
            </w:r>
            <w:r w:rsidR="00852348" w:rsidRPr="00364614">
              <w:t xml:space="preserve"> </w:t>
            </w:r>
            <w:r w:rsidRPr="00364614">
              <w:t>polifarmacia</w:t>
            </w:r>
          </w:p>
        </w:tc>
        <w:tc>
          <w:tcPr>
            <w:tcW w:w="1601" w:type="pct"/>
            <w:vAlign w:val="center"/>
          </w:tcPr>
          <w:p w14:paraId="0E152041" w14:textId="7BE10B01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Pedro</w:t>
            </w:r>
            <w:r w:rsidR="00852348" w:rsidRPr="00364614">
              <w:t xml:space="preserve"> </w:t>
            </w:r>
            <w:r w:rsidRPr="00364614">
              <w:t>Gil</w:t>
            </w:r>
          </w:p>
        </w:tc>
      </w:tr>
      <w:tr w:rsidR="005E2486" w:rsidRPr="00364614" w14:paraId="3E739CE4" w14:textId="77777777" w:rsidTr="00364614">
        <w:tc>
          <w:tcPr>
            <w:tcW w:w="914" w:type="pct"/>
            <w:shd w:val="clear" w:color="auto" w:fill="auto"/>
            <w:vAlign w:val="center"/>
          </w:tcPr>
          <w:p w14:paraId="512A4EE2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10:45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5F212611" w14:textId="0A2F22EB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Factores</w:t>
            </w:r>
            <w:r w:rsidR="00852348" w:rsidRPr="00364614">
              <w:t xml:space="preserve"> </w:t>
            </w:r>
            <w:r w:rsidRPr="00364614">
              <w:t>psicosociales</w:t>
            </w:r>
            <w:r w:rsidR="00852348" w:rsidRPr="00364614">
              <w:t xml:space="preserve"> </w:t>
            </w:r>
            <w:r w:rsidRPr="00364614">
              <w:t>asociados</w:t>
            </w:r>
            <w:r w:rsidR="00852348" w:rsidRPr="00364614">
              <w:t xml:space="preserve"> </w:t>
            </w:r>
            <w:r w:rsidRPr="00364614">
              <w:t>al</w:t>
            </w:r>
            <w:r w:rsidR="00852348" w:rsidRPr="00364614">
              <w:t xml:space="preserve"> </w:t>
            </w:r>
            <w:r w:rsidRPr="00364614">
              <w:t>envejecimiento:</w:t>
            </w:r>
            <w:r w:rsidR="00852348" w:rsidRPr="00364614">
              <w:t xml:space="preserve"> </w:t>
            </w:r>
            <w:r w:rsidRPr="00364614">
              <w:t>una</w:t>
            </w:r>
            <w:r w:rsidR="00852348" w:rsidRPr="00364614">
              <w:t xml:space="preserve"> </w:t>
            </w:r>
            <w:r w:rsidRPr="00364614">
              <w:t>guía</w:t>
            </w:r>
            <w:r w:rsidR="00852348" w:rsidRPr="00364614">
              <w:t xml:space="preserve"> </w:t>
            </w:r>
            <w:r w:rsidRPr="00364614">
              <w:t>para</w:t>
            </w:r>
            <w:r w:rsidR="00852348" w:rsidRPr="00364614">
              <w:t xml:space="preserve"> </w:t>
            </w:r>
            <w:r w:rsidRPr="00364614">
              <w:t>terapeutas</w:t>
            </w:r>
          </w:p>
        </w:tc>
        <w:tc>
          <w:tcPr>
            <w:tcW w:w="1601" w:type="pct"/>
            <w:vAlign w:val="center"/>
          </w:tcPr>
          <w:p w14:paraId="15BE3E95" w14:textId="2EA8B5C2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Luis</w:t>
            </w:r>
            <w:r w:rsidR="00852348" w:rsidRPr="00364614">
              <w:t xml:space="preserve"> </w:t>
            </w:r>
            <w:r w:rsidRPr="00364614">
              <w:t>Agüera</w:t>
            </w:r>
          </w:p>
        </w:tc>
      </w:tr>
      <w:tr w:rsidR="005E2486" w:rsidRPr="00364614" w14:paraId="70A10110" w14:textId="77777777" w:rsidTr="00364614">
        <w:tc>
          <w:tcPr>
            <w:tcW w:w="914" w:type="pct"/>
            <w:shd w:val="clear" w:color="auto" w:fill="auto"/>
            <w:vAlign w:val="center"/>
          </w:tcPr>
          <w:p w14:paraId="7456AA98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11:15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3BDB8C45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Coloquio</w:t>
            </w:r>
          </w:p>
        </w:tc>
      </w:tr>
      <w:tr w:rsidR="005E2486" w:rsidRPr="00364614" w14:paraId="55863C2B" w14:textId="77777777" w:rsidTr="00364614">
        <w:tc>
          <w:tcPr>
            <w:tcW w:w="914" w:type="pct"/>
            <w:shd w:val="clear" w:color="auto" w:fill="auto"/>
            <w:vAlign w:val="center"/>
          </w:tcPr>
          <w:p w14:paraId="6BB2C662" w14:textId="77777777" w:rsidR="005E2486" w:rsidRPr="00364614" w:rsidRDefault="005E2486" w:rsidP="005E2486">
            <w:pPr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11:30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44719C4E" w14:textId="3E558684" w:rsidR="005E2486" w:rsidRPr="00364614" w:rsidRDefault="005E2486" w:rsidP="005E248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Pausa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/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Café</w:t>
            </w:r>
          </w:p>
        </w:tc>
      </w:tr>
      <w:tr w:rsidR="005E2486" w:rsidRPr="00364614" w14:paraId="54C86675" w14:textId="77777777" w:rsidTr="00364614">
        <w:tc>
          <w:tcPr>
            <w:tcW w:w="5000" w:type="pct"/>
            <w:gridSpan w:val="5"/>
            <w:shd w:val="clear" w:color="auto" w:fill="00B0F0"/>
          </w:tcPr>
          <w:p w14:paraId="19BF23AD" w14:textId="39C1D72F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  <w:i/>
              </w:rPr>
            </w:pPr>
            <w:r w:rsidRPr="00364614">
              <w:rPr>
                <w:b/>
                <w:i/>
              </w:rPr>
              <w:lastRenderedPageBreak/>
              <w:t>Mesa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2.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Herramientas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para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la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valoración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funcional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del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envejecimiento</w:t>
            </w:r>
          </w:p>
        </w:tc>
      </w:tr>
      <w:tr w:rsidR="005E2486" w:rsidRPr="00364614" w14:paraId="09CFEF00" w14:textId="77777777" w:rsidTr="00364614">
        <w:tc>
          <w:tcPr>
            <w:tcW w:w="914" w:type="pct"/>
            <w:shd w:val="clear" w:color="auto" w:fill="auto"/>
            <w:vAlign w:val="center"/>
          </w:tcPr>
          <w:p w14:paraId="270F82B4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12:00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1915F1F5" w14:textId="494C5FC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Indicadores</w:t>
            </w:r>
            <w:r w:rsidR="00852348" w:rsidRPr="00364614">
              <w:t xml:space="preserve"> </w:t>
            </w:r>
            <w:r w:rsidRPr="00364614">
              <w:t>sensibles</w:t>
            </w:r>
            <w:r w:rsidR="00852348" w:rsidRPr="00364614">
              <w:t xml:space="preserve"> </w:t>
            </w:r>
            <w:r w:rsidRPr="00364614">
              <w:t>al</w:t>
            </w:r>
            <w:r w:rsidR="00852348" w:rsidRPr="00364614">
              <w:t xml:space="preserve"> </w:t>
            </w:r>
            <w:r w:rsidRPr="00364614">
              <w:t>cambio</w:t>
            </w:r>
            <w:r w:rsidR="00852348" w:rsidRPr="00364614">
              <w:t xml:space="preserve"> </w:t>
            </w:r>
            <w:r w:rsidRPr="00364614">
              <w:t>funcional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la</w:t>
            </w:r>
            <w:r w:rsidR="00852348" w:rsidRPr="00364614">
              <w:t xml:space="preserve"> </w:t>
            </w:r>
            <w:r w:rsidRPr="00364614">
              <w:t>marcha</w:t>
            </w:r>
            <w:r w:rsidR="00852348" w:rsidRPr="00364614">
              <w:t xml:space="preserve"> </w:t>
            </w:r>
            <w:r w:rsidRPr="00364614">
              <w:t>durante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proceso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envejecimiento</w:t>
            </w:r>
          </w:p>
        </w:tc>
        <w:tc>
          <w:tcPr>
            <w:tcW w:w="1601" w:type="pct"/>
            <w:vAlign w:val="center"/>
          </w:tcPr>
          <w:p w14:paraId="79F0112D" w14:textId="34C0AC46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Juan</w:t>
            </w:r>
            <w:r w:rsidR="00852348" w:rsidRPr="00364614">
              <w:t xml:space="preserve"> </w:t>
            </w:r>
            <w:r w:rsidRPr="00364614">
              <w:t>Andrés</w:t>
            </w:r>
            <w:r w:rsidR="00852348" w:rsidRPr="00364614">
              <w:t xml:space="preserve"> </w:t>
            </w:r>
            <w:r w:rsidRPr="00364614">
              <w:t>Martín</w:t>
            </w:r>
          </w:p>
        </w:tc>
      </w:tr>
      <w:tr w:rsidR="005E2486" w:rsidRPr="00364614" w14:paraId="6F2C5AFC" w14:textId="77777777" w:rsidTr="00364614">
        <w:tc>
          <w:tcPr>
            <w:tcW w:w="914" w:type="pct"/>
            <w:shd w:val="clear" w:color="auto" w:fill="auto"/>
            <w:vAlign w:val="center"/>
          </w:tcPr>
          <w:p w14:paraId="09108C06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12:30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5AD87E6C" w14:textId="14AC1A9B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Evaluación</w:t>
            </w:r>
            <w:r w:rsidR="00852348" w:rsidRPr="00364614">
              <w:t xml:space="preserve"> </w:t>
            </w:r>
            <w:r w:rsidRPr="00364614">
              <w:t>geriátrica</w:t>
            </w:r>
            <w:r w:rsidR="00852348" w:rsidRPr="00364614">
              <w:t xml:space="preserve"> </w:t>
            </w:r>
            <w:r w:rsidRPr="00364614">
              <w:t>integral</w:t>
            </w:r>
            <w:r w:rsidR="00852348" w:rsidRPr="00364614">
              <w:t xml:space="preserve"> </w:t>
            </w:r>
            <w:r w:rsidRPr="00364614">
              <w:t>del</w:t>
            </w:r>
            <w:r w:rsidR="00852348" w:rsidRPr="00364614">
              <w:t xml:space="preserve"> </w:t>
            </w:r>
            <w:r w:rsidRPr="00364614">
              <w:t>adulto</w:t>
            </w:r>
            <w:r w:rsidR="00852348" w:rsidRPr="00364614">
              <w:t xml:space="preserve"> </w:t>
            </w:r>
            <w:r w:rsidRPr="00364614">
              <w:t>mayor,</w:t>
            </w:r>
            <w:r w:rsidR="00852348" w:rsidRPr="00364614">
              <w:t xml:space="preserve"> </w:t>
            </w:r>
            <w:r w:rsidRPr="00364614">
              <w:t>un</w:t>
            </w:r>
            <w:r w:rsidR="00852348" w:rsidRPr="00364614">
              <w:t xml:space="preserve"> </w:t>
            </w:r>
            <w:r w:rsidRPr="00364614">
              <w:t>enfoque</w:t>
            </w:r>
            <w:r w:rsidR="00852348" w:rsidRPr="00364614">
              <w:t xml:space="preserve"> </w:t>
            </w:r>
            <w:r w:rsidRPr="00364614">
              <w:t>desde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razonamiento</w:t>
            </w:r>
            <w:r w:rsidR="00852348" w:rsidRPr="00364614">
              <w:t xml:space="preserve"> </w:t>
            </w:r>
            <w:r w:rsidRPr="00364614">
              <w:t>clínico</w:t>
            </w:r>
          </w:p>
        </w:tc>
        <w:tc>
          <w:tcPr>
            <w:tcW w:w="1601" w:type="pct"/>
            <w:vAlign w:val="center"/>
          </w:tcPr>
          <w:p w14:paraId="3E76D093" w14:textId="793E66A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Alejandro</w:t>
            </w:r>
            <w:r w:rsidR="00852348" w:rsidRPr="00364614">
              <w:t xml:space="preserve"> </w:t>
            </w:r>
            <w:r w:rsidRPr="00364614">
              <w:t>Galán</w:t>
            </w:r>
          </w:p>
        </w:tc>
      </w:tr>
      <w:tr w:rsidR="005E2486" w:rsidRPr="00364614" w14:paraId="1999419E" w14:textId="77777777" w:rsidTr="00364614">
        <w:tc>
          <w:tcPr>
            <w:tcW w:w="914" w:type="pct"/>
            <w:shd w:val="clear" w:color="auto" w:fill="auto"/>
            <w:vAlign w:val="center"/>
          </w:tcPr>
          <w:p w14:paraId="13AB6F9C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13:00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32E5631A" w14:textId="2116596E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Envejecimiento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la</w:t>
            </w:r>
            <w:r w:rsidR="00852348" w:rsidRPr="00364614">
              <w:t xml:space="preserve"> </w:t>
            </w:r>
            <w:r w:rsidRPr="00364614">
              <w:t>función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equilibrio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sistema</w:t>
            </w:r>
            <w:r w:rsidR="00852348" w:rsidRPr="00364614">
              <w:t xml:space="preserve"> </w:t>
            </w:r>
            <w:r w:rsidRPr="00364614">
              <w:t>vestibular.</w:t>
            </w:r>
            <w:r w:rsidR="00852348" w:rsidRPr="00364614">
              <w:t xml:space="preserve"> </w:t>
            </w:r>
            <w:r w:rsidRPr="00364614">
              <w:t>Valoración</w:t>
            </w:r>
            <w:r w:rsidR="00852348" w:rsidRPr="00364614">
              <w:t xml:space="preserve"> </w:t>
            </w:r>
            <w:r w:rsidRPr="00364614">
              <w:t>funcional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tratamiento</w:t>
            </w:r>
            <w:r w:rsidR="00852348" w:rsidRPr="00364614">
              <w:t xml:space="preserve"> </w:t>
            </w:r>
            <w:r w:rsidRPr="00364614">
              <w:t>fisioterápico</w:t>
            </w:r>
          </w:p>
        </w:tc>
        <w:tc>
          <w:tcPr>
            <w:tcW w:w="1601" w:type="pct"/>
            <w:vAlign w:val="center"/>
          </w:tcPr>
          <w:p w14:paraId="2517B576" w14:textId="514FB41C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Sergi</w:t>
            </w:r>
            <w:r w:rsidR="00852348" w:rsidRPr="00364614">
              <w:t xml:space="preserve"> </w:t>
            </w:r>
            <w:r w:rsidRPr="00364614">
              <w:t>Lucas</w:t>
            </w:r>
          </w:p>
        </w:tc>
      </w:tr>
      <w:tr w:rsidR="005E2486" w:rsidRPr="00364614" w14:paraId="7066729D" w14:textId="77777777" w:rsidTr="00364614">
        <w:tc>
          <w:tcPr>
            <w:tcW w:w="914" w:type="pct"/>
            <w:shd w:val="clear" w:color="auto" w:fill="auto"/>
            <w:vAlign w:val="center"/>
          </w:tcPr>
          <w:p w14:paraId="27770465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13:30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1BF060CC" w14:textId="5B65EB9C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Valoración</w:t>
            </w:r>
            <w:r w:rsidR="00852348" w:rsidRPr="00364614">
              <w:t xml:space="preserve"> </w:t>
            </w:r>
            <w:r w:rsidRPr="00364614">
              <w:t>funcional</w:t>
            </w:r>
            <w:r w:rsidR="00852348" w:rsidRPr="00364614">
              <w:t xml:space="preserve"> </w:t>
            </w:r>
            <w:r w:rsidRPr="00364614">
              <w:t>cognitiva:</w:t>
            </w:r>
            <w:r w:rsidR="00852348" w:rsidRPr="00364614">
              <w:t xml:space="preserve"> </w:t>
            </w:r>
            <w:r w:rsidRPr="00364614">
              <w:t>detección</w:t>
            </w:r>
            <w:r w:rsidR="00852348" w:rsidRPr="00364614">
              <w:t xml:space="preserve"> </w:t>
            </w:r>
            <w:r w:rsidRPr="00364614">
              <w:t>precoz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la</w:t>
            </w:r>
            <w:r w:rsidR="00852348" w:rsidRPr="00364614">
              <w:t xml:space="preserve"> </w:t>
            </w:r>
            <w:r w:rsidRPr="00364614">
              <w:t>patología</w:t>
            </w:r>
          </w:p>
        </w:tc>
        <w:tc>
          <w:tcPr>
            <w:tcW w:w="1601" w:type="pct"/>
            <w:vAlign w:val="center"/>
          </w:tcPr>
          <w:p w14:paraId="6FBE3E3C" w14:textId="22ED8415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Marcos</w:t>
            </w:r>
            <w:r w:rsidR="00852348" w:rsidRPr="00364614">
              <w:t xml:space="preserve"> </w:t>
            </w:r>
            <w:r w:rsidRPr="00364614">
              <w:t>Ríos</w:t>
            </w:r>
          </w:p>
        </w:tc>
      </w:tr>
      <w:tr w:rsidR="005E2486" w:rsidRPr="00364614" w14:paraId="5C6E6A51" w14:textId="77777777" w:rsidTr="00364614">
        <w:tc>
          <w:tcPr>
            <w:tcW w:w="914" w:type="pct"/>
            <w:shd w:val="clear" w:color="auto" w:fill="auto"/>
            <w:vAlign w:val="center"/>
          </w:tcPr>
          <w:p w14:paraId="2547E3C1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14:00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51F91A2F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Coloquio</w:t>
            </w:r>
          </w:p>
        </w:tc>
      </w:tr>
      <w:tr w:rsidR="005E2486" w:rsidRPr="00364614" w14:paraId="494EE2B0" w14:textId="77777777" w:rsidTr="00364614">
        <w:tc>
          <w:tcPr>
            <w:tcW w:w="914" w:type="pct"/>
            <w:shd w:val="clear" w:color="auto" w:fill="auto"/>
            <w:vAlign w:val="center"/>
          </w:tcPr>
          <w:p w14:paraId="12F19F30" w14:textId="77777777" w:rsidR="005E2486" w:rsidRPr="00364614" w:rsidRDefault="005E2486" w:rsidP="005E2486">
            <w:pPr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14:15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5A74AE48" w14:textId="3E398F86" w:rsidR="005E2486" w:rsidRPr="00364614" w:rsidRDefault="005E2486" w:rsidP="005E248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Pausa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/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Almuerzo</w:t>
            </w:r>
          </w:p>
        </w:tc>
      </w:tr>
      <w:tr w:rsidR="005E2486" w:rsidRPr="00364614" w14:paraId="33D7F468" w14:textId="77777777" w:rsidTr="00364614">
        <w:tc>
          <w:tcPr>
            <w:tcW w:w="5000" w:type="pct"/>
            <w:gridSpan w:val="5"/>
            <w:shd w:val="clear" w:color="auto" w:fill="00B0F0"/>
          </w:tcPr>
          <w:p w14:paraId="725B4E4E" w14:textId="56E2E5DF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  <w:i/>
              </w:rPr>
            </w:pPr>
            <w:r w:rsidRPr="00364614">
              <w:rPr>
                <w:b/>
                <w:i/>
              </w:rPr>
              <w:t>Mesa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3.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Terapias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afines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la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Fisioterapia</w:t>
            </w:r>
          </w:p>
        </w:tc>
      </w:tr>
      <w:tr w:rsidR="005E2486" w:rsidRPr="00364614" w14:paraId="23D3E445" w14:textId="77777777" w:rsidTr="00364614">
        <w:tc>
          <w:tcPr>
            <w:tcW w:w="914" w:type="pct"/>
            <w:shd w:val="clear" w:color="auto" w:fill="auto"/>
            <w:vAlign w:val="center"/>
          </w:tcPr>
          <w:p w14:paraId="7EC80D2C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16:00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5BAE578E" w14:textId="507E42C3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Envejecimiento</w:t>
            </w:r>
            <w:r w:rsidR="00852348" w:rsidRPr="00364614">
              <w:t xml:space="preserve"> </w:t>
            </w:r>
            <w:r w:rsidRPr="00364614">
              <w:t>saludable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calidad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la</w:t>
            </w:r>
            <w:r w:rsidR="00852348" w:rsidRPr="00364614">
              <w:t xml:space="preserve"> </w:t>
            </w:r>
            <w:r w:rsidRPr="00364614">
              <w:t>alimentación</w:t>
            </w:r>
          </w:p>
        </w:tc>
        <w:tc>
          <w:tcPr>
            <w:tcW w:w="1601" w:type="pct"/>
            <w:vAlign w:val="center"/>
          </w:tcPr>
          <w:p w14:paraId="4A61C51E" w14:textId="1DF5C35A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D.ª</w:t>
            </w:r>
            <w:r w:rsidR="00852348" w:rsidRPr="00364614">
              <w:t xml:space="preserve"> </w:t>
            </w:r>
            <w:r w:rsidRPr="00364614">
              <w:t>Pilar</w:t>
            </w:r>
            <w:r w:rsidR="00852348" w:rsidRPr="00364614">
              <w:t xml:space="preserve"> </w:t>
            </w:r>
            <w:r w:rsidRPr="00364614">
              <w:t>Montero</w:t>
            </w:r>
          </w:p>
        </w:tc>
      </w:tr>
      <w:tr w:rsidR="005E2486" w:rsidRPr="00364614" w14:paraId="0DA3C311" w14:textId="77777777" w:rsidTr="00364614">
        <w:tc>
          <w:tcPr>
            <w:tcW w:w="914" w:type="pct"/>
            <w:shd w:val="clear" w:color="auto" w:fill="auto"/>
            <w:vAlign w:val="center"/>
          </w:tcPr>
          <w:p w14:paraId="12E8F2C7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16:30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0DB66941" w14:textId="4095F5F9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Microbioma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envejecimiento:</w:t>
            </w:r>
            <w:r w:rsidR="00852348" w:rsidRPr="00364614">
              <w:t xml:space="preserve"> </w:t>
            </w:r>
            <w:r w:rsidRPr="00364614">
              <w:t>Un</w:t>
            </w:r>
            <w:r w:rsidR="00852348" w:rsidRPr="00364614">
              <w:t xml:space="preserve"> </w:t>
            </w:r>
            <w:r w:rsidRPr="00364614">
              <w:t>camino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dos</w:t>
            </w:r>
            <w:r w:rsidR="00852348" w:rsidRPr="00364614">
              <w:t xml:space="preserve"> </w:t>
            </w:r>
            <w:r w:rsidRPr="00364614">
              <w:t>vías</w:t>
            </w:r>
          </w:p>
        </w:tc>
        <w:tc>
          <w:tcPr>
            <w:tcW w:w="1601" w:type="pct"/>
            <w:vAlign w:val="center"/>
          </w:tcPr>
          <w:p w14:paraId="29F0957E" w14:textId="76B2D4F9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D.ª</w:t>
            </w:r>
            <w:r w:rsidR="00852348" w:rsidRPr="00364614">
              <w:t xml:space="preserve"> </w:t>
            </w:r>
            <w:r w:rsidRPr="00364614">
              <w:t>Laura</w:t>
            </w:r>
            <w:r w:rsidR="00852348" w:rsidRPr="00364614">
              <w:t xml:space="preserve"> </w:t>
            </w:r>
            <w:r w:rsidRPr="00364614">
              <w:t>Judith</w:t>
            </w:r>
            <w:r w:rsidR="00852348" w:rsidRPr="00364614">
              <w:t xml:space="preserve"> </w:t>
            </w:r>
            <w:r w:rsidRPr="00364614">
              <w:t>Marcos</w:t>
            </w:r>
          </w:p>
        </w:tc>
      </w:tr>
      <w:tr w:rsidR="005E2486" w:rsidRPr="00364614" w14:paraId="76BFB50B" w14:textId="77777777" w:rsidTr="00364614">
        <w:tc>
          <w:tcPr>
            <w:tcW w:w="914" w:type="pct"/>
            <w:shd w:val="clear" w:color="auto" w:fill="auto"/>
            <w:vAlign w:val="center"/>
          </w:tcPr>
          <w:p w14:paraId="5E7F10CE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17:00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4BB4A06D" w14:textId="0E318CC0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La</w:t>
            </w:r>
            <w:r w:rsidR="00852348" w:rsidRPr="00364614">
              <w:t xml:space="preserve"> </w:t>
            </w:r>
            <w:r w:rsidRPr="00364614">
              <w:t>calidad</w:t>
            </w:r>
            <w:r w:rsidR="00852348" w:rsidRPr="00364614">
              <w:t xml:space="preserve"> </w:t>
            </w:r>
            <w:r w:rsidRPr="00364614">
              <w:t>del</w:t>
            </w:r>
            <w:r w:rsidR="00852348" w:rsidRPr="00364614">
              <w:t xml:space="preserve"> </w:t>
            </w:r>
            <w:r w:rsidRPr="00364614">
              <w:t>sueño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su</w:t>
            </w:r>
            <w:r w:rsidR="00852348" w:rsidRPr="00364614">
              <w:t xml:space="preserve"> </w:t>
            </w:r>
            <w:r w:rsidRPr="00364614">
              <w:t>relación</w:t>
            </w:r>
            <w:r w:rsidR="00852348" w:rsidRPr="00364614">
              <w:t xml:space="preserve"> </w:t>
            </w:r>
            <w:r w:rsidRPr="00364614">
              <w:t>con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envejecimiento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deterioro</w:t>
            </w:r>
            <w:r w:rsidR="00852348" w:rsidRPr="00364614">
              <w:t xml:space="preserve"> </w:t>
            </w:r>
            <w:r w:rsidRPr="00364614">
              <w:t>cognitivo</w:t>
            </w:r>
          </w:p>
        </w:tc>
        <w:tc>
          <w:tcPr>
            <w:tcW w:w="1601" w:type="pct"/>
            <w:vAlign w:val="center"/>
          </w:tcPr>
          <w:p w14:paraId="6B7B5D85" w14:textId="6EFCA4CA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D.ª</w:t>
            </w:r>
            <w:r w:rsidR="00852348" w:rsidRPr="00364614">
              <w:t xml:space="preserve"> </w:t>
            </w:r>
            <w:r w:rsidRPr="00364614">
              <w:t>Mercedes</w:t>
            </w:r>
            <w:r w:rsidR="00852348" w:rsidRPr="00364614">
              <w:t xml:space="preserve"> </w:t>
            </w:r>
            <w:r w:rsidRPr="00364614">
              <w:t>Atienza</w:t>
            </w:r>
          </w:p>
        </w:tc>
      </w:tr>
      <w:tr w:rsidR="005E2486" w:rsidRPr="00364614" w14:paraId="7AF2EC8C" w14:textId="77777777" w:rsidTr="00364614">
        <w:tc>
          <w:tcPr>
            <w:tcW w:w="914" w:type="pct"/>
            <w:shd w:val="clear" w:color="auto" w:fill="auto"/>
            <w:vAlign w:val="center"/>
          </w:tcPr>
          <w:p w14:paraId="33915F68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17:30</w:t>
            </w:r>
          </w:p>
        </w:tc>
        <w:tc>
          <w:tcPr>
            <w:tcW w:w="2485" w:type="pct"/>
            <w:gridSpan w:val="3"/>
            <w:shd w:val="clear" w:color="auto" w:fill="auto"/>
          </w:tcPr>
          <w:p w14:paraId="6B05EEB9" w14:textId="6C05BBC0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¡Hazte</w:t>
            </w:r>
            <w:r w:rsidR="00852348" w:rsidRPr="00364614">
              <w:t xml:space="preserve"> </w:t>
            </w:r>
            <w:r w:rsidRPr="00364614">
              <w:t>transitólogo!</w:t>
            </w:r>
          </w:p>
        </w:tc>
        <w:tc>
          <w:tcPr>
            <w:tcW w:w="1601" w:type="pct"/>
            <w:vAlign w:val="center"/>
          </w:tcPr>
          <w:p w14:paraId="5DA41628" w14:textId="256732AF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Fidel</w:t>
            </w:r>
            <w:r w:rsidR="00852348" w:rsidRPr="00364614">
              <w:t xml:space="preserve"> </w:t>
            </w:r>
            <w:r w:rsidRPr="00364614">
              <w:t>Delgado</w:t>
            </w:r>
          </w:p>
        </w:tc>
      </w:tr>
      <w:tr w:rsidR="005E2486" w:rsidRPr="00364614" w14:paraId="68F51F37" w14:textId="77777777" w:rsidTr="00364614">
        <w:tc>
          <w:tcPr>
            <w:tcW w:w="914" w:type="pct"/>
            <w:shd w:val="clear" w:color="auto" w:fill="auto"/>
            <w:vAlign w:val="center"/>
          </w:tcPr>
          <w:p w14:paraId="5469A5E7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18:00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740E703F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Coloquio</w:t>
            </w:r>
          </w:p>
        </w:tc>
      </w:tr>
      <w:tr w:rsidR="005E2486" w:rsidRPr="00364614" w14:paraId="48DED7C3" w14:textId="77777777" w:rsidTr="00364614">
        <w:tc>
          <w:tcPr>
            <w:tcW w:w="914" w:type="pct"/>
            <w:shd w:val="clear" w:color="auto" w:fill="auto"/>
            <w:vAlign w:val="center"/>
          </w:tcPr>
          <w:p w14:paraId="1EBB646A" w14:textId="77777777" w:rsidR="005E2486" w:rsidRPr="00364614" w:rsidRDefault="005E2486" w:rsidP="005E2486">
            <w:pPr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18:15</w:t>
            </w:r>
          </w:p>
        </w:tc>
        <w:tc>
          <w:tcPr>
            <w:tcW w:w="4086" w:type="pct"/>
            <w:gridSpan w:val="4"/>
            <w:shd w:val="clear" w:color="auto" w:fill="auto"/>
            <w:vAlign w:val="center"/>
          </w:tcPr>
          <w:p w14:paraId="1607EB69" w14:textId="77777777" w:rsidR="005E2486" w:rsidRPr="00364614" w:rsidRDefault="005E2486" w:rsidP="005E248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Finalización</w:t>
            </w:r>
          </w:p>
        </w:tc>
      </w:tr>
      <w:tr w:rsidR="005E2486" w:rsidRPr="00364614" w14:paraId="275EB572" w14:textId="77777777" w:rsidTr="00364614">
        <w:tc>
          <w:tcPr>
            <w:tcW w:w="5000" w:type="pct"/>
            <w:gridSpan w:val="5"/>
            <w:shd w:val="clear" w:color="auto" w:fill="00B050"/>
          </w:tcPr>
          <w:p w14:paraId="5C7FA160" w14:textId="224248C0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lastRenderedPageBreak/>
              <w:t>Sábado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5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de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marzo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de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2022</w:t>
            </w:r>
          </w:p>
        </w:tc>
      </w:tr>
      <w:tr w:rsidR="005E2486" w:rsidRPr="00364614" w14:paraId="432BE4CA" w14:textId="77777777" w:rsidTr="00364614">
        <w:tc>
          <w:tcPr>
            <w:tcW w:w="5000" w:type="pct"/>
            <w:gridSpan w:val="5"/>
            <w:shd w:val="clear" w:color="auto" w:fill="00B0F0"/>
          </w:tcPr>
          <w:p w14:paraId="77639A85" w14:textId="44034373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  <w:i/>
              </w:rPr>
            </w:pPr>
            <w:r w:rsidRPr="00364614">
              <w:rPr>
                <w:b/>
                <w:i/>
              </w:rPr>
              <w:t>Mesa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4.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Fisioterapia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en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el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envejecimiento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activo</w:t>
            </w:r>
          </w:p>
        </w:tc>
      </w:tr>
      <w:tr w:rsidR="005E2486" w:rsidRPr="00364614" w14:paraId="636C1250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05F4F89F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9:00</w:t>
            </w:r>
          </w:p>
        </w:tc>
        <w:tc>
          <w:tcPr>
            <w:tcW w:w="2392" w:type="pct"/>
            <w:shd w:val="clear" w:color="auto" w:fill="auto"/>
          </w:tcPr>
          <w:p w14:paraId="21F29A12" w14:textId="49A1199A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Fisiología</w:t>
            </w:r>
            <w:r w:rsidR="00852348" w:rsidRPr="00364614">
              <w:t xml:space="preserve"> </w:t>
            </w:r>
            <w:r w:rsidRPr="00364614">
              <w:t>del</w:t>
            </w:r>
            <w:r w:rsidR="00852348" w:rsidRPr="00364614">
              <w:t xml:space="preserve"> </w:t>
            </w:r>
            <w:r w:rsidRPr="00364614">
              <w:t>ejercicio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sus</w:t>
            </w:r>
            <w:r w:rsidR="00852348" w:rsidRPr="00364614">
              <w:t xml:space="preserve"> </w:t>
            </w:r>
            <w:r w:rsidRPr="00364614">
              <w:t>cambios</w:t>
            </w:r>
            <w:r w:rsidR="00852348" w:rsidRPr="00364614">
              <w:t xml:space="preserve"> </w:t>
            </w:r>
            <w:r w:rsidRPr="00364614">
              <w:t>respecto</w:t>
            </w:r>
            <w:r w:rsidR="00852348" w:rsidRPr="00364614">
              <w:t xml:space="preserve"> </w:t>
            </w:r>
            <w:r w:rsidRPr="00364614">
              <w:t>a</w:t>
            </w:r>
            <w:r w:rsidR="00852348" w:rsidRPr="00364614">
              <w:t xml:space="preserve"> </w:t>
            </w:r>
            <w:r w:rsidRPr="00364614">
              <w:t>la</w:t>
            </w:r>
            <w:r w:rsidR="00852348" w:rsidRPr="00364614">
              <w:t xml:space="preserve"> </w:t>
            </w:r>
            <w:r w:rsidRPr="00364614">
              <w:t>edad</w:t>
            </w:r>
          </w:p>
        </w:tc>
        <w:tc>
          <w:tcPr>
            <w:tcW w:w="1680" w:type="pct"/>
            <w:gridSpan w:val="2"/>
            <w:vAlign w:val="center"/>
          </w:tcPr>
          <w:p w14:paraId="730D61C1" w14:textId="4901F046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Vicente</w:t>
            </w:r>
            <w:r w:rsidR="00852348" w:rsidRPr="00364614">
              <w:t xml:space="preserve"> </w:t>
            </w:r>
            <w:r w:rsidRPr="00364614">
              <w:t>Martínez</w:t>
            </w:r>
          </w:p>
        </w:tc>
      </w:tr>
      <w:tr w:rsidR="005E2486" w:rsidRPr="00364614" w14:paraId="47FF5A8B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440761CD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9:30</w:t>
            </w:r>
          </w:p>
        </w:tc>
        <w:tc>
          <w:tcPr>
            <w:tcW w:w="2392" w:type="pct"/>
            <w:shd w:val="clear" w:color="auto" w:fill="auto"/>
          </w:tcPr>
          <w:p w14:paraId="6A3FCE09" w14:textId="594E0D56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Ejercicio</w:t>
            </w:r>
            <w:r w:rsidR="00852348" w:rsidRPr="00364614">
              <w:t xml:space="preserve"> </w:t>
            </w:r>
            <w:r w:rsidRPr="00364614">
              <w:t>terapéutico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adaptaciones</w:t>
            </w:r>
            <w:r w:rsidR="00852348" w:rsidRPr="00364614">
              <w:t xml:space="preserve"> </w:t>
            </w:r>
            <w:r w:rsidRPr="00364614">
              <w:t>musculoesqueléticas</w:t>
            </w:r>
            <w:r w:rsidR="00852348" w:rsidRPr="00364614">
              <w:t xml:space="preserve"> </w:t>
            </w:r>
            <w:r w:rsidRPr="00364614">
              <w:t>durante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proceso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envejecimiento</w:t>
            </w:r>
          </w:p>
        </w:tc>
        <w:tc>
          <w:tcPr>
            <w:tcW w:w="1680" w:type="pct"/>
            <w:gridSpan w:val="2"/>
            <w:vAlign w:val="center"/>
          </w:tcPr>
          <w:p w14:paraId="2CD023EF" w14:textId="638EBD5F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Iván</w:t>
            </w:r>
            <w:r w:rsidR="00852348" w:rsidRPr="00364614">
              <w:t xml:space="preserve"> </w:t>
            </w:r>
            <w:r w:rsidRPr="00364614">
              <w:t>José</w:t>
            </w:r>
            <w:r w:rsidR="00852348" w:rsidRPr="00364614">
              <w:t xml:space="preserve"> </w:t>
            </w:r>
            <w:r w:rsidRPr="00364614">
              <w:t>Fuentes</w:t>
            </w:r>
          </w:p>
        </w:tc>
      </w:tr>
      <w:tr w:rsidR="005E2486" w:rsidRPr="00364614" w14:paraId="2CAE846F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2A4174B8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10:00</w:t>
            </w:r>
          </w:p>
        </w:tc>
        <w:tc>
          <w:tcPr>
            <w:tcW w:w="2392" w:type="pct"/>
            <w:shd w:val="clear" w:color="auto" w:fill="auto"/>
          </w:tcPr>
          <w:p w14:paraId="2C2771BD" w14:textId="31390C56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Ejercicio</w:t>
            </w:r>
            <w:r w:rsidR="00852348" w:rsidRPr="00364614">
              <w:t xml:space="preserve"> </w:t>
            </w:r>
            <w:r w:rsidRPr="00364614">
              <w:t>terapéutico</w:t>
            </w:r>
            <w:r w:rsidR="00852348" w:rsidRPr="00364614">
              <w:t xml:space="preserve"> </w:t>
            </w:r>
            <w:r w:rsidRPr="00364614">
              <w:t>y</w:t>
            </w:r>
            <w:r w:rsidR="00852348" w:rsidRPr="00364614">
              <w:t xml:space="preserve"> </w:t>
            </w:r>
            <w:r w:rsidRPr="00364614">
              <w:t>adaptación</w:t>
            </w:r>
            <w:r w:rsidR="00852348" w:rsidRPr="00364614">
              <w:t xml:space="preserve"> </w:t>
            </w:r>
            <w:r w:rsidRPr="00364614">
              <w:t>del</w:t>
            </w:r>
            <w:r w:rsidR="00852348" w:rsidRPr="00364614">
              <w:t xml:space="preserve"> </w:t>
            </w:r>
            <w:r w:rsidRPr="00364614">
              <w:t>sistema</w:t>
            </w:r>
            <w:r w:rsidR="00852348" w:rsidRPr="00364614">
              <w:t xml:space="preserve"> </w:t>
            </w:r>
            <w:r w:rsidRPr="00364614">
              <w:t>cardiorrespiratorio</w:t>
            </w:r>
            <w:r w:rsidR="00852348" w:rsidRPr="00364614">
              <w:t xml:space="preserve"> </w:t>
            </w:r>
            <w:r w:rsidRPr="00364614">
              <w:t>durante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proceso</w:t>
            </w:r>
            <w:r w:rsidR="00852348" w:rsidRPr="00364614">
              <w:t xml:space="preserve"> </w:t>
            </w:r>
            <w:r w:rsidRPr="00364614">
              <w:t>de</w:t>
            </w:r>
            <w:r w:rsidR="00852348" w:rsidRPr="00364614">
              <w:t xml:space="preserve"> </w:t>
            </w:r>
            <w:r w:rsidRPr="00364614">
              <w:t>envejecimiento</w:t>
            </w:r>
          </w:p>
        </w:tc>
        <w:tc>
          <w:tcPr>
            <w:tcW w:w="1680" w:type="pct"/>
            <w:gridSpan w:val="2"/>
            <w:vAlign w:val="center"/>
          </w:tcPr>
          <w:p w14:paraId="004330A9" w14:textId="100E429A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Jordi</w:t>
            </w:r>
            <w:r w:rsidR="00852348" w:rsidRPr="00364614">
              <w:t xml:space="preserve"> </w:t>
            </w:r>
            <w:r w:rsidRPr="00364614">
              <w:t>Vilaró</w:t>
            </w:r>
          </w:p>
        </w:tc>
      </w:tr>
      <w:tr w:rsidR="005E2486" w:rsidRPr="00364614" w14:paraId="647EC48D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3E1B6347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10:30</w:t>
            </w:r>
          </w:p>
        </w:tc>
        <w:tc>
          <w:tcPr>
            <w:tcW w:w="2392" w:type="pct"/>
            <w:shd w:val="clear" w:color="auto" w:fill="auto"/>
          </w:tcPr>
          <w:p w14:paraId="3BBC718F" w14:textId="3D549D7A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Ejercicio</w:t>
            </w:r>
            <w:r w:rsidR="00852348" w:rsidRPr="00364614">
              <w:t xml:space="preserve"> </w:t>
            </w:r>
            <w:r w:rsidRPr="00364614">
              <w:t>terapéutico</w:t>
            </w:r>
            <w:r w:rsidR="00852348" w:rsidRPr="00364614">
              <w:t xml:space="preserve"> </w:t>
            </w:r>
            <w:r w:rsidRPr="00364614">
              <w:t>en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paciente</w:t>
            </w:r>
            <w:r w:rsidR="00852348" w:rsidRPr="00364614">
              <w:t xml:space="preserve"> </w:t>
            </w:r>
            <w:r w:rsidRPr="00364614">
              <w:t>anciano</w:t>
            </w:r>
            <w:r w:rsidR="00852348" w:rsidRPr="00364614">
              <w:t xml:space="preserve"> </w:t>
            </w:r>
            <w:r w:rsidRPr="00364614">
              <w:t>con</w:t>
            </w:r>
            <w:r w:rsidR="00852348" w:rsidRPr="00364614">
              <w:t xml:space="preserve"> </w:t>
            </w:r>
            <w:r w:rsidRPr="00364614">
              <w:t>patología</w:t>
            </w:r>
            <w:r w:rsidR="00852348" w:rsidRPr="00364614">
              <w:t xml:space="preserve"> </w:t>
            </w:r>
            <w:r w:rsidRPr="00364614">
              <w:t>metabólica</w:t>
            </w:r>
          </w:p>
        </w:tc>
        <w:tc>
          <w:tcPr>
            <w:tcW w:w="1680" w:type="pct"/>
            <w:gridSpan w:val="2"/>
            <w:vAlign w:val="center"/>
          </w:tcPr>
          <w:p w14:paraId="475D61D3" w14:textId="063DF3F5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D.ª</w:t>
            </w:r>
            <w:r w:rsidR="00852348" w:rsidRPr="00364614">
              <w:t xml:space="preserve"> </w:t>
            </w:r>
            <w:r w:rsidRPr="00364614">
              <w:t>Cristina</w:t>
            </w:r>
            <w:r w:rsidR="00852348" w:rsidRPr="00364614">
              <w:t xml:space="preserve"> </w:t>
            </w:r>
            <w:r w:rsidRPr="00364614">
              <w:t>Cañibano</w:t>
            </w:r>
          </w:p>
        </w:tc>
      </w:tr>
      <w:tr w:rsidR="005E2486" w:rsidRPr="00364614" w14:paraId="60362FF7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6E473A73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0" w:after="0" w:line="240" w:lineRule="auto"/>
              <w:jc w:val="center"/>
            </w:pPr>
            <w:r w:rsidRPr="00364614">
              <w:t>11:00</w:t>
            </w:r>
          </w:p>
        </w:tc>
        <w:tc>
          <w:tcPr>
            <w:tcW w:w="4072" w:type="pct"/>
            <w:gridSpan w:val="3"/>
            <w:shd w:val="clear" w:color="auto" w:fill="auto"/>
          </w:tcPr>
          <w:p w14:paraId="3D9A36D4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Coloquio</w:t>
            </w:r>
          </w:p>
        </w:tc>
      </w:tr>
      <w:tr w:rsidR="005E2486" w:rsidRPr="00364614" w14:paraId="4C02A100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19DB057A" w14:textId="77777777" w:rsidR="005E2486" w:rsidRPr="00364614" w:rsidRDefault="005E2486" w:rsidP="005E2486">
            <w:pPr>
              <w:autoSpaceDE/>
              <w:autoSpaceDN/>
              <w:adjustRightInd/>
              <w:spacing w:before="0" w:after="0" w:line="240" w:lineRule="auto"/>
              <w:jc w:val="center"/>
            </w:pPr>
            <w:r w:rsidRPr="00364614">
              <w:t>11:15</w:t>
            </w:r>
          </w:p>
        </w:tc>
        <w:tc>
          <w:tcPr>
            <w:tcW w:w="4072" w:type="pct"/>
            <w:gridSpan w:val="3"/>
            <w:shd w:val="clear" w:color="auto" w:fill="auto"/>
          </w:tcPr>
          <w:p w14:paraId="026DDEA2" w14:textId="7092F384" w:rsidR="005E2486" w:rsidRPr="00364614" w:rsidRDefault="005E2486" w:rsidP="005E248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Pausa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/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Café</w:t>
            </w:r>
          </w:p>
        </w:tc>
      </w:tr>
      <w:tr w:rsidR="005E2486" w:rsidRPr="00364614" w14:paraId="176842D9" w14:textId="77777777" w:rsidTr="00364614">
        <w:tc>
          <w:tcPr>
            <w:tcW w:w="5000" w:type="pct"/>
            <w:gridSpan w:val="5"/>
            <w:shd w:val="clear" w:color="auto" w:fill="00B0F0"/>
            <w:vAlign w:val="center"/>
          </w:tcPr>
          <w:p w14:paraId="1BE76707" w14:textId="1826451A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  <w:i/>
              </w:rPr>
            </w:pPr>
            <w:r w:rsidRPr="00364614">
              <w:rPr>
                <w:b/>
                <w:i/>
              </w:rPr>
              <w:t>Mesa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5.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Fisioterapia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y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comorbilidad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en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el</w:t>
            </w:r>
            <w:r w:rsidR="00852348" w:rsidRPr="00364614">
              <w:rPr>
                <w:b/>
                <w:i/>
              </w:rPr>
              <w:t xml:space="preserve"> </w:t>
            </w:r>
            <w:r w:rsidRPr="00364614">
              <w:rPr>
                <w:b/>
                <w:i/>
              </w:rPr>
              <w:t>anciano</w:t>
            </w:r>
          </w:p>
        </w:tc>
      </w:tr>
      <w:tr w:rsidR="005E2486" w:rsidRPr="00364614" w14:paraId="79D090F4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15D9475E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11:45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4B938E08" w14:textId="7578655E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Mantener</w:t>
            </w:r>
            <w:r w:rsidR="00852348" w:rsidRPr="00364614">
              <w:t xml:space="preserve"> </w:t>
            </w:r>
            <w:r w:rsidRPr="00364614">
              <w:t>saludable</w:t>
            </w:r>
            <w:r w:rsidR="00852348" w:rsidRPr="00364614">
              <w:t xml:space="preserve"> </w:t>
            </w:r>
            <w:r w:rsidRPr="00364614">
              <w:t>el</w:t>
            </w:r>
            <w:r w:rsidR="00852348" w:rsidRPr="00364614">
              <w:t xml:space="preserve"> </w:t>
            </w:r>
            <w:r w:rsidRPr="00364614">
              <w:t>suelo</w:t>
            </w:r>
            <w:r w:rsidR="00852348" w:rsidRPr="00364614">
              <w:t xml:space="preserve"> </w:t>
            </w:r>
            <w:r w:rsidRPr="00364614">
              <w:t>pélvico.</w:t>
            </w:r>
            <w:r w:rsidR="00852348" w:rsidRPr="00364614">
              <w:t xml:space="preserve"> </w:t>
            </w:r>
            <w:r w:rsidRPr="00364614">
              <w:t>Una</w:t>
            </w:r>
            <w:r w:rsidR="00852348" w:rsidRPr="00364614">
              <w:t xml:space="preserve"> </w:t>
            </w:r>
            <w:r w:rsidRPr="00364614">
              <w:t>oportunidad</w:t>
            </w:r>
            <w:r w:rsidR="00852348" w:rsidRPr="00364614">
              <w:t xml:space="preserve"> </w:t>
            </w:r>
            <w:r w:rsidRPr="00364614">
              <w:t>para</w:t>
            </w:r>
            <w:r w:rsidR="00852348" w:rsidRPr="00364614">
              <w:t xml:space="preserve"> </w:t>
            </w:r>
            <w:r w:rsidRPr="00364614">
              <w:t>la</w:t>
            </w:r>
            <w:r w:rsidR="00852348" w:rsidRPr="00364614">
              <w:t xml:space="preserve"> </w:t>
            </w:r>
            <w:r w:rsidRPr="00364614">
              <w:t>fisioterapia</w:t>
            </w:r>
          </w:p>
        </w:tc>
        <w:tc>
          <w:tcPr>
            <w:tcW w:w="1680" w:type="pct"/>
            <w:gridSpan w:val="2"/>
            <w:vAlign w:val="center"/>
          </w:tcPr>
          <w:p w14:paraId="76BC9B2D" w14:textId="089E930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  <w:rPr>
                <w:b/>
                <w:bCs/>
                <w:i/>
                <w:iCs/>
              </w:rPr>
            </w:pPr>
            <w:r w:rsidRPr="00364614">
              <w:rPr>
                <w:b/>
                <w:bCs/>
                <w:i/>
                <w:iCs/>
              </w:rPr>
              <w:t>D.ª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Gracia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Vázquez</w:t>
            </w:r>
          </w:p>
          <w:p w14:paraId="3C99F81F" w14:textId="6BC6F7BF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rPr>
                <w:b/>
                <w:bCs/>
                <w:i/>
                <w:iCs/>
              </w:rPr>
              <w:t>D.ª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Ana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Valiente</w:t>
            </w:r>
          </w:p>
        </w:tc>
      </w:tr>
      <w:tr w:rsidR="005E2486" w:rsidRPr="00364614" w14:paraId="412624AB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5155DCB9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12:15</w:t>
            </w:r>
          </w:p>
        </w:tc>
        <w:tc>
          <w:tcPr>
            <w:tcW w:w="2392" w:type="pct"/>
            <w:shd w:val="clear" w:color="auto" w:fill="auto"/>
          </w:tcPr>
          <w:p w14:paraId="66017740" w14:textId="60459235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rPr>
                <w:lang w:eastAsia="es-ES"/>
              </w:rPr>
              <w:t>Dolor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crónico: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educación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en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neurociencia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del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dolor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como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estrategia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de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intervención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en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la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persona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mayor</w:t>
            </w:r>
          </w:p>
        </w:tc>
        <w:tc>
          <w:tcPr>
            <w:tcW w:w="1680" w:type="pct"/>
            <w:gridSpan w:val="2"/>
            <w:vAlign w:val="center"/>
          </w:tcPr>
          <w:p w14:paraId="6148CE7B" w14:textId="35E5A799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D.ª</w:t>
            </w:r>
            <w:r w:rsidR="00852348" w:rsidRPr="00364614">
              <w:t xml:space="preserve"> </w:t>
            </w:r>
            <w:r w:rsidRPr="00364614">
              <w:t>Anabela</w:t>
            </w:r>
            <w:r w:rsidR="00852348" w:rsidRPr="00364614">
              <w:t xml:space="preserve"> </w:t>
            </w:r>
            <w:r w:rsidRPr="00364614">
              <w:t>Silva</w:t>
            </w:r>
          </w:p>
        </w:tc>
      </w:tr>
      <w:tr w:rsidR="005E2486" w:rsidRPr="00364614" w14:paraId="6A030039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6F5981BF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12:45</w:t>
            </w:r>
          </w:p>
        </w:tc>
        <w:tc>
          <w:tcPr>
            <w:tcW w:w="2392" w:type="pct"/>
            <w:shd w:val="clear" w:color="auto" w:fill="auto"/>
          </w:tcPr>
          <w:p w14:paraId="57D35D1E" w14:textId="0EC53BD0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  <w:rPr>
                <w:b/>
                <w:bCs/>
                <w:i/>
                <w:iCs/>
              </w:rPr>
            </w:pPr>
            <w:r w:rsidRPr="00364614">
              <w:rPr>
                <w:b/>
                <w:bCs/>
                <w:i/>
                <w:iCs/>
              </w:rPr>
              <w:t>Envejecimiento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y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cáncer.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El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papel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de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la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fisioterapia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oncológica.</w:t>
            </w:r>
          </w:p>
        </w:tc>
        <w:tc>
          <w:tcPr>
            <w:tcW w:w="1680" w:type="pct"/>
            <w:gridSpan w:val="2"/>
            <w:vAlign w:val="center"/>
          </w:tcPr>
          <w:p w14:paraId="62A834EB" w14:textId="62B11B90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  <w:rPr>
                <w:b/>
                <w:bCs/>
                <w:i/>
                <w:iCs/>
              </w:rPr>
            </w:pPr>
            <w:r w:rsidRPr="00364614">
              <w:rPr>
                <w:b/>
                <w:bCs/>
                <w:i/>
                <w:iCs/>
              </w:rPr>
              <w:t>D.ª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Raquel</w:t>
            </w:r>
            <w:r w:rsidR="00852348" w:rsidRPr="00364614">
              <w:rPr>
                <w:b/>
                <w:bCs/>
                <w:i/>
                <w:iCs/>
              </w:rPr>
              <w:t xml:space="preserve"> </w:t>
            </w:r>
            <w:r w:rsidRPr="00364614">
              <w:rPr>
                <w:b/>
                <w:bCs/>
                <w:i/>
                <w:iCs/>
              </w:rPr>
              <w:t>Pérez</w:t>
            </w:r>
          </w:p>
        </w:tc>
      </w:tr>
      <w:tr w:rsidR="005E2486" w:rsidRPr="00364614" w14:paraId="7D82E506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102C7748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13:15</w:t>
            </w:r>
          </w:p>
        </w:tc>
        <w:tc>
          <w:tcPr>
            <w:tcW w:w="2392" w:type="pct"/>
            <w:shd w:val="clear" w:color="auto" w:fill="auto"/>
          </w:tcPr>
          <w:p w14:paraId="14E8C034" w14:textId="2FED656A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rPr>
                <w:lang w:eastAsia="es-ES"/>
              </w:rPr>
              <w:t>Funcionalidad,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cognición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y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emoción: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tríada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indispensable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en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las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intervenciones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de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fisioterapia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en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deterioro</w:t>
            </w:r>
            <w:r w:rsidR="00852348" w:rsidRPr="00364614">
              <w:rPr>
                <w:lang w:eastAsia="es-ES"/>
              </w:rPr>
              <w:t xml:space="preserve"> </w:t>
            </w:r>
            <w:r w:rsidRPr="00364614">
              <w:rPr>
                <w:lang w:eastAsia="es-ES"/>
              </w:rPr>
              <w:t>cognitivo</w:t>
            </w:r>
          </w:p>
        </w:tc>
        <w:tc>
          <w:tcPr>
            <w:tcW w:w="1680" w:type="pct"/>
            <w:gridSpan w:val="2"/>
            <w:vAlign w:val="center"/>
          </w:tcPr>
          <w:p w14:paraId="40224376" w14:textId="2C674A15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left"/>
            </w:pPr>
            <w:r w:rsidRPr="00364614">
              <w:t>D.</w:t>
            </w:r>
            <w:r w:rsidR="00852348" w:rsidRPr="00364614">
              <w:t xml:space="preserve"> </w:t>
            </w:r>
            <w:r w:rsidRPr="00364614">
              <w:t>Asier</w:t>
            </w:r>
            <w:r w:rsidR="00852348" w:rsidRPr="00364614">
              <w:t xml:space="preserve"> </w:t>
            </w:r>
            <w:r w:rsidRPr="00364614">
              <w:t>Arrizabalaga</w:t>
            </w:r>
          </w:p>
        </w:tc>
      </w:tr>
      <w:tr w:rsidR="005E2486" w:rsidRPr="00364614" w14:paraId="50DD2067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21990B3F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13:45</w:t>
            </w:r>
          </w:p>
        </w:tc>
        <w:tc>
          <w:tcPr>
            <w:tcW w:w="4072" w:type="pct"/>
            <w:gridSpan w:val="3"/>
            <w:shd w:val="clear" w:color="auto" w:fill="auto"/>
          </w:tcPr>
          <w:p w14:paraId="0751314E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Coloquio</w:t>
            </w:r>
          </w:p>
        </w:tc>
      </w:tr>
      <w:tr w:rsidR="005E2486" w:rsidRPr="00364614" w14:paraId="61C91341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4E30E98E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14:00</w:t>
            </w:r>
          </w:p>
        </w:tc>
        <w:tc>
          <w:tcPr>
            <w:tcW w:w="4072" w:type="pct"/>
            <w:gridSpan w:val="3"/>
            <w:shd w:val="clear" w:color="auto" w:fill="auto"/>
          </w:tcPr>
          <w:p w14:paraId="457CDA22" w14:textId="379B2754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Distinciones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las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comunicaciones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científicas</w:t>
            </w:r>
          </w:p>
        </w:tc>
      </w:tr>
      <w:tr w:rsidR="005E2486" w:rsidRPr="00364614" w14:paraId="1A656ACF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79F49AB2" w14:textId="77777777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14:15</w:t>
            </w:r>
          </w:p>
        </w:tc>
        <w:tc>
          <w:tcPr>
            <w:tcW w:w="4072" w:type="pct"/>
            <w:gridSpan w:val="3"/>
            <w:shd w:val="clear" w:color="auto" w:fill="auto"/>
          </w:tcPr>
          <w:p w14:paraId="37DFA90F" w14:textId="6554FC2D" w:rsidR="005E2486" w:rsidRPr="00364614" w:rsidRDefault="005E2486" w:rsidP="00364614">
            <w:pPr>
              <w:keepNext/>
              <w:keepLines/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Clausura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de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las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Jornadas</w:t>
            </w:r>
          </w:p>
        </w:tc>
      </w:tr>
      <w:tr w:rsidR="005E2486" w:rsidRPr="00364614" w14:paraId="5A4F0E53" w14:textId="77777777" w:rsidTr="00364614">
        <w:tc>
          <w:tcPr>
            <w:tcW w:w="928" w:type="pct"/>
            <w:gridSpan w:val="2"/>
            <w:shd w:val="clear" w:color="auto" w:fill="auto"/>
            <w:vAlign w:val="center"/>
          </w:tcPr>
          <w:p w14:paraId="3FBF502E" w14:textId="77777777" w:rsidR="005E2486" w:rsidRPr="00364614" w:rsidRDefault="005E2486" w:rsidP="005E2486">
            <w:pPr>
              <w:autoSpaceDE/>
              <w:autoSpaceDN/>
              <w:adjustRightInd/>
              <w:spacing w:before="120" w:after="120" w:line="240" w:lineRule="auto"/>
              <w:jc w:val="center"/>
            </w:pPr>
            <w:r w:rsidRPr="00364614">
              <w:t>14:30</w:t>
            </w:r>
          </w:p>
        </w:tc>
        <w:tc>
          <w:tcPr>
            <w:tcW w:w="4072" w:type="pct"/>
            <w:gridSpan w:val="3"/>
            <w:shd w:val="clear" w:color="auto" w:fill="auto"/>
          </w:tcPr>
          <w:p w14:paraId="2973CB68" w14:textId="2C7F4BFD" w:rsidR="005E2486" w:rsidRPr="00364614" w:rsidRDefault="005E2486" w:rsidP="005E2486">
            <w:pPr>
              <w:autoSpaceDE/>
              <w:autoSpaceDN/>
              <w:adjustRightInd/>
              <w:spacing w:before="120" w:after="120" w:line="240" w:lineRule="auto"/>
              <w:jc w:val="center"/>
              <w:rPr>
                <w:b/>
              </w:rPr>
            </w:pPr>
            <w:r w:rsidRPr="00364614">
              <w:rPr>
                <w:b/>
              </w:rPr>
              <w:t>Vino</w:t>
            </w:r>
            <w:r w:rsidR="00852348" w:rsidRPr="00364614">
              <w:rPr>
                <w:b/>
              </w:rPr>
              <w:t xml:space="preserve"> </w:t>
            </w:r>
            <w:r w:rsidRPr="00364614">
              <w:rPr>
                <w:b/>
              </w:rPr>
              <w:t>español</w:t>
            </w:r>
          </w:p>
        </w:tc>
      </w:tr>
    </w:tbl>
    <w:p w14:paraId="713D5D26" w14:textId="77777777" w:rsidR="00921DCF" w:rsidRPr="008F6A4C" w:rsidRDefault="00921DCF" w:rsidP="0055312F">
      <w:pPr>
        <w:rPr>
          <w:lang w:eastAsia="es-ES"/>
        </w:rPr>
      </w:pPr>
    </w:p>
    <w:p w14:paraId="5A2B6101" w14:textId="77777777" w:rsidR="00921DCF" w:rsidRPr="00A05767" w:rsidRDefault="00921DCF" w:rsidP="00921DCF">
      <w:pPr>
        <w:rPr>
          <w:lang w:eastAsia="es-ES"/>
        </w:rPr>
        <w:sectPr w:rsidR="00921DCF" w:rsidRPr="00A05767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4D355A46" w14:textId="636D61F9" w:rsidR="00921DCF" w:rsidRPr="004F1628" w:rsidRDefault="00921DCF" w:rsidP="00C1413E">
      <w:pPr>
        <w:pStyle w:val="ANEXO"/>
      </w:pPr>
      <w:bookmarkStart w:id="386" w:name="_ANEXO_XIX_1"/>
      <w:bookmarkStart w:id="387" w:name="_ANEXO_XXIX"/>
      <w:bookmarkStart w:id="388" w:name="_Toc22719815"/>
      <w:bookmarkStart w:id="389" w:name="_Toc86139731"/>
      <w:bookmarkStart w:id="390" w:name="_Toc86156010"/>
      <w:bookmarkStart w:id="391" w:name="_Toc86318053"/>
      <w:bookmarkStart w:id="392" w:name="_Toc117077628"/>
      <w:bookmarkEnd w:id="386"/>
      <w:bookmarkEnd w:id="387"/>
      <w:r w:rsidRPr="004F1628">
        <w:lastRenderedPageBreak/>
        <w:t>ANEXO</w:t>
      </w:r>
      <w:r w:rsidR="00852348">
        <w:t xml:space="preserve"> </w:t>
      </w:r>
      <w:r w:rsidRPr="004F1628">
        <w:t>X</w:t>
      </w:r>
      <w:bookmarkEnd w:id="388"/>
      <w:r w:rsidR="007572D9" w:rsidRPr="004F1628">
        <w:t>XX</w:t>
      </w:r>
      <w:r w:rsidR="005E2486" w:rsidRPr="004F1628">
        <w:t>I</w:t>
      </w:r>
      <w:r w:rsidR="007572D9" w:rsidRPr="004F1628">
        <w:t>V</w:t>
      </w:r>
      <w:bookmarkEnd w:id="389"/>
      <w:bookmarkEnd w:id="390"/>
      <w:bookmarkEnd w:id="391"/>
      <w:bookmarkEnd w:id="392"/>
    </w:p>
    <w:p w14:paraId="518D9C4A" w14:textId="67597E9A" w:rsidR="00921DCF" w:rsidRPr="003A3EA0" w:rsidRDefault="00921DCF" w:rsidP="003A3EA0">
      <w:pPr>
        <w:pStyle w:val="NormalNegrita"/>
        <w:jc w:val="center"/>
      </w:pPr>
      <w:r w:rsidRPr="003A3EA0">
        <w:t>3</w:t>
      </w:r>
      <w:r w:rsidR="007572D9" w:rsidRPr="003A3EA0">
        <w:t>2</w:t>
      </w:r>
      <w:r w:rsidR="00852348" w:rsidRPr="003A3EA0">
        <w:t xml:space="preserve"> </w:t>
      </w:r>
      <w:r w:rsidRPr="003A3EA0">
        <w:t>JORNADAS</w:t>
      </w:r>
      <w:r w:rsidR="00852348" w:rsidRPr="003A3EA0">
        <w:t xml:space="preserve"> </w:t>
      </w:r>
      <w:r w:rsidRPr="003A3EA0">
        <w:t>DE</w:t>
      </w:r>
      <w:r w:rsidR="00852348" w:rsidRPr="003A3EA0">
        <w:t xml:space="preserve"> </w:t>
      </w:r>
      <w:r w:rsidRPr="003A3EA0">
        <w:t>FISIOTERAPIA</w:t>
      </w:r>
      <w:r w:rsidR="00852348" w:rsidRPr="003A3EA0">
        <w:t xml:space="preserve"> </w:t>
      </w:r>
      <w:r w:rsidRPr="003A3EA0">
        <w:t>DE</w:t>
      </w:r>
      <w:r w:rsidR="00852348" w:rsidRPr="003A3EA0">
        <w:t xml:space="preserve"> </w:t>
      </w:r>
      <w:r w:rsidRPr="003A3EA0">
        <w:t>LA</w:t>
      </w:r>
      <w:r w:rsidR="00852348" w:rsidRPr="003A3EA0">
        <w:t xml:space="preserve"> </w:t>
      </w:r>
      <w:r w:rsidRPr="003A3EA0">
        <w:t>ONCE</w:t>
      </w:r>
      <w:r w:rsidR="003A3EA0">
        <w:br/>
      </w:r>
      <w:r w:rsidR="003A3EA0" w:rsidRPr="003A3EA0">
        <w:t>ENVEJECER</w:t>
      </w:r>
      <w:r w:rsidR="00852348" w:rsidRPr="003A3EA0">
        <w:t xml:space="preserve"> </w:t>
      </w:r>
      <w:r w:rsidR="007572D9" w:rsidRPr="003A3EA0">
        <w:t>CON</w:t>
      </w:r>
      <w:r w:rsidR="00852348" w:rsidRPr="003A3EA0">
        <w:t xml:space="preserve"> </w:t>
      </w:r>
      <w:r w:rsidR="007572D9" w:rsidRPr="003A3EA0">
        <w:t>SALUD</w:t>
      </w:r>
      <w:r w:rsidR="003A3EA0">
        <w:br/>
      </w:r>
      <w:r w:rsidR="007572D9" w:rsidRPr="003A3EA0">
        <w:t>4</w:t>
      </w:r>
      <w:r w:rsidR="00852348" w:rsidRPr="003A3EA0">
        <w:t xml:space="preserve"> </w:t>
      </w:r>
      <w:r w:rsidRPr="003A3EA0">
        <w:t>y</w:t>
      </w:r>
      <w:r w:rsidR="00852348" w:rsidRPr="003A3EA0">
        <w:t xml:space="preserve"> </w:t>
      </w:r>
      <w:r w:rsidR="007572D9" w:rsidRPr="003A3EA0">
        <w:t>5</w:t>
      </w:r>
      <w:r w:rsidR="00852348" w:rsidRPr="003A3EA0">
        <w:t xml:space="preserve"> </w:t>
      </w:r>
      <w:r w:rsidR="007572D9" w:rsidRPr="003A3EA0">
        <w:t>de</w:t>
      </w:r>
      <w:r w:rsidR="00852348" w:rsidRPr="003A3EA0">
        <w:t xml:space="preserve"> </w:t>
      </w:r>
      <w:r w:rsidR="007572D9" w:rsidRPr="003A3EA0">
        <w:t>marzo</w:t>
      </w:r>
      <w:r w:rsidR="00852348" w:rsidRPr="003A3EA0">
        <w:t xml:space="preserve"> </w:t>
      </w:r>
      <w:r w:rsidR="007572D9" w:rsidRPr="003A3EA0">
        <w:t>de</w:t>
      </w:r>
      <w:r w:rsidR="00852348" w:rsidRPr="003A3EA0">
        <w:t xml:space="preserve"> </w:t>
      </w:r>
      <w:r w:rsidR="007572D9" w:rsidRPr="003A3EA0">
        <w:t>2022</w:t>
      </w:r>
    </w:p>
    <w:p w14:paraId="78ED35D7" w14:textId="2D176031" w:rsidR="00921DCF" w:rsidRPr="003A3EA0" w:rsidRDefault="00921DCF" w:rsidP="003A3EA0">
      <w:pPr>
        <w:pStyle w:val="NormalNegrita"/>
      </w:pPr>
      <w:r w:rsidRPr="003A3EA0">
        <w:t>NORMAS</w:t>
      </w:r>
      <w:r w:rsidR="00852348" w:rsidRPr="003A3EA0">
        <w:t xml:space="preserve"> </w:t>
      </w:r>
      <w:r w:rsidRPr="003A3EA0">
        <w:t>PARA</w:t>
      </w:r>
      <w:r w:rsidR="00852348" w:rsidRPr="003A3EA0">
        <w:t xml:space="preserve"> </w:t>
      </w:r>
      <w:r w:rsidRPr="003A3EA0">
        <w:t>LA</w:t>
      </w:r>
      <w:r w:rsidR="00852348" w:rsidRPr="003A3EA0">
        <w:t xml:space="preserve"> </w:t>
      </w:r>
      <w:r w:rsidRPr="003A3EA0">
        <w:t>PRESENTACIÓN</w:t>
      </w:r>
      <w:r w:rsidR="00852348" w:rsidRPr="003A3EA0">
        <w:t xml:space="preserve"> </w:t>
      </w:r>
      <w:r w:rsidRPr="003A3EA0">
        <w:t>DE</w:t>
      </w:r>
      <w:r w:rsidR="00852348" w:rsidRPr="003A3EA0">
        <w:t xml:space="preserve"> </w:t>
      </w:r>
      <w:r w:rsidRPr="003A3EA0">
        <w:t>COMUNICACIONES</w:t>
      </w:r>
      <w:r w:rsidR="00852348" w:rsidRPr="003A3EA0">
        <w:t xml:space="preserve"> </w:t>
      </w:r>
      <w:r w:rsidRPr="003A3EA0">
        <w:t>CIENTÍFICAS</w:t>
      </w:r>
    </w:p>
    <w:p w14:paraId="13284A82" w14:textId="46EB9687" w:rsidR="005E2486" w:rsidRPr="005E2486" w:rsidRDefault="005E2486" w:rsidP="003A3EA0">
      <w:pPr>
        <w:rPr>
          <w:lang w:eastAsia="es-ES"/>
        </w:rPr>
      </w:pPr>
      <w:r w:rsidRPr="005E2486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Escuela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Universitaria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Fisioterapia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ONCE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(EUF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ONCE),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adscrita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Universidad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Autónoma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Madrid,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invita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fisioterapeutas,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5E2486">
        <w:t>otros</w:t>
      </w:r>
      <w:r w:rsidR="00852348">
        <w:t xml:space="preserve"> </w:t>
      </w:r>
      <w:r w:rsidRPr="005E2486">
        <w:t>profesionales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salud,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participar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presentación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b/>
          <w:lang w:eastAsia="es-ES"/>
        </w:rPr>
        <w:t>comunicaciones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científicas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32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Jornadas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Fisioterapia,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que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se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celebrarán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días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4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5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marzo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2022.</w:t>
      </w:r>
    </w:p>
    <w:p w14:paraId="0BBF2071" w14:textId="5ED753E3" w:rsidR="005E2486" w:rsidRPr="005E2486" w:rsidRDefault="005E2486" w:rsidP="003E1CDC">
      <w:pPr>
        <w:spacing w:after="0"/>
        <w:rPr>
          <w:b/>
          <w:lang w:eastAsia="es-ES"/>
        </w:rPr>
      </w:pPr>
      <w:r w:rsidRPr="005E2486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5E2486">
        <w:rPr>
          <w:b/>
          <w:lang w:eastAsia="es-ES"/>
        </w:rPr>
        <w:t>tema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central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las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comunicaciones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científicas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estará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relacionado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papel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5E2486">
        <w:rPr>
          <w:b/>
          <w:lang w:eastAsia="es-ES"/>
        </w:rPr>
        <w:t>Fisioterapia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para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envejecer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con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salud,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abordando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todo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el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proceso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envejecimiento,</w:t>
      </w:r>
      <w:r w:rsidR="00852348">
        <w:rPr>
          <w:b/>
          <w:lang w:eastAsia="es-ES"/>
        </w:rPr>
        <w:t xml:space="preserve"> </w:t>
      </w:r>
      <w:r w:rsidRPr="005E2486">
        <w:rPr>
          <w:lang w:eastAsia="es-ES"/>
        </w:rPr>
        <w:t>y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forma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específica,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con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alguno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los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siguientes</w:t>
      </w:r>
      <w:r w:rsidR="00852348">
        <w:rPr>
          <w:lang w:eastAsia="es-ES"/>
        </w:rPr>
        <w:t xml:space="preserve"> </w:t>
      </w:r>
      <w:r w:rsidRPr="005E2486">
        <w:rPr>
          <w:b/>
          <w:lang w:eastAsia="es-ES"/>
        </w:rPr>
        <w:t>bloques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temáticos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previstos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en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el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programa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científico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las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Jornadas:</w:t>
      </w:r>
    </w:p>
    <w:p w14:paraId="3E4C3FE8" w14:textId="3AC374DF" w:rsidR="005E2486" w:rsidRPr="005E2486" w:rsidRDefault="005E2486" w:rsidP="003A3EA0">
      <w:pPr>
        <w:pStyle w:val="Lista1"/>
        <w:jc w:val="left"/>
      </w:pPr>
      <w:r w:rsidRPr="005E2486">
        <w:t>Biogerontología:</w:t>
      </w:r>
      <w:r w:rsidR="00852348">
        <w:t xml:space="preserve"> </w:t>
      </w:r>
      <w:r w:rsidRPr="005E2486">
        <w:t>Fisiología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envejecimiento,</w:t>
      </w:r>
      <w:r w:rsidR="00852348">
        <w:t xml:space="preserve"> </w:t>
      </w:r>
      <w:r w:rsidRPr="005E2486">
        <w:t>mecanismos</w:t>
      </w:r>
      <w:r w:rsidR="00852348">
        <w:t xml:space="preserve"> </w:t>
      </w:r>
      <w:r w:rsidRPr="005E2486">
        <w:t>celulares</w:t>
      </w:r>
      <w:r w:rsidR="00852348">
        <w:t xml:space="preserve"> </w:t>
      </w:r>
      <w:r w:rsidRPr="005E2486">
        <w:t>implicados,</w:t>
      </w:r>
      <w:r w:rsidR="00852348">
        <w:t xml:space="preserve"> </w:t>
      </w:r>
      <w:r w:rsidRPr="005E2486">
        <w:t>biomarcadores</w:t>
      </w:r>
      <w:r w:rsidR="00852348">
        <w:t xml:space="preserve"> </w:t>
      </w:r>
      <w:r w:rsidRPr="005E2486">
        <w:t>tempranos,</w:t>
      </w:r>
      <w:r w:rsidR="00852348">
        <w:t xml:space="preserve"> </w:t>
      </w:r>
      <w:r w:rsidRPr="005E2486">
        <w:t>efectos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polifarmacia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factores</w:t>
      </w:r>
      <w:r w:rsidR="00852348">
        <w:t xml:space="preserve"> </w:t>
      </w:r>
      <w:r w:rsidRPr="005E2486">
        <w:t>psicosociales</w:t>
      </w:r>
      <w:r w:rsidR="00852348">
        <w:t xml:space="preserve"> </w:t>
      </w:r>
      <w:r w:rsidRPr="005E2486">
        <w:t>asociados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5E2486">
        <w:t>envejecimiento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fragilidad.</w:t>
      </w:r>
    </w:p>
    <w:p w14:paraId="0E3C6B3F" w14:textId="7E665C01" w:rsidR="005E2486" w:rsidRPr="005E2486" w:rsidRDefault="005E2486" w:rsidP="003A3EA0">
      <w:pPr>
        <w:pStyle w:val="Lista1"/>
        <w:jc w:val="left"/>
      </w:pPr>
      <w:r w:rsidRPr="005E2486">
        <w:t>Herramientas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valoración</w:t>
      </w:r>
      <w:r w:rsidR="00852348">
        <w:t xml:space="preserve"> </w:t>
      </w:r>
      <w:r w:rsidRPr="005E2486">
        <w:t>funcional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envejecimiento:</w:t>
      </w:r>
      <w:r w:rsidR="00852348">
        <w:t xml:space="preserve"> </w:t>
      </w:r>
      <w:r w:rsidRPr="005E2486">
        <w:t>Marcadores</w:t>
      </w:r>
      <w:r w:rsidR="00852348">
        <w:t xml:space="preserve"> </w:t>
      </w:r>
      <w:r w:rsidRPr="005E2486">
        <w:t>sensibles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5E2486">
        <w:t>cambio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envejecimiento,</w:t>
      </w:r>
      <w:r w:rsidR="00852348">
        <w:t xml:space="preserve"> </w:t>
      </w:r>
      <w:r w:rsidR="00F72683" w:rsidRPr="005E2486">
        <w:t>test</w:t>
      </w:r>
      <w:r w:rsidR="00852348">
        <w:t xml:space="preserve"> </w:t>
      </w:r>
      <w:r w:rsidRPr="005E2486">
        <w:t>clínicos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valoración,</w:t>
      </w:r>
      <w:r w:rsidR="00852348">
        <w:t xml:space="preserve"> </w:t>
      </w:r>
      <w:r w:rsidRPr="005E2486">
        <w:t>valoración</w:t>
      </w:r>
      <w:r w:rsidR="00852348">
        <w:t xml:space="preserve"> </w:t>
      </w:r>
      <w:r w:rsidRPr="005E2486">
        <w:t>respecto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5E2486">
        <w:t>riesgo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caídas,</w:t>
      </w:r>
      <w:r w:rsidR="00852348">
        <w:t xml:space="preserve"> </w:t>
      </w:r>
      <w:r w:rsidRPr="005E2486">
        <w:t>valoración</w:t>
      </w:r>
      <w:r w:rsidR="00852348">
        <w:t xml:space="preserve"> </w:t>
      </w:r>
      <w:r w:rsidRPr="005E2486">
        <w:t>funcional</w:t>
      </w:r>
      <w:r w:rsidR="00852348">
        <w:t xml:space="preserve"> </w:t>
      </w:r>
      <w:r w:rsidRPr="005E2486">
        <w:t>cognitiva,</w:t>
      </w:r>
      <w:r w:rsidR="00852348">
        <w:t xml:space="preserve"> </w:t>
      </w:r>
      <w:r w:rsidRPr="005E2486">
        <w:t>etc.</w:t>
      </w:r>
    </w:p>
    <w:p w14:paraId="3EEAF9B2" w14:textId="415664B4" w:rsidR="005E2486" w:rsidRPr="005E2486" w:rsidRDefault="005E2486" w:rsidP="003A3EA0">
      <w:pPr>
        <w:pStyle w:val="Lista1"/>
        <w:jc w:val="left"/>
      </w:pPr>
      <w:r w:rsidRPr="005E2486">
        <w:t>Terapias</w:t>
      </w:r>
      <w:r w:rsidR="00852348">
        <w:t xml:space="preserve"> </w:t>
      </w:r>
      <w:r w:rsidRPr="005E2486">
        <w:t>afines:</w:t>
      </w:r>
      <w:r w:rsidR="00852348">
        <w:t xml:space="preserve"> </w:t>
      </w:r>
      <w:r w:rsidRPr="005E2486">
        <w:t>Alimentación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envejecimiento</w:t>
      </w:r>
      <w:r w:rsidR="00852348">
        <w:t xml:space="preserve"> </w:t>
      </w:r>
      <w:r w:rsidRPr="005E2486">
        <w:t>celular,</w:t>
      </w:r>
      <w:r w:rsidR="00852348">
        <w:t xml:space="preserve"> </w:t>
      </w:r>
      <w:r w:rsidRPr="005E2486">
        <w:t>microbiota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estado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barrera</w:t>
      </w:r>
      <w:r w:rsidR="00852348">
        <w:t xml:space="preserve"> </w:t>
      </w:r>
      <w:r w:rsidRPr="005E2486">
        <w:t>intestinal,</w:t>
      </w:r>
      <w:r w:rsidR="00852348">
        <w:t xml:space="preserve"> </w:t>
      </w:r>
      <w:r w:rsidRPr="005E2486">
        <w:t>así</w:t>
      </w:r>
      <w:r w:rsidR="00852348">
        <w:t xml:space="preserve"> </w:t>
      </w:r>
      <w:r w:rsidRPr="005E2486">
        <w:t>como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calidad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sueño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relación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envejecimiento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deterioro</w:t>
      </w:r>
      <w:r w:rsidR="00852348">
        <w:t xml:space="preserve"> </w:t>
      </w:r>
      <w:r w:rsidRPr="005E2486">
        <w:t>cognitivo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productos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apoyo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ayudas</w:t>
      </w:r>
      <w:r w:rsidR="00852348">
        <w:t xml:space="preserve"> </w:t>
      </w:r>
      <w:r w:rsidRPr="005E2486">
        <w:t>técnicas.</w:t>
      </w:r>
    </w:p>
    <w:p w14:paraId="577A0924" w14:textId="6267D324" w:rsidR="005E2486" w:rsidRPr="005E2486" w:rsidRDefault="005E2486" w:rsidP="003A3EA0">
      <w:pPr>
        <w:pStyle w:val="Lista1"/>
        <w:jc w:val="left"/>
      </w:pPr>
      <w:r w:rsidRPr="005E2486">
        <w:t>Fisioterapia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envejecimiento</w:t>
      </w:r>
      <w:r w:rsidR="00852348">
        <w:t xml:space="preserve"> </w:t>
      </w:r>
      <w:r w:rsidRPr="005E2486">
        <w:t>activo:</w:t>
      </w:r>
      <w:r w:rsidR="00852348">
        <w:t xml:space="preserve"> </w:t>
      </w:r>
      <w:r w:rsidRPr="005E2486">
        <w:t>ejercicio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paciente</w:t>
      </w:r>
      <w:r w:rsidR="00852348">
        <w:t xml:space="preserve"> </w:t>
      </w:r>
      <w:r w:rsidRPr="005E2486">
        <w:t>geriátrico,</w:t>
      </w:r>
      <w:r w:rsidR="00852348">
        <w:t xml:space="preserve"> </w:t>
      </w:r>
      <w:r w:rsidRPr="005E2486">
        <w:t>sus</w:t>
      </w:r>
      <w:r w:rsidR="00852348">
        <w:t xml:space="preserve"> </w:t>
      </w:r>
      <w:r w:rsidRPr="005E2486">
        <w:t>efectos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adaptaciones</w:t>
      </w:r>
      <w:r w:rsidR="00852348">
        <w:t xml:space="preserve"> </w:t>
      </w:r>
      <w:r w:rsidRPr="005E2486">
        <w:t>sobre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sistemas</w:t>
      </w:r>
      <w:r w:rsidR="00852348">
        <w:t xml:space="preserve"> </w:t>
      </w:r>
      <w:r w:rsidRPr="005E2486">
        <w:t>musculoesquelético,</w:t>
      </w:r>
      <w:r w:rsidR="00852348">
        <w:t xml:space="preserve"> </w:t>
      </w:r>
      <w:r w:rsidRPr="005E2486">
        <w:t>cardiorrespiratorio,</w:t>
      </w:r>
      <w:r w:rsidR="00852348">
        <w:t xml:space="preserve"> </w:t>
      </w:r>
      <w:r w:rsidRPr="005E2486">
        <w:t>metabólico,</w:t>
      </w:r>
      <w:r w:rsidR="00852348">
        <w:t xml:space="preserve"> </w:t>
      </w:r>
      <w:r w:rsidRPr="005E2486">
        <w:t>etc.,</w:t>
      </w:r>
      <w:r w:rsidR="00852348">
        <w:t xml:space="preserve"> </w:t>
      </w:r>
      <w:r w:rsidRPr="005E2486">
        <w:t>durante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proceso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envejecimiento.</w:t>
      </w:r>
    </w:p>
    <w:p w14:paraId="7FBD7DFF" w14:textId="195152C5" w:rsidR="005E2486" w:rsidRPr="005E2486" w:rsidRDefault="005E2486" w:rsidP="003A3EA0">
      <w:pPr>
        <w:pStyle w:val="Lista1"/>
        <w:jc w:val="left"/>
      </w:pPr>
      <w:r w:rsidRPr="005E2486">
        <w:t>Fisioterapia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comorbilidad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anciano:</w:t>
      </w:r>
      <w:r w:rsidR="00852348">
        <w:t xml:space="preserve"> </w:t>
      </w:r>
      <w:r w:rsidRPr="005E2486">
        <w:t>Abordaje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estrategias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emplean</w:t>
      </w:r>
      <w:r w:rsidR="00852348">
        <w:t xml:space="preserve"> </w:t>
      </w:r>
      <w:r w:rsidRPr="005E2486">
        <w:t>durante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proceso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envejecimiento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pacientes</w:t>
      </w:r>
      <w:r w:rsidR="00852348">
        <w:t xml:space="preserve"> </w:t>
      </w:r>
      <w:r w:rsidRPr="005E2486">
        <w:t>oncológicos,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dolor</w:t>
      </w:r>
      <w:r w:rsidR="00852348">
        <w:t xml:space="preserve"> </w:t>
      </w:r>
      <w:r w:rsidRPr="005E2486">
        <w:t>crónico,</w:t>
      </w:r>
      <w:r w:rsidR="00852348">
        <w:t xml:space="preserve"> </w:t>
      </w:r>
      <w:r w:rsidRPr="005E2486">
        <w:t>deterioro</w:t>
      </w:r>
      <w:r w:rsidR="00852348">
        <w:t xml:space="preserve"> </w:t>
      </w:r>
      <w:r w:rsidRPr="005E2486">
        <w:t>cognitivo,</w:t>
      </w:r>
      <w:r w:rsidR="00852348">
        <w:t xml:space="preserve"> </w:t>
      </w:r>
      <w:r w:rsidRPr="005E2486">
        <w:t>afectación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suelo</w:t>
      </w:r>
      <w:r w:rsidR="00852348">
        <w:t xml:space="preserve"> </w:t>
      </w:r>
      <w:r w:rsidRPr="005E2486">
        <w:t>pélvico,</w:t>
      </w:r>
      <w:r w:rsidR="00852348">
        <w:t xml:space="preserve"> </w:t>
      </w:r>
      <w:r w:rsidRPr="005E2486">
        <w:t>etc.</w:t>
      </w:r>
    </w:p>
    <w:p w14:paraId="079FF21A" w14:textId="6365AE20" w:rsidR="005E2486" w:rsidRPr="005E2486" w:rsidRDefault="005E2486" w:rsidP="003E1CDC">
      <w:pPr>
        <w:pStyle w:val="NormalNegrita"/>
      </w:pPr>
      <w:r w:rsidRPr="005E2486">
        <w:lastRenderedPageBreak/>
        <w:t>Consideraciones</w:t>
      </w:r>
      <w:r w:rsidR="00852348">
        <w:t xml:space="preserve"> </w:t>
      </w:r>
      <w:r w:rsidRPr="005E2486">
        <w:t>generales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convocatoria</w:t>
      </w:r>
    </w:p>
    <w:p w14:paraId="1E17870B" w14:textId="6E6A0233" w:rsidR="005E2486" w:rsidRPr="005E2486" w:rsidRDefault="005E2486" w:rsidP="00F72683">
      <w:pPr>
        <w:pStyle w:val="Lista1"/>
        <w:spacing w:before="0" w:after="0"/>
        <w:jc w:val="left"/>
      </w:pPr>
      <w:r w:rsidRPr="005E2486">
        <w:t>Los</w:t>
      </w:r>
      <w:r w:rsidR="00852348">
        <w:t xml:space="preserve"> </w:t>
      </w:r>
      <w:r w:rsidRPr="005E2486">
        <w:t>trabajos</w:t>
      </w:r>
      <w:r w:rsidR="00852348">
        <w:t xml:space="preserve"> </w:t>
      </w:r>
      <w:r w:rsidRPr="005E2486">
        <w:t>presentados</w:t>
      </w:r>
      <w:r w:rsidR="00852348">
        <w:t xml:space="preserve"> </w:t>
      </w:r>
      <w:r w:rsidRPr="005E2486">
        <w:t>serán</w:t>
      </w:r>
      <w:r w:rsidR="00852348">
        <w:t xml:space="preserve"> </w:t>
      </w:r>
      <w:r w:rsidRPr="005E2486">
        <w:rPr>
          <w:b/>
        </w:rPr>
        <w:t>originales</w:t>
      </w:r>
      <w:r w:rsidRPr="005E2486">
        <w:t>,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habiéndose</w:t>
      </w:r>
      <w:r w:rsidR="00852348">
        <w:t xml:space="preserve"> </w:t>
      </w:r>
      <w:r w:rsidRPr="005E2486">
        <w:t>presentado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anterioridad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congresos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jornadas</w:t>
      </w:r>
      <w:r w:rsidR="00852348">
        <w:t xml:space="preserve"> </w:t>
      </w:r>
      <w:r w:rsidRPr="005E2486">
        <w:t>científicas,</w:t>
      </w:r>
      <w:r w:rsidR="00852348">
        <w:t xml:space="preserve"> </w:t>
      </w:r>
      <w:r w:rsidRPr="005E2486">
        <w:t>ni</w:t>
      </w:r>
      <w:r w:rsidR="00852348">
        <w:t xml:space="preserve"> </w:t>
      </w:r>
      <w:r w:rsidRPr="005E2486">
        <w:t>publicados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cualquier</w:t>
      </w:r>
      <w:r w:rsidR="00852348">
        <w:t xml:space="preserve"> </w:t>
      </w:r>
      <w:r w:rsidRPr="005E2486">
        <w:t>otro</w:t>
      </w:r>
      <w:r w:rsidR="00852348">
        <w:t xml:space="preserve"> </w:t>
      </w:r>
      <w:r w:rsidRPr="005E2486">
        <w:t>medio.</w:t>
      </w:r>
      <w:r w:rsidR="006F5285">
        <w:t xml:space="preserve"> </w:t>
      </w:r>
    </w:p>
    <w:p w14:paraId="07A4824C" w14:textId="75B80A5A" w:rsidR="005E2486" w:rsidRPr="005E2486" w:rsidRDefault="005E2486" w:rsidP="00F72683">
      <w:pPr>
        <w:pStyle w:val="Lista1"/>
        <w:spacing w:before="0" w:after="0"/>
        <w:jc w:val="left"/>
      </w:pPr>
      <w:r w:rsidRPr="005E2486">
        <w:t>Pueden</w:t>
      </w:r>
      <w:r w:rsidR="00852348">
        <w:t xml:space="preserve"> </w:t>
      </w:r>
      <w:r w:rsidRPr="005E2486">
        <w:t>presentarse</w:t>
      </w:r>
      <w:r w:rsidR="00852348">
        <w:t xml:space="preserve"> </w:t>
      </w:r>
      <w:r w:rsidRPr="005E2486">
        <w:t>hasta</w:t>
      </w:r>
      <w:r w:rsidR="00852348">
        <w:t xml:space="preserve"> </w:t>
      </w:r>
      <w:r w:rsidRPr="005E2486">
        <w:rPr>
          <w:b/>
        </w:rPr>
        <w:t>dos</w:t>
      </w:r>
      <w:r w:rsidR="00852348">
        <w:rPr>
          <w:b/>
        </w:rPr>
        <w:t xml:space="preserve"> </w:t>
      </w:r>
      <w:r w:rsidRPr="005E2486">
        <w:rPr>
          <w:b/>
        </w:rPr>
        <w:t>comunicaciones</w:t>
      </w:r>
      <w:r w:rsidR="00852348">
        <w:t xml:space="preserve"> </w:t>
      </w:r>
      <w:r w:rsidRPr="005E2486">
        <w:t>diferentes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autor/a.</w:t>
      </w:r>
    </w:p>
    <w:p w14:paraId="4D275428" w14:textId="7CF5AD9F" w:rsidR="005E2486" w:rsidRPr="005E2486" w:rsidRDefault="005E2486" w:rsidP="00F72683">
      <w:pPr>
        <w:pStyle w:val="Lista1"/>
        <w:spacing w:before="0" w:after="0"/>
        <w:jc w:val="left"/>
      </w:pPr>
      <w:r w:rsidRPr="005E2486">
        <w:t>Pueden</w:t>
      </w:r>
      <w:r w:rsidR="00852348">
        <w:t xml:space="preserve"> </w:t>
      </w:r>
      <w:r w:rsidRPr="005E2486">
        <w:t>figurar</w:t>
      </w:r>
      <w:r w:rsidR="00852348">
        <w:t xml:space="preserve"> </w:t>
      </w:r>
      <w:r w:rsidRPr="005E2486">
        <w:t>hasta</w:t>
      </w:r>
      <w:r w:rsidR="00852348">
        <w:t xml:space="preserve"> </w:t>
      </w:r>
      <w:r w:rsidRPr="005E2486">
        <w:rPr>
          <w:b/>
        </w:rPr>
        <w:t>seis</w:t>
      </w:r>
      <w:r w:rsidR="00852348">
        <w:rPr>
          <w:b/>
        </w:rPr>
        <w:t xml:space="preserve"> </w:t>
      </w:r>
      <w:r w:rsidRPr="005E2486">
        <w:rPr>
          <w:b/>
        </w:rPr>
        <w:t>autores/as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cada</w:t>
      </w:r>
      <w:r w:rsidR="00852348">
        <w:t xml:space="preserve"> </w:t>
      </w:r>
      <w:r w:rsidRPr="005E2486">
        <w:t>comunicación</w:t>
      </w:r>
      <w:r w:rsidR="00852348">
        <w:t xml:space="preserve"> </w:t>
      </w:r>
      <w:r w:rsidRPr="005E2486">
        <w:t>científica</w:t>
      </w:r>
      <w:r w:rsidR="00852348">
        <w:t xml:space="preserve"> </w:t>
      </w:r>
      <w:r w:rsidRPr="005E2486">
        <w:t>presentada.</w:t>
      </w:r>
      <w:r w:rsidR="00852348">
        <w:t xml:space="preserve"> </w:t>
      </w:r>
    </w:p>
    <w:p w14:paraId="78D4655C" w14:textId="275A1DA7" w:rsidR="005E2486" w:rsidRPr="005E2486" w:rsidRDefault="005E2486" w:rsidP="00F72683">
      <w:pPr>
        <w:pStyle w:val="Lista1"/>
        <w:spacing w:before="0" w:after="0"/>
        <w:jc w:val="left"/>
      </w:pPr>
      <w:r w:rsidRPr="005E2486">
        <w:t>Con</w:t>
      </w:r>
      <w:r w:rsidR="00852348">
        <w:t xml:space="preserve"> </w:t>
      </w:r>
      <w:r w:rsidRPr="005E2486">
        <w:t>anterioridad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fecha</w:t>
      </w:r>
      <w:r w:rsidR="00852348">
        <w:t xml:space="preserve"> </w:t>
      </w:r>
      <w:r w:rsidRPr="005E2486">
        <w:t>límite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envío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científicas,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5E2486">
        <w:t>menos</w:t>
      </w:r>
      <w:r w:rsidR="00852348">
        <w:t xml:space="preserve"> </w:t>
      </w:r>
      <w:r w:rsidRPr="005E2486">
        <w:t>uno</w:t>
      </w:r>
      <w:r w:rsidR="00852348">
        <w:t xml:space="preserve"> </w:t>
      </w:r>
      <w:r w:rsidRPr="005E2486">
        <w:rPr>
          <w:bCs/>
        </w:rPr>
        <w:t>de</w:t>
      </w:r>
      <w:r w:rsidR="00852348">
        <w:rPr>
          <w:bCs/>
        </w:rPr>
        <w:t xml:space="preserve"> </w:t>
      </w:r>
      <w:r w:rsidRPr="005E2486">
        <w:rPr>
          <w:bCs/>
        </w:rPr>
        <w:t>los</w:t>
      </w:r>
      <w:r w:rsidR="00852348">
        <w:rPr>
          <w:bCs/>
        </w:rPr>
        <w:t xml:space="preserve"> </w:t>
      </w:r>
      <w:r w:rsidRPr="005E2486">
        <w:rPr>
          <w:bCs/>
        </w:rPr>
        <w:t>autores</w:t>
      </w:r>
      <w:r w:rsidR="00852348">
        <w:rPr>
          <w:bCs/>
        </w:rPr>
        <w:t xml:space="preserve"> </w:t>
      </w:r>
      <w:r w:rsidRPr="005E2486">
        <w:rPr>
          <w:bCs/>
        </w:rPr>
        <w:t>o</w:t>
      </w:r>
      <w:r w:rsidR="00852348">
        <w:rPr>
          <w:bCs/>
        </w:rPr>
        <w:t xml:space="preserve"> </w:t>
      </w:r>
      <w:r w:rsidRPr="005E2486">
        <w:rPr>
          <w:bCs/>
        </w:rPr>
        <w:t>autoras</w:t>
      </w:r>
      <w:r w:rsidR="00852348">
        <w:rPr>
          <w:bCs/>
        </w:rPr>
        <w:t xml:space="preserve"> </w:t>
      </w:r>
      <w:r w:rsidRPr="005E2486">
        <w:rPr>
          <w:bCs/>
        </w:rPr>
        <w:t>de</w:t>
      </w:r>
      <w:r w:rsidR="00852348">
        <w:rPr>
          <w:bCs/>
        </w:rPr>
        <w:t xml:space="preserve"> </w:t>
      </w:r>
      <w:r w:rsidRPr="005E2486">
        <w:rPr>
          <w:bCs/>
        </w:rPr>
        <w:t>las</w:t>
      </w:r>
      <w:r w:rsidR="00852348">
        <w:rPr>
          <w:bCs/>
        </w:rPr>
        <w:t xml:space="preserve"> </w:t>
      </w:r>
      <w:r w:rsidRPr="005E2486">
        <w:rPr>
          <w:bCs/>
        </w:rPr>
        <w:t>mismas,</w:t>
      </w:r>
      <w:r w:rsidR="00852348">
        <w:rPr>
          <w:bCs/>
        </w:rPr>
        <w:t xml:space="preserve"> </w:t>
      </w:r>
      <w:r w:rsidRPr="005E2486">
        <w:rPr>
          <w:bCs/>
        </w:rPr>
        <w:t>debe</w:t>
      </w:r>
      <w:r w:rsidR="00852348">
        <w:t xml:space="preserve"> </w:t>
      </w:r>
      <w:r w:rsidRPr="005E2486">
        <w:t>estar</w:t>
      </w:r>
      <w:r w:rsidR="00852348">
        <w:t xml:space="preserve"> </w:t>
      </w:r>
      <w:r w:rsidRPr="005E2486">
        <w:t>inscrito/a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32</w:t>
      </w:r>
      <w:r w:rsidR="00852348">
        <w:t xml:space="preserve"> </w:t>
      </w:r>
      <w:r w:rsidRPr="005E2486">
        <w:t>Jornadas.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caso</w:t>
      </w:r>
      <w:r w:rsidR="00852348">
        <w:t xml:space="preserve"> </w:t>
      </w:r>
      <w:r w:rsidRPr="005E2486">
        <w:t>contrario,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serán</w:t>
      </w:r>
      <w:r w:rsidR="00852348">
        <w:t xml:space="preserve"> </w:t>
      </w:r>
      <w:r w:rsidRPr="005E2486">
        <w:t>admitidas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evaluación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Comité</w:t>
      </w:r>
      <w:r w:rsidR="00852348">
        <w:t xml:space="preserve"> </w:t>
      </w:r>
      <w:r w:rsidRPr="005E2486">
        <w:t>Científico.</w:t>
      </w:r>
      <w:r w:rsidR="00852348">
        <w:t xml:space="preserve"> </w:t>
      </w:r>
    </w:p>
    <w:p w14:paraId="07416AAB" w14:textId="70A4282C" w:rsidR="005E2486" w:rsidRPr="005E2486" w:rsidRDefault="005E2486" w:rsidP="00F72683">
      <w:pPr>
        <w:pStyle w:val="Lista1"/>
        <w:spacing w:before="0" w:after="0"/>
        <w:jc w:val="left"/>
      </w:pPr>
      <w:r w:rsidRPr="005E2486">
        <w:t>El</w:t>
      </w:r>
      <w:r w:rsidR="00852348">
        <w:t xml:space="preserve"> </w:t>
      </w:r>
      <w:r w:rsidRPr="005E2486">
        <w:rPr>
          <w:b/>
        </w:rPr>
        <w:t>resumen</w:t>
      </w:r>
      <w:r w:rsidR="00852348">
        <w:rPr>
          <w:b/>
        </w:rPr>
        <w:t xml:space="preserve"> </w:t>
      </w:r>
      <w:r w:rsidRPr="005E2486">
        <w:rPr>
          <w:b/>
        </w:rPr>
        <w:t>de</w:t>
      </w:r>
      <w:r w:rsidR="00852348">
        <w:rPr>
          <w:b/>
        </w:rPr>
        <w:t xml:space="preserve"> </w:t>
      </w:r>
      <w:r w:rsidRPr="005E2486">
        <w:rPr>
          <w:b/>
        </w:rPr>
        <w:t>las</w:t>
      </w:r>
      <w:r w:rsidR="00852348">
        <w:rPr>
          <w:b/>
        </w:rPr>
        <w:t xml:space="preserve"> </w:t>
      </w:r>
      <w:r w:rsidRPr="005E2486">
        <w:rPr>
          <w:b/>
        </w:rPr>
        <w:t>comunicaciones</w:t>
      </w:r>
      <w:r w:rsidR="00852348">
        <w:rPr>
          <w:b/>
        </w:rPr>
        <w:t xml:space="preserve"> </w:t>
      </w:r>
      <w:r w:rsidRPr="005E2486">
        <w:rPr>
          <w:b/>
        </w:rPr>
        <w:t>científicas</w:t>
      </w:r>
      <w:r w:rsidR="00852348">
        <w:t xml:space="preserve"> </w:t>
      </w:r>
      <w:r w:rsidRPr="005E2486">
        <w:t>podrá</w:t>
      </w:r>
      <w:r w:rsidR="00852348">
        <w:t xml:space="preserve"> </w:t>
      </w:r>
      <w:r w:rsidRPr="005E2486">
        <w:t>enviarse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evaluación,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partir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lunes</w:t>
      </w:r>
      <w:r w:rsidR="00852348">
        <w:t xml:space="preserve"> </w:t>
      </w:r>
      <w:r w:rsidRPr="005E2486">
        <w:t>13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septiembre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2021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rPr>
          <w:b/>
        </w:rPr>
        <w:t>hasta</w:t>
      </w:r>
      <w:r w:rsidR="00852348">
        <w:rPr>
          <w:b/>
        </w:rPr>
        <w:t xml:space="preserve"> </w:t>
      </w:r>
      <w:r w:rsidRPr="005E2486">
        <w:rPr>
          <w:b/>
        </w:rPr>
        <w:t>el</w:t>
      </w:r>
      <w:r w:rsidR="00852348">
        <w:rPr>
          <w:b/>
        </w:rPr>
        <w:t xml:space="preserve"> </w:t>
      </w:r>
      <w:r w:rsidRPr="005E2486">
        <w:rPr>
          <w:b/>
        </w:rPr>
        <w:t>9</w:t>
      </w:r>
      <w:r w:rsidR="00852348">
        <w:rPr>
          <w:b/>
        </w:rPr>
        <w:t xml:space="preserve"> </w:t>
      </w:r>
      <w:r w:rsidRPr="005E2486">
        <w:rPr>
          <w:b/>
        </w:rPr>
        <w:t>de</w:t>
      </w:r>
      <w:r w:rsidR="00852348">
        <w:rPr>
          <w:b/>
        </w:rPr>
        <w:t xml:space="preserve"> </w:t>
      </w:r>
      <w:r w:rsidRPr="005E2486">
        <w:rPr>
          <w:b/>
        </w:rPr>
        <w:t>enero</w:t>
      </w:r>
      <w:r w:rsidR="00852348">
        <w:rPr>
          <w:b/>
        </w:rPr>
        <w:t xml:space="preserve"> </w:t>
      </w:r>
      <w:r w:rsidRPr="005E2486">
        <w:rPr>
          <w:b/>
        </w:rPr>
        <w:t>de</w:t>
      </w:r>
      <w:r w:rsidR="00852348">
        <w:rPr>
          <w:b/>
        </w:rPr>
        <w:t xml:space="preserve"> </w:t>
      </w:r>
      <w:r w:rsidRPr="005E2486">
        <w:rPr>
          <w:b/>
        </w:rPr>
        <w:t>2022</w:t>
      </w:r>
      <w:r w:rsidR="00852348">
        <w:t xml:space="preserve"> </w:t>
      </w:r>
      <w:r w:rsidRPr="005E2486">
        <w:t>incluido.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serán</w:t>
      </w:r>
      <w:r w:rsidR="00852348">
        <w:t xml:space="preserve"> </w:t>
      </w:r>
      <w:r w:rsidRPr="005E2486">
        <w:t>admitidos</w:t>
      </w:r>
      <w:r w:rsidR="00852348">
        <w:t xml:space="preserve"> </w:t>
      </w:r>
      <w:r w:rsidRPr="005E2486">
        <w:t>aquellos</w:t>
      </w:r>
      <w:r w:rsidR="00852348">
        <w:t xml:space="preserve"> </w:t>
      </w:r>
      <w:r w:rsidRPr="005E2486">
        <w:t>resúmenes</w:t>
      </w:r>
      <w:r w:rsidR="00852348">
        <w:t xml:space="preserve"> </w:t>
      </w:r>
      <w:r w:rsidRPr="005E2486">
        <w:t>enviados</w:t>
      </w:r>
      <w:r w:rsidR="00852348">
        <w:t xml:space="preserve"> </w:t>
      </w:r>
      <w:r w:rsidRPr="005E2486">
        <w:t>fuera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plazo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cumplan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requerimientos</w:t>
      </w:r>
      <w:r w:rsidR="00852348">
        <w:t xml:space="preserve"> </w:t>
      </w:r>
      <w:r w:rsidRPr="005E2486">
        <w:t>descritos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detalle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ANEXO</w:t>
      </w:r>
      <w:r w:rsidR="00852348">
        <w:t xml:space="preserve"> </w:t>
      </w:r>
      <w:r w:rsidRPr="005E2486">
        <w:t>I.</w:t>
      </w:r>
    </w:p>
    <w:p w14:paraId="73A5D97E" w14:textId="2CCD3084" w:rsidR="005E2486" w:rsidRPr="005E2486" w:rsidRDefault="005E2486" w:rsidP="00F72683">
      <w:pPr>
        <w:pStyle w:val="Lista1"/>
        <w:spacing w:before="0" w:after="0"/>
        <w:jc w:val="left"/>
      </w:pPr>
      <w:r w:rsidRPr="005E2486">
        <w:t>El</w:t>
      </w:r>
      <w:r w:rsidR="00852348">
        <w:t xml:space="preserve"> </w:t>
      </w:r>
      <w:r w:rsidRPr="005E2486">
        <w:t>fallo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Comité</w:t>
      </w:r>
      <w:r w:rsidR="00852348">
        <w:t xml:space="preserve"> </w:t>
      </w:r>
      <w:r w:rsidRPr="005E2486">
        <w:t>Evaluador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resumen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</w:t>
      </w:r>
      <w:r w:rsidR="00852348">
        <w:t xml:space="preserve"> </w:t>
      </w:r>
      <w:r w:rsidRPr="005E2486">
        <w:t>es</w:t>
      </w:r>
      <w:r w:rsidR="00852348">
        <w:t xml:space="preserve"> </w:t>
      </w:r>
      <w:r w:rsidRPr="005E2486">
        <w:t>irrevocable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notificará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autores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autoras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correo</w:t>
      </w:r>
      <w:r w:rsidR="00852348">
        <w:t xml:space="preserve"> </w:t>
      </w:r>
      <w:r w:rsidRPr="005E2486">
        <w:t>electrónico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rPr>
          <w:b/>
        </w:rPr>
        <w:t>lunes</w:t>
      </w:r>
      <w:r w:rsidR="00852348">
        <w:rPr>
          <w:b/>
        </w:rPr>
        <w:t xml:space="preserve"> </w:t>
      </w:r>
      <w:r w:rsidRPr="005E2486">
        <w:rPr>
          <w:b/>
        </w:rPr>
        <w:t>24</w:t>
      </w:r>
      <w:r w:rsidR="00852348">
        <w:rPr>
          <w:b/>
        </w:rPr>
        <w:t xml:space="preserve"> </w:t>
      </w:r>
      <w:r w:rsidRPr="005E2486">
        <w:rPr>
          <w:b/>
        </w:rPr>
        <w:t>de</w:t>
      </w:r>
      <w:r w:rsidR="00852348">
        <w:rPr>
          <w:b/>
        </w:rPr>
        <w:t xml:space="preserve"> </w:t>
      </w:r>
      <w:r w:rsidRPr="005E2486">
        <w:rPr>
          <w:b/>
        </w:rPr>
        <w:t>enero</w:t>
      </w:r>
      <w:r w:rsidR="00852348">
        <w:rPr>
          <w:b/>
        </w:rPr>
        <w:t xml:space="preserve"> </w:t>
      </w:r>
      <w:r w:rsidRPr="005E2486">
        <w:rPr>
          <w:b/>
        </w:rPr>
        <w:t>de</w:t>
      </w:r>
      <w:r w:rsidR="00852348">
        <w:rPr>
          <w:b/>
        </w:rPr>
        <w:t xml:space="preserve"> </w:t>
      </w:r>
      <w:r w:rsidRPr="005E2486">
        <w:rPr>
          <w:b/>
        </w:rPr>
        <w:t>2022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siguientes</w:t>
      </w:r>
      <w:r w:rsidR="00852348">
        <w:t xml:space="preserve"> </w:t>
      </w:r>
      <w:r w:rsidRPr="005E2486">
        <w:t>términos:</w:t>
      </w:r>
      <w:r w:rsidR="00852348">
        <w:t xml:space="preserve"> </w:t>
      </w:r>
    </w:p>
    <w:p w14:paraId="3C959988" w14:textId="77777777" w:rsidR="005E2486" w:rsidRPr="005E2486" w:rsidRDefault="005E2486" w:rsidP="00F72683">
      <w:pPr>
        <w:pStyle w:val="Lista2"/>
        <w:spacing w:before="0" w:after="0"/>
        <w:jc w:val="left"/>
      </w:pPr>
      <w:r w:rsidRPr="005E2486">
        <w:t>Aceptada.</w:t>
      </w:r>
    </w:p>
    <w:p w14:paraId="522FB977" w14:textId="44574E5F" w:rsidR="005E2486" w:rsidRPr="005E2486" w:rsidRDefault="005E2486" w:rsidP="00F72683">
      <w:pPr>
        <w:pStyle w:val="Lista2"/>
        <w:spacing w:before="0" w:after="0"/>
        <w:jc w:val="left"/>
      </w:pPr>
      <w:r w:rsidRPr="005E2486">
        <w:t>No</w:t>
      </w:r>
      <w:r w:rsidR="00852348">
        <w:t xml:space="preserve"> </w:t>
      </w:r>
      <w:r w:rsidRPr="005E2486">
        <w:t>aceptada.</w:t>
      </w:r>
    </w:p>
    <w:p w14:paraId="0BEAF9E1" w14:textId="0B3C76DD" w:rsidR="005E2486" w:rsidRPr="005E2486" w:rsidRDefault="005E2486" w:rsidP="00F72683">
      <w:pPr>
        <w:pStyle w:val="Lista1"/>
        <w:spacing w:before="0" w:after="0"/>
        <w:jc w:val="left"/>
      </w:pPr>
      <w:r w:rsidRPr="005E2486">
        <w:t>En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32</w:t>
      </w:r>
      <w:r w:rsidR="00852348">
        <w:t xml:space="preserve"> </w:t>
      </w:r>
      <w:r w:rsidRPr="005E2486">
        <w:t>Jornadas,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hará</w:t>
      </w:r>
      <w:r w:rsidR="00852348">
        <w:t xml:space="preserve"> </w:t>
      </w:r>
      <w:r w:rsidRPr="005E2486">
        <w:t>una</w:t>
      </w:r>
      <w:r w:rsidR="00852348">
        <w:t xml:space="preserve"> </w:t>
      </w:r>
      <w:r w:rsidRPr="005E2486">
        <w:t>mención</w:t>
      </w:r>
      <w:r w:rsidR="00852348">
        <w:t xml:space="preserve"> </w:t>
      </w:r>
      <w:r w:rsidRPr="005E2486">
        <w:t>especial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tres</w:t>
      </w:r>
      <w:r w:rsidR="00852348">
        <w:t xml:space="preserve"> </w:t>
      </w:r>
      <w:r w:rsidRPr="005E2486">
        <w:t>mejores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aportación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5E2486">
        <w:t>ámbito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Fisioterapia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envejecimiento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salud.</w:t>
      </w:r>
      <w:r w:rsidR="00852348">
        <w:t xml:space="preserve"> </w:t>
      </w:r>
      <w:r w:rsidRPr="005E2486">
        <w:t>Este</w:t>
      </w:r>
      <w:r w:rsidR="00852348">
        <w:t xml:space="preserve"> </w:t>
      </w:r>
      <w:r w:rsidRPr="005E2486">
        <w:t>reconocimiento</w:t>
      </w:r>
      <w:r w:rsidR="00852348">
        <w:t xml:space="preserve"> </w:t>
      </w:r>
      <w:r w:rsidRPr="005E2486">
        <w:t>será</w:t>
      </w:r>
      <w:r w:rsidR="00852348">
        <w:t xml:space="preserve"> </w:t>
      </w:r>
      <w:r w:rsidRPr="005E2486">
        <w:t>acreditado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correspondiente</w:t>
      </w:r>
      <w:r w:rsidR="00852348">
        <w:t xml:space="preserve"> </w:t>
      </w:r>
      <w:r w:rsidRPr="005E2486">
        <w:t>certificado.</w:t>
      </w:r>
    </w:p>
    <w:p w14:paraId="5080D294" w14:textId="27BB1BF2" w:rsidR="005E2486" w:rsidRPr="005E2486" w:rsidRDefault="005E2486" w:rsidP="00F72683">
      <w:pPr>
        <w:pStyle w:val="Lista1"/>
        <w:spacing w:before="0" w:after="0"/>
        <w:jc w:val="left"/>
      </w:pPr>
      <w:r w:rsidRPr="005E2486">
        <w:t>El</w:t>
      </w:r>
      <w:r w:rsidR="00852348">
        <w:t xml:space="preserve"> </w:t>
      </w:r>
      <w:r w:rsidRPr="005E2486">
        <w:t>resumen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</w:t>
      </w:r>
      <w:r w:rsidR="00852348">
        <w:t xml:space="preserve"> </w:t>
      </w:r>
      <w:r w:rsidRPr="005E2486">
        <w:t>aceptadas</w:t>
      </w:r>
      <w:r w:rsidR="00852348">
        <w:t xml:space="preserve"> </w:t>
      </w:r>
      <w:r w:rsidRPr="005E2486">
        <w:t>será</w:t>
      </w:r>
      <w:r w:rsidR="00852348">
        <w:t xml:space="preserve"> </w:t>
      </w:r>
      <w:r w:rsidRPr="005E2486">
        <w:t>publicado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correspondiente</w:t>
      </w:r>
      <w:r w:rsidR="00852348">
        <w:t xml:space="preserve"> </w:t>
      </w:r>
      <w:r w:rsidRPr="005E2486">
        <w:t>“Libro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Ponencias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32</w:t>
      </w:r>
      <w:r w:rsidR="00852348">
        <w:t xml:space="preserve"> </w:t>
      </w:r>
      <w:r w:rsidRPr="005E2486">
        <w:t>Jornadas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Fisioterapia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EUF</w:t>
      </w:r>
      <w:r w:rsidR="00852348">
        <w:t xml:space="preserve"> </w:t>
      </w:r>
      <w:r w:rsidRPr="005E2486">
        <w:t>ONCE”,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ISBN.</w:t>
      </w:r>
    </w:p>
    <w:p w14:paraId="791B4730" w14:textId="723C311B" w:rsidR="005E2486" w:rsidRPr="005E2486" w:rsidRDefault="005E2486" w:rsidP="00F72683">
      <w:pPr>
        <w:pStyle w:val="Lista1"/>
        <w:spacing w:before="0" w:after="0"/>
        <w:jc w:val="left"/>
        <w:rPr>
          <w:b/>
          <w:bCs/>
        </w:rPr>
      </w:pPr>
      <w:r w:rsidRPr="005E2486">
        <w:t>Es</w:t>
      </w:r>
      <w:r w:rsidR="00852348">
        <w:t xml:space="preserve"> </w:t>
      </w:r>
      <w:r w:rsidRPr="005E2486">
        <w:t>responsabilidad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autor/a,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impresión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cartel/póster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dimensiones</w:t>
      </w:r>
      <w:r w:rsidR="00852348">
        <w:t xml:space="preserve"> </w:t>
      </w:r>
      <w:r w:rsidRPr="005E2486">
        <w:t>especificadas,</w:t>
      </w:r>
      <w:r w:rsidR="00852348">
        <w:t xml:space="preserve"> </w:t>
      </w:r>
      <w:r w:rsidRPr="005E2486">
        <w:t>así</w:t>
      </w:r>
      <w:r w:rsidR="00852348">
        <w:t xml:space="preserve"> </w:t>
      </w:r>
      <w:r w:rsidRPr="005E2486">
        <w:t>como,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colocación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retirada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espacio</w:t>
      </w:r>
      <w:r w:rsidR="00852348">
        <w:t xml:space="preserve"> </w:t>
      </w:r>
      <w:r w:rsidRPr="005E2486">
        <w:t>habilitado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organización.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montaje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realizará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día</w:t>
      </w:r>
      <w:r w:rsidR="00852348">
        <w:t xml:space="preserve"> </w:t>
      </w:r>
      <w:r w:rsidRPr="005E2486">
        <w:t>4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marzo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2022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5E2486">
        <w:t>inicio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jornada.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organización</w:t>
      </w:r>
      <w:r w:rsidR="00852348">
        <w:t xml:space="preserve"> </w:t>
      </w:r>
      <w:r w:rsidRPr="005E2486">
        <w:t>proporcionará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elementos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fijación</w:t>
      </w:r>
      <w:r w:rsidR="00852348">
        <w:t xml:space="preserve"> </w:t>
      </w:r>
      <w:r w:rsidRPr="005E2486">
        <w:t>necesarios.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retirada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efectuará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5E2486">
        <w:t>final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sesiones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día</w:t>
      </w:r>
      <w:r w:rsidR="00852348">
        <w:t xml:space="preserve"> </w:t>
      </w:r>
      <w:r w:rsidRPr="005E2486">
        <w:t>5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marzo,</w:t>
      </w:r>
      <w:r w:rsidR="00852348">
        <w:t xml:space="preserve"> </w:t>
      </w:r>
      <w:r w:rsidRPr="005E2486">
        <w:t>siendo</w:t>
      </w:r>
      <w:r w:rsidR="00852348">
        <w:t xml:space="preserve"> </w:t>
      </w:r>
      <w:r w:rsidRPr="005E2486">
        <w:t>eliminados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trabajos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retirados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autor/a.</w:t>
      </w:r>
      <w:r w:rsidR="00852348">
        <w:t xml:space="preserve"> </w:t>
      </w:r>
    </w:p>
    <w:p w14:paraId="2686EAF5" w14:textId="3BEE17E3" w:rsidR="005E2486" w:rsidRPr="005E2486" w:rsidRDefault="005E2486" w:rsidP="00F72683">
      <w:pPr>
        <w:pStyle w:val="Lista1"/>
        <w:spacing w:before="0" w:after="0"/>
        <w:jc w:val="left"/>
        <w:rPr>
          <w:b/>
          <w:bCs/>
        </w:rPr>
      </w:pPr>
      <w:r w:rsidRPr="005E2486">
        <w:lastRenderedPageBreak/>
        <w:t>El</w:t>
      </w:r>
      <w:r w:rsidR="00852348">
        <w:t xml:space="preserve"> </w:t>
      </w:r>
      <w:r w:rsidRPr="005E2486">
        <w:t>autor/a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la/s</w:t>
      </w:r>
      <w:r w:rsidR="00852348">
        <w:t xml:space="preserve"> </w:t>
      </w:r>
      <w:r w:rsidRPr="005E2486">
        <w:t>comunicación/es</w:t>
      </w:r>
      <w:r w:rsidR="00852348">
        <w:t xml:space="preserve"> </w:t>
      </w:r>
      <w:r w:rsidRPr="005E2486">
        <w:t>debe</w:t>
      </w:r>
      <w:r w:rsidR="00852348">
        <w:t xml:space="preserve"> </w:t>
      </w:r>
      <w:r w:rsidRPr="005E2486">
        <w:t>estar</w:t>
      </w:r>
      <w:r w:rsidR="00852348">
        <w:t xml:space="preserve"> </w:t>
      </w:r>
      <w:r w:rsidRPr="005E2486">
        <w:t>presente</w:t>
      </w:r>
      <w:r w:rsidR="00852348">
        <w:t xml:space="preserve"> </w:t>
      </w:r>
      <w:r w:rsidRPr="005E2486">
        <w:t>durante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sesión</w:t>
      </w:r>
      <w:r w:rsidR="00852348">
        <w:t xml:space="preserve"> </w:t>
      </w:r>
      <w:r w:rsidRPr="005E2486">
        <w:t>dedicada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defensa,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fin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atender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cuestiones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asistentes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miembros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comité</w:t>
      </w:r>
      <w:r w:rsidR="00852348">
        <w:t xml:space="preserve"> </w:t>
      </w:r>
      <w:r w:rsidRPr="005E2486">
        <w:t>evaluador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mismas.</w:t>
      </w:r>
    </w:p>
    <w:p w14:paraId="47CB3F50" w14:textId="766816B4" w:rsidR="005E2486" w:rsidRPr="005E2486" w:rsidRDefault="005E2486" w:rsidP="00F72683">
      <w:pPr>
        <w:pStyle w:val="NormalNegrita"/>
        <w:jc w:val="left"/>
      </w:pPr>
      <w:r w:rsidRPr="005E2486">
        <w:t>Formato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presentación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resumen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</w:t>
      </w:r>
    </w:p>
    <w:p w14:paraId="5B48C4D7" w14:textId="36D8A59E" w:rsidR="005E2486" w:rsidRPr="005E2486" w:rsidRDefault="005E2486" w:rsidP="00F72683">
      <w:pPr>
        <w:pStyle w:val="Lista1"/>
        <w:spacing w:before="0" w:after="0"/>
        <w:jc w:val="left"/>
      </w:pPr>
      <w:r w:rsidRPr="005E2486">
        <w:t>El</w:t>
      </w:r>
      <w:r w:rsidR="00852348">
        <w:t xml:space="preserve"> </w:t>
      </w:r>
      <w:r w:rsidRPr="005E2486">
        <w:t>resumen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realizará</w:t>
      </w:r>
      <w:r w:rsidR="00852348">
        <w:t xml:space="preserve"> </w:t>
      </w:r>
      <w:r w:rsidRPr="005E2486">
        <w:t>utilizando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plantilla</w:t>
      </w:r>
      <w:r w:rsidR="00852348">
        <w:t xml:space="preserve"> </w:t>
      </w:r>
      <w:r w:rsidRPr="005E2486">
        <w:t>adjunta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ANEXO</w:t>
      </w:r>
      <w:r w:rsidR="00852348">
        <w:t xml:space="preserve"> </w:t>
      </w:r>
      <w:r w:rsidRPr="005E2486">
        <w:t>I:</w:t>
      </w:r>
    </w:p>
    <w:p w14:paraId="11B451B6" w14:textId="7A409FA1" w:rsidR="005E2486" w:rsidRPr="005E2486" w:rsidRDefault="005E2486" w:rsidP="00F72683">
      <w:pPr>
        <w:pStyle w:val="Lista2"/>
        <w:spacing w:before="0" w:after="0"/>
        <w:jc w:val="left"/>
      </w:pPr>
      <w:r w:rsidRPr="005E2486">
        <w:t>Fuente:</w:t>
      </w:r>
      <w:r w:rsidR="00852348">
        <w:t xml:space="preserve"> </w:t>
      </w:r>
      <w:r w:rsidRPr="005E2486">
        <w:t>ARIAL</w:t>
      </w:r>
      <w:r w:rsidR="00852348">
        <w:t xml:space="preserve"> </w:t>
      </w:r>
      <w:r w:rsidRPr="005E2486">
        <w:t>12.</w:t>
      </w:r>
    </w:p>
    <w:p w14:paraId="4DAF7248" w14:textId="4B7CF66E" w:rsidR="005E2486" w:rsidRPr="005E2486" w:rsidRDefault="005E2486" w:rsidP="00F72683">
      <w:pPr>
        <w:pStyle w:val="Lista2"/>
        <w:spacing w:before="0" w:after="0"/>
        <w:jc w:val="left"/>
      </w:pPr>
      <w:r w:rsidRPr="005E2486">
        <w:t>Interlineado:</w:t>
      </w:r>
      <w:r w:rsidR="00852348">
        <w:t xml:space="preserve"> </w:t>
      </w:r>
      <w:r w:rsidRPr="005E2486">
        <w:t>1.5</w:t>
      </w:r>
    </w:p>
    <w:p w14:paraId="5EC012B7" w14:textId="5E2A084B" w:rsidR="005E2486" w:rsidRPr="005E2486" w:rsidRDefault="005E2486" w:rsidP="00F72683">
      <w:pPr>
        <w:pStyle w:val="Lista2"/>
        <w:spacing w:before="0" w:after="0"/>
        <w:jc w:val="left"/>
      </w:pPr>
      <w:r w:rsidRPr="005E2486">
        <w:t>Alineación:</w:t>
      </w:r>
      <w:r w:rsidR="00852348">
        <w:t xml:space="preserve"> </w:t>
      </w:r>
      <w:r w:rsidRPr="005E2486">
        <w:t>Justificado</w:t>
      </w:r>
    </w:p>
    <w:p w14:paraId="099AD92A" w14:textId="497029DF" w:rsidR="005E2486" w:rsidRPr="005E2486" w:rsidRDefault="005E2486" w:rsidP="00F72683">
      <w:pPr>
        <w:pStyle w:val="Lista1"/>
        <w:spacing w:before="0" w:after="0"/>
        <w:jc w:val="left"/>
      </w:pPr>
      <w:r w:rsidRPr="005E2486">
        <w:t>El</w:t>
      </w:r>
      <w:r w:rsidR="00852348">
        <w:t xml:space="preserve"> </w:t>
      </w:r>
      <w:r w:rsidRPr="005E2486">
        <w:t>resumen</w:t>
      </w:r>
      <w:r w:rsidR="00852348">
        <w:t xml:space="preserve"> </w:t>
      </w:r>
      <w:r w:rsidRPr="005E2486">
        <w:t>incluirá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siguientes</w:t>
      </w:r>
      <w:r w:rsidR="00852348">
        <w:t xml:space="preserve"> </w:t>
      </w:r>
      <w:r w:rsidRPr="005E2486">
        <w:t>campos:</w:t>
      </w:r>
    </w:p>
    <w:p w14:paraId="1489DC34" w14:textId="3BA7C85E" w:rsidR="005E2486" w:rsidRPr="005E2486" w:rsidRDefault="005E2486" w:rsidP="00F72683">
      <w:pPr>
        <w:pStyle w:val="Lista2"/>
        <w:spacing w:before="0" w:after="0"/>
        <w:ind w:left="993" w:hanging="426"/>
        <w:jc w:val="left"/>
      </w:pPr>
      <w:r w:rsidRPr="005E2486">
        <w:rPr>
          <w:b/>
        </w:rPr>
        <w:t>Título: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letras</w:t>
      </w:r>
      <w:r w:rsidR="00852348">
        <w:t xml:space="preserve"> </w:t>
      </w:r>
      <w:r w:rsidRPr="005E2486">
        <w:t>mayúsculas,</w:t>
      </w:r>
      <w:r w:rsidR="00852348">
        <w:t xml:space="preserve"> </w:t>
      </w:r>
      <w:r w:rsidRPr="005E2486">
        <w:t>castellano</w:t>
      </w:r>
      <w:r w:rsidR="00852348">
        <w:t xml:space="preserve"> </w:t>
      </w:r>
      <w:r w:rsidRPr="005E2486">
        <w:t>e</w:t>
      </w:r>
      <w:r w:rsidR="00852348">
        <w:t xml:space="preserve"> </w:t>
      </w:r>
      <w:r w:rsidRPr="005E2486">
        <w:t>inglés.</w:t>
      </w:r>
      <w:r w:rsidR="00852348">
        <w:t xml:space="preserve"> </w:t>
      </w:r>
      <w:r w:rsidRPr="005E2486">
        <w:t>Define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contenido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comunicación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15</w:t>
      </w:r>
      <w:r w:rsidR="00852348">
        <w:t xml:space="preserve"> </w:t>
      </w:r>
      <w:r w:rsidRPr="005E2486">
        <w:t>palabras,</w:t>
      </w:r>
      <w:r w:rsidR="00852348">
        <w:t xml:space="preserve"> </w:t>
      </w:r>
      <w:r w:rsidRPr="005E2486">
        <w:t>como</w:t>
      </w:r>
      <w:r w:rsidR="00852348">
        <w:t xml:space="preserve"> </w:t>
      </w:r>
      <w:r w:rsidRPr="005E2486">
        <w:t>máximo.</w:t>
      </w:r>
      <w:r w:rsidR="00852348">
        <w:t xml:space="preserve"> </w:t>
      </w:r>
    </w:p>
    <w:p w14:paraId="07D1765C" w14:textId="62D40D2B" w:rsidR="005E2486" w:rsidRPr="005E2486" w:rsidRDefault="005E2486" w:rsidP="00F72683">
      <w:pPr>
        <w:pStyle w:val="Lista2"/>
        <w:spacing w:before="0" w:after="0"/>
        <w:ind w:left="993" w:hanging="426"/>
        <w:jc w:val="left"/>
        <w:rPr>
          <w:b/>
        </w:rPr>
      </w:pPr>
      <w:r w:rsidRPr="005E2486">
        <w:rPr>
          <w:b/>
        </w:rPr>
        <w:t>Introducción:</w:t>
      </w:r>
      <w:r w:rsidR="00852348">
        <w:rPr>
          <w:b/>
        </w:rPr>
        <w:t xml:space="preserve"> </w:t>
      </w:r>
      <w:r w:rsidRPr="005E2486">
        <w:t>Breve</w:t>
      </w:r>
      <w:r w:rsidR="00852348">
        <w:t xml:space="preserve"> </w:t>
      </w:r>
      <w:r w:rsidRPr="005E2486">
        <w:t>marco</w:t>
      </w:r>
      <w:r w:rsidR="00852348">
        <w:t xml:space="preserve"> </w:t>
      </w:r>
      <w:r w:rsidRPr="005E2486">
        <w:t>teórico,</w:t>
      </w:r>
      <w:r w:rsidR="00852348">
        <w:t xml:space="preserve"> </w:t>
      </w:r>
      <w:r w:rsidRPr="005E2486">
        <w:t>contextualización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justificación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trabajo.</w:t>
      </w:r>
    </w:p>
    <w:p w14:paraId="09B65522" w14:textId="197AE2E8" w:rsidR="005E2486" w:rsidRPr="005E2486" w:rsidRDefault="005E2486" w:rsidP="00F72683">
      <w:pPr>
        <w:pStyle w:val="Lista2"/>
        <w:spacing w:before="0" w:after="0"/>
        <w:ind w:left="993" w:hanging="426"/>
        <w:jc w:val="left"/>
        <w:rPr>
          <w:b/>
        </w:rPr>
      </w:pPr>
      <w:r w:rsidRPr="005E2486">
        <w:rPr>
          <w:b/>
        </w:rPr>
        <w:t>Hipótesis</w:t>
      </w:r>
      <w:r w:rsidR="00852348">
        <w:rPr>
          <w:b/>
        </w:rPr>
        <w:t xml:space="preserve"> </w:t>
      </w:r>
      <w:r w:rsidRPr="005E2486">
        <w:rPr>
          <w:b/>
        </w:rPr>
        <w:t>y</w:t>
      </w:r>
      <w:r w:rsidR="00852348">
        <w:rPr>
          <w:b/>
        </w:rPr>
        <w:t xml:space="preserve"> </w:t>
      </w:r>
      <w:r w:rsidRPr="005E2486">
        <w:rPr>
          <w:b/>
        </w:rPr>
        <w:t>objetivo</w:t>
      </w:r>
      <w:r w:rsidR="00852348">
        <w:rPr>
          <w:b/>
        </w:rPr>
        <w:t xml:space="preserve"> </w:t>
      </w:r>
      <w:r w:rsidRPr="005E2486">
        <w:rPr>
          <w:b/>
        </w:rPr>
        <w:t>principal</w:t>
      </w:r>
      <w:r w:rsidR="00852348">
        <w:rPr>
          <w:b/>
        </w:rPr>
        <w:t xml:space="preserve"> </w:t>
      </w:r>
      <w:r w:rsidRPr="005E2486">
        <w:rPr>
          <w:b/>
        </w:rPr>
        <w:t>del</w:t>
      </w:r>
      <w:r w:rsidR="00852348">
        <w:rPr>
          <w:b/>
        </w:rPr>
        <w:t xml:space="preserve"> </w:t>
      </w:r>
      <w:r w:rsidRPr="005E2486">
        <w:rPr>
          <w:b/>
        </w:rPr>
        <w:t>estudio.</w:t>
      </w:r>
      <w:r w:rsidR="00852348">
        <w:rPr>
          <w:b/>
        </w:rPr>
        <w:t xml:space="preserve"> </w:t>
      </w:r>
    </w:p>
    <w:p w14:paraId="32ECA530" w14:textId="2E0BAE10" w:rsidR="005E2486" w:rsidRPr="005E2486" w:rsidRDefault="005E2486" w:rsidP="00F72683">
      <w:pPr>
        <w:pStyle w:val="Lista2"/>
        <w:spacing w:before="0" w:after="0"/>
        <w:ind w:left="993" w:hanging="426"/>
        <w:jc w:val="left"/>
        <w:rPr>
          <w:b/>
        </w:rPr>
      </w:pPr>
      <w:r w:rsidRPr="005E2486">
        <w:rPr>
          <w:b/>
        </w:rPr>
        <w:t>Material,</w:t>
      </w:r>
      <w:r w:rsidR="00852348">
        <w:rPr>
          <w:b/>
        </w:rPr>
        <w:t xml:space="preserve"> </w:t>
      </w:r>
      <w:r w:rsidRPr="005E2486">
        <w:rPr>
          <w:b/>
        </w:rPr>
        <w:t>metodología,</w:t>
      </w:r>
      <w:r w:rsidR="00852348">
        <w:rPr>
          <w:b/>
        </w:rPr>
        <w:t xml:space="preserve"> </w:t>
      </w:r>
      <w:r w:rsidRPr="005E2486">
        <w:rPr>
          <w:b/>
        </w:rPr>
        <w:t>sujetos</w:t>
      </w:r>
      <w:r w:rsidR="00852348">
        <w:rPr>
          <w:b/>
        </w:rPr>
        <w:t xml:space="preserve"> </w:t>
      </w:r>
      <w:r w:rsidRPr="005E2486">
        <w:rPr>
          <w:b/>
        </w:rPr>
        <w:t>de</w:t>
      </w:r>
      <w:r w:rsidR="00852348">
        <w:rPr>
          <w:b/>
        </w:rPr>
        <w:t xml:space="preserve"> </w:t>
      </w:r>
      <w:r w:rsidRPr="005E2486">
        <w:rPr>
          <w:b/>
        </w:rPr>
        <w:t>estudio</w:t>
      </w:r>
      <w:r w:rsidR="00852348">
        <w:rPr>
          <w:b/>
        </w:rPr>
        <w:t xml:space="preserve"> </w:t>
      </w:r>
      <w:r w:rsidRPr="005E2486">
        <w:rPr>
          <w:b/>
        </w:rPr>
        <w:t>o</w:t>
      </w:r>
      <w:r w:rsidR="00852348">
        <w:rPr>
          <w:b/>
        </w:rPr>
        <w:t xml:space="preserve"> </w:t>
      </w:r>
      <w:r w:rsidRPr="005E2486">
        <w:rPr>
          <w:b/>
        </w:rPr>
        <w:t>descripción</w:t>
      </w:r>
      <w:r w:rsidR="00852348">
        <w:rPr>
          <w:b/>
        </w:rPr>
        <w:t xml:space="preserve"> </w:t>
      </w:r>
      <w:r w:rsidRPr="005E2486">
        <w:rPr>
          <w:b/>
        </w:rPr>
        <w:t>del</w:t>
      </w:r>
      <w:r w:rsidR="00852348">
        <w:rPr>
          <w:b/>
        </w:rPr>
        <w:t xml:space="preserve"> </w:t>
      </w:r>
      <w:r w:rsidRPr="005E2486">
        <w:rPr>
          <w:b/>
        </w:rPr>
        <w:t>caso.</w:t>
      </w:r>
      <w:r w:rsidR="00852348">
        <w:rPr>
          <w:b/>
        </w:rPr>
        <w:t xml:space="preserve"> </w:t>
      </w:r>
    </w:p>
    <w:p w14:paraId="3B89DFE1" w14:textId="79F87084" w:rsidR="005E2486" w:rsidRPr="005E2486" w:rsidRDefault="005E2486" w:rsidP="00F72683">
      <w:pPr>
        <w:pStyle w:val="Lista2"/>
        <w:spacing w:before="0" w:after="0"/>
        <w:ind w:left="993" w:hanging="426"/>
        <w:jc w:val="left"/>
      </w:pPr>
      <w:r w:rsidRPr="005E2486">
        <w:rPr>
          <w:b/>
        </w:rPr>
        <w:t>Resultados.</w:t>
      </w:r>
      <w:r w:rsidR="00852348">
        <w:t xml:space="preserve"> </w:t>
      </w:r>
      <w:r w:rsidRPr="005E2486">
        <w:t>Pueden</w:t>
      </w:r>
      <w:r w:rsidR="00852348">
        <w:t xml:space="preserve"> </w:t>
      </w:r>
      <w:r w:rsidRPr="005E2486">
        <w:t>incluir</w:t>
      </w:r>
      <w:r w:rsidR="00852348">
        <w:t xml:space="preserve"> </w:t>
      </w:r>
      <w:r w:rsidRPr="005E2486">
        <w:t>gráficos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tablas</w:t>
      </w:r>
      <w:r w:rsidR="00852348">
        <w:t xml:space="preserve"> </w:t>
      </w:r>
      <w:r w:rsidRPr="005E2486">
        <w:t>(máximo</w:t>
      </w:r>
      <w:r w:rsidR="00852348">
        <w:t xml:space="preserve"> </w:t>
      </w:r>
      <w:r w:rsidRPr="005E2486">
        <w:t>dos</w:t>
      </w:r>
      <w:r w:rsidR="00852348">
        <w:t xml:space="preserve"> </w:t>
      </w:r>
      <w:r w:rsidRPr="005E2486">
        <w:t>elementos),</w:t>
      </w:r>
      <w:r w:rsidR="00852348">
        <w:t xml:space="preserve"> </w:t>
      </w:r>
      <w:r w:rsidRPr="005E2486">
        <w:t>adjuntos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5E2486">
        <w:t>final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documento</w:t>
      </w:r>
      <w:r w:rsidR="00852348">
        <w:t xml:space="preserve"> </w:t>
      </w:r>
      <w:r w:rsidRPr="005E2486">
        <w:t>e</w:t>
      </w:r>
      <w:r w:rsidR="00852348">
        <w:t xml:space="preserve"> </w:t>
      </w:r>
      <w:r w:rsidRPr="005E2486">
        <w:t>identificados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una</w:t>
      </w:r>
      <w:r w:rsidR="00852348">
        <w:t xml:space="preserve"> </w:t>
      </w:r>
      <w:r w:rsidRPr="005E2486">
        <w:t>breve</w:t>
      </w:r>
      <w:r w:rsidR="00852348">
        <w:t xml:space="preserve"> </w:t>
      </w:r>
      <w:r w:rsidRPr="005E2486">
        <w:t>leyenda</w:t>
      </w:r>
      <w:r w:rsidR="00852348">
        <w:t xml:space="preserve"> </w:t>
      </w:r>
      <w:r w:rsidRPr="005E2486">
        <w:t>(Fig.</w:t>
      </w:r>
      <w:r w:rsidR="00852348">
        <w:t xml:space="preserve"> </w:t>
      </w:r>
      <w:r w:rsidRPr="005E2486">
        <w:t>1,</w:t>
      </w:r>
      <w:r w:rsidR="00852348">
        <w:t xml:space="preserve"> </w:t>
      </w:r>
      <w:r w:rsidRPr="005E2486">
        <w:t>Tabla</w:t>
      </w:r>
      <w:r w:rsidR="00852348">
        <w:t xml:space="preserve"> </w:t>
      </w:r>
      <w:r w:rsidRPr="005E2486">
        <w:t>1,</w:t>
      </w:r>
      <w:r w:rsidR="00852348">
        <w:t xml:space="preserve"> </w:t>
      </w:r>
      <w:r w:rsidRPr="005E2486">
        <w:t>etc.).</w:t>
      </w:r>
    </w:p>
    <w:p w14:paraId="335E927B" w14:textId="31F18553" w:rsidR="005E2486" w:rsidRPr="005E2486" w:rsidRDefault="005E2486" w:rsidP="00F72683">
      <w:pPr>
        <w:pStyle w:val="Lista2"/>
        <w:spacing w:before="0" w:after="0"/>
        <w:ind w:left="993" w:hanging="426"/>
        <w:jc w:val="left"/>
      </w:pPr>
      <w:r w:rsidRPr="005E2486">
        <w:rPr>
          <w:b/>
        </w:rPr>
        <w:t>Conclusiones:</w:t>
      </w:r>
      <w:r w:rsidR="00852348">
        <w:t xml:space="preserve"> </w:t>
      </w:r>
      <w:r w:rsidRPr="005E2486">
        <w:t>Precisas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concisas.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aceptarán</w:t>
      </w:r>
      <w:r w:rsidR="00852348">
        <w:t xml:space="preserve"> </w:t>
      </w:r>
      <w:r w:rsidRPr="005E2486">
        <w:t>resúmenes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establezcan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siguiente</w:t>
      </w:r>
      <w:r w:rsidR="00852348">
        <w:t xml:space="preserve"> </w:t>
      </w:r>
      <w:r w:rsidRPr="005E2486">
        <w:t>conclusión:</w:t>
      </w:r>
      <w:r w:rsidR="00852348">
        <w:t xml:space="preserve"> </w:t>
      </w:r>
      <w:r w:rsidRPr="005E2486">
        <w:t>“Se</w:t>
      </w:r>
      <w:r w:rsidR="00852348">
        <w:t xml:space="preserve"> </w:t>
      </w:r>
      <w:r w:rsidRPr="005E2486">
        <w:t>discutirán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resultados”.</w:t>
      </w:r>
    </w:p>
    <w:p w14:paraId="4E26470F" w14:textId="58021AB9" w:rsidR="005E2486" w:rsidRPr="005E2486" w:rsidRDefault="005E2486" w:rsidP="00F72683">
      <w:pPr>
        <w:pStyle w:val="Lista2"/>
        <w:spacing w:before="0" w:after="0"/>
        <w:ind w:left="993" w:hanging="426"/>
        <w:jc w:val="left"/>
      </w:pPr>
      <w:r w:rsidRPr="005E2486">
        <w:rPr>
          <w:b/>
        </w:rPr>
        <w:t>Palabras</w:t>
      </w:r>
      <w:r w:rsidR="00852348">
        <w:rPr>
          <w:b/>
        </w:rPr>
        <w:t xml:space="preserve"> </w:t>
      </w:r>
      <w:r w:rsidRPr="005E2486">
        <w:rPr>
          <w:b/>
        </w:rPr>
        <w:t>clave: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castellano</w:t>
      </w:r>
      <w:r w:rsidR="00852348">
        <w:t xml:space="preserve"> </w:t>
      </w:r>
      <w:r w:rsidRPr="005E2486">
        <w:t>e</w:t>
      </w:r>
      <w:r w:rsidR="00852348">
        <w:t xml:space="preserve"> </w:t>
      </w:r>
      <w:r w:rsidRPr="005E2486">
        <w:t>inglés.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3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6</w:t>
      </w:r>
      <w:r w:rsidR="00852348">
        <w:t xml:space="preserve"> </w:t>
      </w:r>
      <w:r w:rsidRPr="005E2486">
        <w:t>términos</w:t>
      </w:r>
      <w:r w:rsidR="00852348">
        <w:t xml:space="preserve"> </w:t>
      </w:r>
      <w:r w:rsidRPr="005E2486">
        <w:t>procedentes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MeSH</w:t>
      </w:r>
      <w:r w:rsidR="00852348">
        <w:t xml:space="preserve"> </w:t>
      </w:r>
      <w:r w:rsidRPr="005E2486">
        <w:t>Database</w:t>
      </w:r>
      <w:r w:rsidR="00852348">
        <w:t xml:space="preserve"> </w:t>
      </w:r>
      <w:r w:rsidRPr="005E2486">
        <w:t>(</w:t>
      </w:r>
      <w:hyperlink r:id="rId60" w:history="1">
        <w:r w:rsidRPr="005E2486">
          <w:t>http://www.ncbi.nlm.nih.gov/mesh</w:t>
        </w:r>
      </w:hyperlink>
      <w:r w:rsidRPr="005E2486">
        <w:t>).</w:t>
      </w:r>
    </w:p>
    <w:p w14:paraId="2D80E424" w14:textId="01541BA2" w:rsidR="005E2486" w:rsidRPr="005E2486" w:rsidRDefault="005E2486" w:rsidP="00F72683">
      <w:pPr>
        <w:pStyle w:val="Lista2"/>
        <w:spacing w:before="0" w:after="0"/>
        <w:ind w:left="993" w:hanging="426"/>
        <w:jc w:val="left"/>
      </w:pPr>
      <w:r w:rsidRPr="005E2486">
        <w:rPr>
          <w:b/>
        </w:rPr>
        <w:t>Bibliografía:</w:t>
      </w:r>
      <w:r w:rsidR="00852348">
        <w:t xml:space="preserve"> </w:t>
      </w:r>
      <w:r w:rsidRPr="005E2486">
        <w:t>Hasta</w:t>
      </w:r>
      <w:r w:rsidR="00852348">
        <w:t xml:space="preserve"> </w:t>
      </w:r>
      <w:r w:rsidRPr="005E2486">
        <w:t>8</w:t>
      </w:r>
      <w:r w:rsidR="00852348">
        <w:t xml:space="preserve"> </w:t>
      </w:r>
      <w:r w:rsidRPr="005E2486">
        <w:t>referencias</w:t>
      </w:r>
      <w:r w:rsidR="00852348">
        <w:t xml:space="preserve"> </w:t>
      </w:r>
      <w:r w:rsidRPr="005E2486">
        <w:t>bibliográficas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formato</w:t>
      </w:r>
      <w:r w:rsidR="00852348">
        <w:t xml:space="preserve"> </w:t>
      </w:r>
      <w:r w:rsidRPr="005E2486">
        <w:t>Vancouver,</w:t>
      </w:r>
      <w:r w:rsidR="00852348">
        <w:t xml:space="preserve"> </w:t>
      </w:r>
      <w:r w:rsidRPr="005E2486">
        <w:t>referenciadas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superíndice</w:t>
      </w:r>
      <w:r w:rsidR="00852348">
        <w:t xml:space="preserve"> </w:t>
      </w:r>
      <w:r w:rsidRPr="005E2486">
        <w:t>(referencia</w:t>
      </w:r>
      <w:r w:rsidRPr="005E2486">
        <w:rPr>
          <w:vertAlign w:val="superscript"/>
        </w:rPr>
        <w:t>1</w:t>
      </w:r>
      <w:r w:rsidRPr="005E2486">
        <w:t>)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orden</w:t>
      </w:r>
      <w:r w:rsidR="00852348">
        <w:t xml:space="preserve"> </w:t>
      </w:r>
      <w:r w:rsidRPr="005E2486">
        <w:t>correlativo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aparición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texto.</w:t>
      </w:r>
      <w:r w:rsidR="00852348">
        <w:t xml:space="preserve"> </w:t>
      </w:r>
    </w:p>
    <w:p w14:paraId="44BCFCD0" w14:textId="20D4DF61" w:rsidR="005E2486" w:rsidRPr="005E2486" w:rsidRDefault="005E2486" w:rsidP="00F72683">
      <w:pPr>
        <w:pStyle w:val="Lista1"/>
        <w:spacing w:before="0" w:after="0"/>
        <w:jc w:val="left"/>
      </w:pPr>
      <w:r w:rsidRPr="005E2486">
        <w:t>El</w:t>
      </w:r>
      <w:r w:rsidR="00852348">
        <w:t xml:space="preserve"> </w:t>
      </w:r>
      <w:r w:rsidRPr="005E2486">
        <w:t>archivo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Microsoft</w:t>
      </w:r>
      <w:r w:rsidR="00852348">
        <w:t xml:space="preserve"> </w:t>
      </w:r>
      <w:r w:rsidRPr="005E2486">
        <w:t>Word</w:t>
      </w:r>
      <w:r w:rsidR="00852348">
        <w:t xml:space="preserve"> </w:t>
      </w:r>
      <w:r w:rsidRPr="005E2486">
        <w:t>generado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denominará</w:t>
      </w:r>
      <w:r w:rsidR="00852348">
        <w:t xml:space="preserve"> </w:t>
      </w:r>
      <w:r w:rsidRPr="005E2486">
        <w:t>ANEXO</w:t>
      </w:r>
      <w:r w:rsidR="00852348">
        <w:t xml:space="preserve"> </w:t>
      </w:r>
      <w:r w:rsidRPr="005E2486">
        <w:t>I,</w:t>
      </w:r>
      <w:r w:rsidR="00852348">
        <w:t xml:space="preserve"> </w:t>
      </w:r>
      <w:r w:rsidRPr="005E2486">
        <w:t>seguido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una</w:t>
      </w:r>
      <w:r w:rsidR="00852348">
        <w:t xml:space="preserve"> </w:t>
      </w:r>
      <w:r w:rsidRPr="005E2486">
        <w:t>“versión</w:t>
      </w:r>
      <w:r w:rsidR="00852348">
        <w:t xml:space="preserve"> </w:t>
      </w:r>
      <w:r w:rsidRPr="005E2486">
        <w:t>resumida”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título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comunicación.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ejemplo,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título:</w:t>
      </w:r>
      <w:r w:rsidR="00852348">
        <w:t xml:space="preserve"> </w:t>
      </w:r>
      <w:r w:rsidRPr="005E2486">
        <w:t>“Efectividad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realidad</w:t>
      </w:r>
      <w:r w:rsidR="00852348">
        <w:t xml:space="preserve"> </w:t>
      </w:r>
      <w:r w:rsidRPr="005E2486">
        <w:t>virtual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tratamiento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síndrome</w:t>
      </w:r>
      <w:r w:rsidR="00852348">
        <w:t xml:space="preserve"> </w:t>
      </w:r>
      <w:r w:rsidRPr="005E2486">
        <w:t>regional</w:t>
      </w:r>
      <w:r w:rsidR="00852348">
        <w:t xml:space="preserve"> </w:t>
      </w:r>
      <w:r w:rsidRPr="005E2486">
        <w:t>complejo”,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nombre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archivo</w:t>
      </w:r>
      <w:r w:rsidR="00852348">
        <w:t xml:space="preserve"> </w:t>
      </w:r>
      <w:r w:rsidRPr="005E2486">
        <w:t>sería:</w:t>
      </w:r>
      <w:r w:rsidR="00852348">
        <w:t xml:space="preserve"> </w:t>
      </w:r>
      <w:r w:rsidRPr="005E2486">
        <w:t>“ANEXO</w:t>
      </w:r>
      <w:r w:rsidR="00852348">
        <w:t xml:space="preserve"> </w:t>
      </w:r>
      <w:r w:rsidRPr="005E2486">
        <w:t>I_Efectividad_RV_SindromeRC”.</w:t>
      </w:r>
      <w:r w:rsidR="00852348">
        <w:t xml:space="preserve"> </w:t>
      </w:r>
    </w:p>
    <w:p w14:paraId="213B9932" w14:textId="156B1A1E" w:rsidR="005E2486" w:rsidRPr="005E2486" w:rsidRDefault="005E2486" w:rsidP="00F72683">
      <w:pPr>
        <w:pStyle w:val="Lista1"/>
        <w:spacing w:before="0" w:after="0"/>
        <w:jc w:val="left"/>
      </w:pPr>
      <w:r w:rsidRPr="005E2486">
        <w:lastRenderedPageBreak/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resumen,</w:t>
      </w:r>
      <w:r w:rsidR="00852348">
        <w:t xml:space="preserve"> </w:t>
      </w:r>
      <w:r w:rsidRPr="005E2486">
        <w:t>ANEXO</w:t>
      </w:r>
      <w:r w:rsidR="00852348">
        <w:t xml:space="preserve"> </w:t>
      </w:r>
      <w:r w:rsidRPr="005E2486">
        <w:t>I,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figurará</w:t>
      </w:r>
      <w:r w:rsidR="00852348">
        <w:t xml:space="preserve"> </w:t>
      </w:r>
      <w:r w:rsidRPr="005E2486">
        <w:t>ningún</w:t>
      </w:r>
      <w:r w:rsidR="00852348">
        <w:t xml:space="preserve"> </w:t>
      </w:r>
      <w:r w:rsidRPr="005E2486">
        <w:t>dato</w:t>
      </w:r>
      <w:r w:rsidR="00852348">
        <w:t xml:space="preserve"> </w:t>
      </w:r>
      <w:r w:rsidRPr="005E2486">
        <w:t>identificativo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autor/a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autores/as.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este</w:t>
      </w:r>
      <w:r w:rsidR="00852348">
        <w:t xml:space="preserve"> </w:t>
      </w:r>
      <w:r w:rsidRPr="005E2486">
        <w:t>fin,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cumplimentará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ANEXO</w:t>
      </w:r>
      <w:r w:rsidR="00852348">
        <w:t xml:space="preserve"> </w:t>
      </w:r>
      <w:r w:rsidRPr="005E2486">
        <w:t>II,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mismo</w:t>
      </w:r>
      <w:r w:rsidR="00852348">
        <w:t xml:space="preserve"> </w:t>
      </w:r>
      <w:r w:rsidRPr="005E2486">
        <w:t>nombre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archivo:</w:t>
      </w:r>
      <w:r w:rsidR="00852348">
        <w:t xml:space="preserve"> </w:t>
      </w:r>
      <w:r w:rsidRPr="005E2486">
        <w:t>“ANEXO</w:t>
      </w:r>
      <w:r w:rsidR="00852348">
        <w:t xml:space="preserve"> </w:t>
      </w:r>
      <w:r w:rsidRPr="005E2486">
        <w:t>II_Efectividad_RV_SindromeRC”.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caso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figurar</w:t>
      </w:r>
      <w:r w:rsidR="00852348">
        <w:t xml:space="preserve"> </w:t>
      </w:r>
      <w:r w:rsidRPr="005E2486">
        <w:t>varios</w:t>
      </w:r>
      <w:r w:rsidR="00852348">
        <w:t xml:space="preserve"> </w:t>
      </w:r>
      <w:r w:rsidRPr="005E2486">
        <w:t>autores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autoras,</w:t>
      </w:r>
      <w:r w:rsidR="00852348">
        <w:t xml:space="preserve"> </w:t>
      </w:r>
      <w:r w:rsidRPr="005E2486">
        <w:t>lo</w:t>
      </w:r>
      <w:r w:rsidR="00852348">
        <w:t xml:space="preserve"> </w:t>
      </w:r>
      <w:r w:rsidRPr="005E2486">
        <w:t>harán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orden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figuren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comunicación,</w:t>
      </w:r>
      <w:r w:rsidR="00852348">
        <w:t xml:space="preserve"> </w:t>
      </w:r>
      <w:r w:rsidRPr="005E2486">
        <w:t>indicando</w:t>
      </w:r>
      <w:r w:rsidR="00852348">
        <w:t xml:space="preserve"> </w:t>
      </w:r>
      <w:r w:rsidRPr="005E2486">
        <w:t>quién</w:t>
      </w:r>
      <w:r w:rsidR="00852348">
        <w:t xml:space="preserve"> </w:t>
      </w:r>
      <w:r w:rsidRPr="005E2486">
        <w:t>será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persona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contacto.</w:t>
      </w:r>
    </w:p>
    <w:p w14:paraId="3366C660" w14:textId="519E9BF7" w:rsidR="005E2486" w:rsidRPr="005E2486" w:rsidRDefault="005E2486" w:rsidP="00F72683">
      <w:pPr>
        <w:pStyle w:val="NormalNegrita"/>
        <w:rPr>
          <w:sz w:val="28"/>
        </w:rPr>
      </w:pPr>
      <w:r w:rsidRPr="005E2486">
        <w:t>Envío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resumen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</w:t>
      </w:r>
    </w:p>
    <w:p w14:paraId="08D51FB4" w14:textId="3B3344CA" w:rsidR="005E2486" w:rsidRPr="005E2486" w:rsidRDefault="005E2486" w:rsidP="00F72683">
      <w:pPr>
        <w:pStyle w:val="Lista1"/>
        <w:spacing w:before="0" w:after="0"/>
        <w:jc w:val="left"/>
      </w:pPr>
      <w:r w:rsidRPr="005E2486">
        <w:t>El</w:t>
      </w:r>
      <w:r w:rsidR="00852348">
        <w:t xml:space="preserve"> </w:t>
      </w:r>
      <w:r w:rsidRPr="005E2486">
        <w:t>resumen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</w:t>
      </w:r>
      <w:r w:rsidR="00852348">
        <w:t xml:space="preserve"> </w:t>
      </w:r>
      <w:r w:rsidRPr="005E2486">
        <w:t>será</w:t>
      </w:r>
      <w:r w:rsidR="00852348">
        <w:t xml:space="preserve"> </w:t>
      </w:r>
      <w:r w:rsidRPr="005E2486">
        <w:t>enviado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correo</w:t>
      </w:r>
      <w:r w:rsidR="00852348">
        <w:t xml:space="preserve"> </w:t>
      </w:r>
      <w:r w:rsidRPr="005E2486">
        <w:t>electrónico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Secretaría</w:t>
      </w:r>
      <w:r w:rsidR="00852348">
        <w:t xml:space="preserve"> </w:t>
      </w:r>
      <w:r w:rsidRPr="005E2486">
        <w:t>Académica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EUF</w:t>
      </w:r>
      <w:r w:rsidR="00852348">
        <w:t xml:space="preserve"> </w:t>
      </w:r>
      <w:r w:rsidRPr="005E2486">
        <w:t>ONCE</w:t>
      </w:r>
      <w:r w:rsidR="00852348">
        <w:t xml:space="preserve"> </w:t>
      </w:r>
      <w:r w:rsidRPr="005E2486">
        <w:t>(</w:t>
      </w:r>
      <w:hyperlink r:id="rId61" w:history="1">
        <w:r w:rsidRPr="005E2486">
          <w:rPr>
            <w:b/>
          </w:rPr>
          <w:t>euf@once.es</w:t>
        </w:r>
      </w:hyperlink>
      <w:r w:rsidRPr="005E2486">
        <w:t>),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partir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lunes</w:t>
      </w:r>
      <w:r w:rsidR="00852348">
        <w:t xml:space="preserve"> </w:t>
      </w:r>
      <w:r w:rsidRPr="005E2486">
        <w:t>13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septiembre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2021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rPr>
          <w:b/>
        </w:rPr>
        <w:t>hasta</w:t>
      </w:r>
      <w:r w:rsidR="00852348">
        <w:rPr>
          <w:b/>
        </w:rPr>
        <w:t xml:space="preserve"> </w:t>
      </w:r>
      <w:r w:rsidRPr="005E2486">
        <w:rPr>
          <w:b/>
        </w:rPr>
        <w:t>el</w:t>
      </w:r>
      <w:r w:rsidR="00852348">
        <w:rPr>
          <w:b/>
        </w:rPr>
        <w:t xml:space="preserve"> </w:t>
      </w:r>
      <w:r w:rsidRPr="005E2486">
        <w:rPr>
          <w:b/>
        </w:rPr>
        <w:t>9</w:t>
      </w:r>
      <w:r w:rsidR="00852348">
        <w:rPr>
          <w:b/>
        </w:rPr>
        <w:t xml:space="preserve"> </w:t>
      </w:r>
      <w:r w:rsidRPr="005E2486">
        <w:rPr>
          <w:b/>
        </w:rPr>
        <w:t>de</w:t>
      </w:r>
      <w:r w:rsidR="00852348">
        <w:rPr>
          <w:b/>
        </w:rPr>
        <w:t xml:space="preserve"> </w:t>
      </w:r>
      <w:r w:rsidRPr="005E2486">
        <w:rPr>
          <w:b/>
        </w:rPr>
        <w:t>enero</w:t>
      </w:r>
      <w:r w:rsidR="00852348">
        <w:rPr>
          <w:b/>
        </w:rPr>
        <w:t xml:space="preserve"> </w:t>
      </w:r>
      <w:r w:rsidRPr="005E2486">
        <w:rPr>
          <w:b/>
        </w:rPr>
        <w:t>de</w:t>
      </w:r>
      <w:r w:rsidR="00852348">
        <w:rPr>
          <w:b/>
        </w:rPr>
        <w:t xml:space="preserve"> </w:t>
      </w:r>
      <w:r w:rsidRPr="005E2486">
        <w:rPr>
          <w:b/>
        </w:rPr>
        <w:t>2022</w:t>
      </w:r>
      <w:r w:rsidR="00852348">
        <w:t xml:space="preserve"> </w:t>
      </w:r>
      <w:r w:rsidRPr="005E2486">
        <w:t>incluido.</w:t>
      </w:r>
      <w:r w:rsidR="00852348">
        <w:t xml:space="preserve"> </w:t>
      </w:r>
    </w:p>
    <w:p w14:paraId="732DF329" w14:textId="020B1697" w:rsidR="005E2486" w:rsidRPr="005E2486" w:rsidRDefault="005E2486" w:rsidP="00F72683">
      <w:pPr>
        <w:pStyle w:val="Lista1"/>
        <w:spacing w:before="0" w:after="0"/>
        <w:jc w:val="left"/>
      </w:pP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rPr>
          <w:b/>
        </w:rPr>
        <w:t>asunto</w:t>
      </w:r>
      <w:r w:rsidR="00852348">
        <w:rPr>
          <w:b/>
        </w:rPr>
        <w:t xml:space="preserve"> </w:t>
      </w:r>
      <w:r w:rsidRPr="005E2486">
        <w:rPr>
          <w:b/>
        </w:rPr>
        <w:t>del</w:t>
      </w:r>
      <w:r w:rsidR="00852348">
        <w:rPr>
          <w:b/>
        </w:rPr>
        <w:t xml:space="preserve"> </w:t>
      </w:r>
      <w:r w:rsidRPr="005E2486">
        <w:rPr>
          <w:b/>
        </w:rPr>
        <w:t>correo</w:t>
      </w:r>
      <w:r w:rsidR="00852348">
        <w:t xml:space="preserve"> </w:t>
      </w:r>
      <w:r w:rsidRPr="005E2486">
        <w:t>electrónico</w:t>
      </w:r>
      <w:r w:rsidR="00852348">
        <w:t xml:space="preserve"> </w:t>
      </w:r>
      <w:r w:rsidRPr="005E2486">
        <w:t>figurará:</w:t>
      </w:r>
      <w:r w:rsidR="00852348">
        <w:t xml:space="preserve"> </w:t>
      </w:r>
      <w:r w:rsidRPr="005E2486">
        <w:t>“Resumen_comunicación</w:t>
      </w:r>
      <w:r w:rsidR="00852348">
        <w:t xml:space="preserve"> </w:t>
      </w:r>
      <w:r w:rsidRPr="005E2486">
        <w:t>científica_32</w:t>
      </w:r>
      <w:r w:rsidR="00852348">
        <w:t xml:space="preserve"> </w:t>
      </w:r>
      <w:r w:rsidRPr="005E2486">
        <w:t>Jornadas_EUFONCE”.</w:t>
      </w:r>
    </w:p>
    <w:p w14:paraId="44D663A1" w14:textId="32AAEACE" w:rsidR="005E2486" w:rsidRPr="005E2486" w:rsidRDefault="005E2486" w:rsidP="00F72683">
      <w:pPr>
        <w:pStyle w:val="Lista1"/>
        <w:spacing w:before="0" w:after="0"/>
        <w:jc w:val="left"/>
      </w:pPr>
      <w:r w:rsidRPr="005E2486">
        <w:t>Recibirá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confirmación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envío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parte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Secretaría</w:t>
      </w:r>
      <w:r w:rsidR="00852348">
        <w:t xml:space="preserve"> </w:t>
      </w:r>
      <w:r w:rsidRPr="005E2486">
        <w:t>Académica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Escuela,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un</w:t>
      </w:r>
      <w:r w:rsidR="00852348">
        <w:t xml:space="preserve"> </w:t>
      </w:r>
      <w:r w:rsidRPr="005E2486">
        <w:t>plazo</w:t>
      </w:r>
      <w:r w:rsidR="00852348">
        <w:t xml:space="preserve"> </w:t>
      </w:r>
      <w:r w:rsidRPr="005E2486">
        <w:t>máximo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15</w:t>
      </w:r>
      <w:r w:rsidR="00852348">
        <w:t xml:space="preserve"> </w:t>
      </w:r>
      <w:r w:rsidRPr="005E2486">
        <w:t>días.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recibir</w:t>
      </w:r>
      <w:r w:rsidR="00852348">
        <w:t xml:space="preserve"> </w:t>
      </w:r>
      <w:r w:rsidRPr="005E2486">
        <w:t>notificación</w:t>
      </w:r>
      <w:r w:rsidR="00852348">
        <w:t xml:space="preserve"> </w:t>
      </w:r>
      <w:r w:rsidRPr="005E2486">
        <w:t>alguna,</w:t>
      </w:r>
      <w:r w:rsidR="00852348">
        <w:t xml:space="preserve"> </w:t>
      </w:r>
      <w:r w:rsidRPr="005E2486">
        <w:t>hágalo</w:t>
      </w:r>
      <w:r w:rsidR="00852348">
        <w:t xml:space="preserve"> </w:t>
      </w:r>
      <w:r w:rsidRPr="005E2486">
        <w:t>saber</w:t>
      </w:r>
      <w:r w:rsidR="00852348">
        <w:t xml:space="preserve"> </w:t>
      </w:r>
      <w:r w:rsidRPr="005E2486">
        <w:t>dirigiéndose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misma</w:t>
      </w:r>
      <w:r w:rsidR="00852348">
        <w:t xml:space="preserve"> </w:t>
      </w:r>
      <w:r w:rsidRPr="005E2486">
        <w:t>dirección</w:t>
      </w:r>
      <w:r w:rsidR="00852348">
        <w:t xml:space="preserve"> </w:t>
      </w:r>
      <w:r w:rsidRPr="005E2486">
        <w:t>(</w:t>
      </w:r>
      <w:hyperlink r:id="rId62" w:history="1">
        <w:r w:rsidRPr="005E2486">
          <w:rPr>
            <w:color w:val="0563C1"/>
            <w:u w:val="single"/>
          </w:rPr>
          <w:t>euf@once.es</w:t>
        </w:r>
      </w:hyperlink>
      <w:r w:rsidRPr="005E2486">
        <w:t>).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envíe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nuevo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resumen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comunicación.</w:t>
      </w:r>
    </w:p>
    <w:p w14:paraId="5F494D1B" w14:textId="46E390B3" w:rsidR="005E2486" w:rsidRPr="005E2486" w:rsidRDefault="005E2486" w:rsidP="00FA50B7">
      <w:pPr>
        <w:pStyle w:val="NormalNegrita"/>
      </w:pPr>
      <w:r w:rsidRPr="005E2486">
        <w:t>Formato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presentación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</w:t>
      </w:r>
      <w:r w:rsidR="00852348">
        <w:t xml:space="preserve"> </w:t>
      </w:r>
      <w:r w:rsidRPr="005E2486">
        <w:t>aceptadas</w:t>
      </w:r>
    </w:p>
    <w:p w14:paraId="1A1FED90" w14:textId="5359A290" w:rsidR="005E2486" w:rsidRPr="005E2486" w:rsidRDefault="005E2486" w:rsidP="00FA50B7">
      <w:pPr>
        <w:pStyle w:val="Lista1"/>
        <w:spacing w:before="0" w:after="0"/>
      </w:pPr>
      <w:r w:rsidRPr="005E2486">
        <w:t>Las</w:t>
      </w:r>
      <w:r w:rsidR="00852348">
        <w:t xml:space="preserve"> </w:t>
      </w:r>
      <w:r w:rsidRPr="005E2486">
        <w:t>comunicaciones</w:t>
      </w:r>
      <w:r w:rsidR="00852348">
        <w:t xml:space="preserve"> </w:t>
      </w:r>
      <w:r w:rsidRPr="005E2486">
        <w:t>científicas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presentarán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rPr>
          <w:b/>
        </w:rPr>
        <w:t>formato</w:t>
      </w:r>
      <w:r w:rsidR="00852348">
        <w:rPr>
          <w:b/>
        </w:rPr>
        <w:t xml:space="preserve"> </w:t>
      </w:r>
      <w:r w:rsidRPr="005E2486">
        <w:rPr>
          <w:b/>
        </w:rPr>
        <w:t>cartel/poster</w:t>
      </w:r>
      <w:r w:rsidRPr="005E2486">
        <w:t>.</w:t>
      </w:r>
    </w:p>
    <w:p w14:paraId="55E95E3D" w14:textId="37201BFE" w:rsidR="005E2486" w:rsidRPr="005E2486" w:rsidRDefault="005E2486" w:rsidP="00FA50B7">
      <w:pPr>
        <w:pStyle w:val="Lista1"/>
        <w:spacing w:before="0" w:after="0"/>
      </w:pPr>
      <w:r w:rsidRPr="005E2486">
        <w:t>Las</w:t>
      </w:r>
      <w:r w:rsidR="00852348">
        <w:t xml:space="preserve"> </w:t>
      </w:r>
      <w:r w:rsidRPr="005E2486">
        <w:t>medidas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cartel/póster</w:t>
      </w:r>
      <w:r w:rsidR="00852348">
        <w:t xml:space="preserve"> </w:t>
      </w:r>
      <w:r w:rsidRPr="005E2486">
        <w:t>serán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90</w:t>
      </w:r>
      <w:r w:rsidR="00852348">
        <w:t xml:space="preserve"> </w:t>
      </w:r>
      <w:r w:rsidRPr="005E2486">
        <w:t>x</w:t>
      </w:r>
      <w:r w:rsidR="00852348">
        <w:t xml:space="preserve"> </w:t>
      </w:r>
      <w:r w:rsidRPr="005E2486">
        <w:t>100</w:t>
      </w:r>
      <w:r w:rsidR="00852348">
        <w:t xml:space="preserve"> </w:t>
      </w:r>
      <w:r w:rsidRPr="005E2486">
        <w:t>cm</w:t>
      </w:r>
      <w:r w:rsidR="00852348">
        <w:t xml:space="preserve"> </w:t>
      </w:r>
      <w:r w:rsidRPr="005E2486">
        <w:t>(ancho</w:t>
      </w:r>
      <w:r w:rsidR="00852348">
        <w:t xml:space="preserve"> </w:t>
      </w:r>
      <w:r w:rsidRPr="005E2486">
        <w:t>x</w:t>
      </w:r>
      <w:r w:rsidR="00852348">
        <w:t xml:space="preserve"> </w:t>
      </w:r>
      <w:r w:rsidRPr="005E2486">
        <w:t>alto)</w:t>
      </w:r>
    </w:p>
    <w:p w14:paraId="74D13B73" w14:textId="1B7FCF62" w:rsidR="005E2486" w:rsidRPr="005E2486" w:rsidRDefault="005E2486" w:rsidP="00FA50B7">
      <w:pPr>
        <w:pStyle w:val="Lista1"/>
        <w:spacing w:before="0" w:after="0"/>
      </w:pPr>
      <w:r w:rsidRPr="005E2486">
        <w:t>El</w:t>
      </w:r>
      <w:r w:rsidR="00852348">
        <w:t xml:space="preserve"> </w:t>
      </w:r>
      <w:r w:rsidRPr="005E2486">
        <w:t>cartel/póster</w:t>
      </w:r>
      <w:r w:rsidR="00852348">
        <w:t xml:space="preserve"> </w:t>
      </w:r>
      <w:r w:rsidRPr="005E2486">
        <w:t>debe</w:t>
      </w:r>
      <w:r w:rsidR="00852348">
        <w:t xml:space="preserve"> </w:t>
      </w:r>
      <w:r w:rsidRPr="005E2486">
        <w:t>ser</w:t>
      </w:r>
      <w:r w:rsidR="00852348">
        <w:t xml:space="preserve"> </w:t>
      </w:r>
      <w:r w:rsidRPr="005E2486">
        <w:t>comprensible</w:t>
      </w:r>
      <w:r w:rsidR="00852348">
        <w:t xml:space="preserve"> </w:t>
      </w:r>
      <w:r w:rsidRPr="005E2486">
        <w:t>por</w:t>
      </w:r>
      <w:r w:rsidR="00852348">
        <w:t xml:space="preserve"> </w:t>
      </w:r>
      <w:r w:rsidRPr="005E2486">
        <w:t>sí</w:t>
      </w:r>
      <w:r w:rsidR="00852348">
        <w:t xml:space="preserve"> </w:t>
      </w:r>
      <w:r w:rsidRPr="005E2486">
        <w:t>mismo.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obstante,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autor/a</w:t>
      </w:r>
      <w:r w:rsidR="00852348">
        <w:t xml:space="preserve"> </w:t>
      </w:r>
      <w:r w:rsidRPr="005E2486">
        <w:t>estará</w:t>
      </w:r>
      <w:r w:rsidR="00852348">
        <w:t xml:space="preserve"> </w:t>
      </w:r>
      <w:r w:rsidRPr="005E2486">
        <w:t>presente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franjas</w:t>
      </w:r>
      <w:r w:rsidR="00852348">
        <w:t xml:space="preserve"> </w:t>
      </w:r>
      <w:r w:rsidRPr="005E2486">
        <w:t>horarias</w:t>
      </w:r>
      <w:r w:rsidR="00852348">
        <w:t xml:space="preserve"> </w:t>
      </w:r>
      <w:r w:rsidRPr="005E2486">
        <w:t>establecidas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aclarar</w:t>
      </w:r>
      <w:r w:rsidR="00852348">
        <w:t xml:space="preserve"> </w:t>
      </w:r>
      <w:r w:rsidRPr="005E2486">
        <w:t>o</w:t>
      </w:r>
      <w:r w:rsidR="00852348">
        <w:t xml:space="preserve"> </w:t>
      </w:r>
      <w:r w:rsidRPr="005E2486">
        <w:t>discutir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asistentes,</w:t>
      </w:r>
      <w:r w:rsidR="00852348">
        <w:t xml:space="preserve"> </w:t>
      </w:r>
      <w:r w:rsidRPr="005E2486">
        <w:t>aquellos</w:t>
      </w:r>
      <w:r w:rsidR="00852348">
        <w:t xml:space="preserve"> </w:t>
      </w:r>
      <w:r w:rsidRPr="005E2486">
        <w:t>aspectos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investigación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así</w:t>
      </w:r>
      <w:r w:rsidR="00852348">
        <w:t xml:space="preserve"> </w:t>
      </w:r>
      <w:r w:rsidRPr="005E2486">
        <w:t>lo</w:t>
      </w:r>
      <w:r w:rsidR="00852348">
        <w:t xml:space="preserve"> </w:t>
      </w:r>
      <w:r w:rsidRPr="005E2486">
        <w:t>requieran.</w:t>
      </w:r>
    </w:p>
    <w:p w14:paraId="19E29D32" w14:textId="16EFCCBD" w:rsidR="005E2486" w:rsidRPr="005E2486" w:rsidRDefault="005E2486" w:rsidP="00FA50B7">
      <w:pPr>
        <w:pStyle w:val="Lista1"/>
        <w:spacing w:before="0" w:after="0"/>
      </w:pPr>
      <w:r w:rsidRPr="005E2486">
        <w:t>El</w:t>
      </w:r>
      <w:r w:rsidR="00852348">
        <w:t xml:space="preserve"> </w:t>
      </w:r>
      <w:r w:rsidRPr="005E2486">
        <w:t>encabezamiento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cartel/poster</w:t>
      </w:r>
      <w:r w:rsidR="00852348">
        <w:t xml:space="preserve"> </w:t>
      </w:r>
      <w:r w:rsidRPr="005E2486">
        <w:t>incluirá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título,</w:t>
      </w:r>
      <w:r w:rsidR="00852348">
        <w:t xml:space="preserve"> </w:t>
      </w:r>
      <w:r w:rsidRPr="005E2486">
        <w:t>autor/es,</w:t>
      </w:r>
      <w:r w:rsidR="00852348">
        <w:t xml:space="preserve"> </w:t>
      </w:r>
      <w:r w:rsidRPr="005E2486">
        <w:t>afiliación/es,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vía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contacto</w:t>
      </w:r>
      <w:r w:rsidR="00852348">
        <w:t xml:space="preserve"> </w:t>
      </w:r>
      <w:r w:rsidRPr="005E2486">
        <w:t>(para</w:t>
      </w:r>
      <w:r w:rsidR="00852348">
        <w:t xml:space="preserve"> </w:t>
      </w:r>
      <w:r w:rsidRPr="005E2486">
        <w:t>futuras</w:t>
      </w:r>
      <w:r w:rsidR="00852348">
        <w:t xml:space="preserve"> </w:t>
      </w:r>
      <w:r w:rsidRPr="005E2486">
        <w:t>cuestiones).</w:t>
      </w:r>
    </w:p>
    <w:p w14:paraId="25B548BA" w14:textId="6B52E032" w:rsidR="005E2486" w:rsidRPr="005E2486" w:rsidRDefault="005E2486" w:rsidP="00FA50B7">
      <w:pPr>
        <w:pStyle w:val="Lista1"/>
        <w:spacing w:before="0" w:after="0"/>
      </w:pPr>
      <w:r w:rsidRPr="005E2486">
        <w:t>El</w:t>
      </w:r>
      <w:r w:rsidR="00852348">
        <w:t xml:space="preserve"> </w:t>
      </w:r>
      <w:r w:rsidRPr="005E2486">
        <w:t>Comité</w:t>
      </w:r>
      <w:r w:rsidR="00852348">
        <w:t xml:space="preserve"> </w:t>
      </w:r>
      <w:r w:rsidRPr="005E2486">
        <w:t>Evaluador</w:t>
      </w:r>
      <w:r w:rsidR="00852348">
        <w:t xml:space="preserve"> </w:t>
      </w:r>
      <w:r w:rsidRPr="005E2486">
        <w:t>aconseja</w:t>
      </w:r>
      <w:r w:rsidR="00852348">
        <w:t xml:space="preserve"> </w:t>
      </w:r>
      <w:r w:rsidRPr="005E2486">
        <w:t>mantener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misma</w:t>
      </w:r>
      <w:r w:rsidR="00852348">
        <w:t xml:space="preserve"> </w:t>
      </w:r>
      <w:r w:rsidRPr="005E2486">
        <w:t>estructura</w:t>
      </w:r>
      <w:r w:rsidR="00852348">
        <w:t xml:space="preserve"> </w:t>
      </w:r>
      <w:r w:rsidRPr="005E2486">
        <w:t>aplicada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resumen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comunicación.</w:t>
      </w:r>
      <w:r w:rsidR="00852348">
        <w:t xml:space="preserve"> </w:t>
      </w:r>
    </w:p>
    <w:p w14:paraId="2D7C6F16" w14:textId="0C1AB748" w:rsidR="005E2486" w:rsidRPr="004311A8" w:rsidRDefault="005E2486" w:rsidP="004311A8">
      <w:pPr>
        <w:pStyle w:val="NormalNegrita"/>
      </w:pPr>
      <w:r w:rsidRPr="005E2486">
        <w:lastRenderedPageBreak/>
        <w:t>Fechas</w:t>
      </w:r>
      <w:r w:rsidR="00852348">
        <w:t xml:space="preserve"> </w:t>
      </w:r>
      <w:r w:rsidRPr="005E2486">
        <w:t>importantes</w:t>
      </w:r>
    </w:p>
    <w:p w14:paraId="19BE66ED" w14:textId="6D8B48B5" w:rsidR="005E2486" w:rsidRPr="005E2486" w:rsidRDefault="005E2486" w:rsidP="00C1413E">
      <w:pPr>
        <w:keepNext/>
        <w:keepLines/>
        <w:numPr>
          <w:ilvl w:val="0"/>
          <w:numId w:val="24"/>
        </w:numPr>
        <w:autoSpaceDE/>
        <w:autoSpaceDN/>
        <w:adjustRightInd/>
        <w:spacing w:before="0" w:after="0" w:line="259" w:lineRule="auto"/>
        <w:ind w:left="714" w:hanging="357"/>
        <w:jc w:val="left"/>
        <w:rPr>
          <w:lang w:eastAsia="es-ES"/>
        </w:rPr>
      </w:pPr>
      <w:r w:rsidRPr="005E2486">
        <w:rPr>
          <w:bCs/>
          <w:lang w:eastAsia="es-ES"/>
        </w:rPr>
        <w:t>Fecha</w:t>
      </w:r>
      <w:r w:rsidR="00852348">
        <w:rPr>
          <w:bCs/>
          <w:lang w:eastAsia="es-ES"/>
        </w:rPr>
        <w:t xml:space="preserve"> </w:t>
      </w:r>
      <w:r w:rsidRPr="005E2486">
        <w:rPr>
          <w:bCs/>
          <w:lang w:eastAsia="es-ES"/>
        </w:rPr>
        <w:t>de</w:t>
      </w:r>
      <w:r w:rsidR="00852348">
        <w:rPr>
          <w:bCs/>
          <w:lang w:eastAsia="es-ES"/>
        </w:rPr>
        <w:t xml:space="preserve"> </w:t>
      </w:r>
      <w:r w:rsidRPr="005E2486">
        <w:rPr>
          <w:bCs/>
          <w:lang w:eastAsia="es-ES"/>
        </w:rPr>
        <w:t>las</w:t>
      </w:r>
      <w:r w:rsidR="00852348">
        <w:rPr>
          <w:bCs/>
          <w:lang w:eastAsia="es-ES"/>
        </w:rPr>
        <w:t xml:space="preserve"> </w:t>
      </w:r>
      <w:r w:rsidRPr="005E2486">
        <w:rPr>
          <w:bCs/>
          <w:lang w:eastAsia="es-ES"/>
        </w:rPr>
        <w:t>32</w:t>
      </w:r>
      <w:r w:rsidR="00852348">
        <w:rPr>
          <w:bCs/>
          <w:lang w:eastAsia="es-ES"/>
        </w:rPr>
        <w:t xml:space="preserve"> </w:t>
      </w:r>
      <w:r w:rsidRPr="005E2486">
        <w:rPr>
          <w:bCs/>
          <w:lang w:eastAsia="es-ES"/>
        </w:rPr>
        <w:t>Jornadas:</w:t>
      </w:r>
      <w:r w:rsidR="00852348">
        <w:rPr>
          <w:bCs/>
          <w:lang w:eastAsia="es-ES"/>
        </w:rPr>
        <w:t xml:space="preserve"> </w:t>
      </w:r>
    </w:p>
    <w:p w14:paraId="387F53F6" w14:textId="5B2FAEFE" w:rsidR="005E2486" w:rsidRPr="001D5722" w:rsidRDefault="005E2486" w:rsidP="004311A8">
      <w:pPr>
        <w:pStyle w:val="Lista2"/>
        <w:keepNext/>
        <w:spacing w:after="0"/>
        <w:rPr>
          <w:b/>
          <w:bCs/>
          <w:u w:val="single"/>
        </w:rPr>
      </w:pPr>
      <w:r w:rsidRPr="001D5722">
        <w:rPr>
          <w:b/>
          <w:bCs/>
          <w:u w:val="single"/>
        </w:rPr>
        <w:t>4</w:t>
      </w:r>
      <w:r w:rsidR="00852348" w:rsidRPr="001D5722">
        <w:rPr>
          <w:b/>
          <w:bCs/>
          <w:u w:val="single"/>
        </w:rPr>
        <w:t xml:space="preserve"> </w:t>
      </w:r>
      <w:r w:rsidRPr="001D5722">
        <w:rPr>
          <w:b/>
          <w:bCs/>
          <w:u w:val="single"/>
        </w:rPr>
        <w:t>y</w:t>
      </w:r>
      <w:r w:rsidR="00852348" w:rsidRPr="001D5722">
        <w:rPr>
          <w:b/>
          <w:bCs/>
          <w:u w:val="single"/>
        </w:rPr>
        <w:t xml:space="preserve"> </w:t>
      </w:r>
      <w:r w:rsidRPr="001D5722">
        <w:rPr>
          <w:b/>
          <w:bCs/>
          <w:u w:val="single"/>
        </w:rPr>
        <w:t>5</w:t>
      </w:r>
      <w:r w:rsidR="00852348" w:rsidRPr="001D5722">
        <w:rPr>
          <w:b/>
          <w:bCs/>
          <w:u w:val="single"/>
        </w:rPr>
        <w:t xml:space="preserve"> </w:t>
      </w:r>
      <w:r w:rsidRPr="001D5722">
        <w:rPr>
          <w:b/>
          <w:bCs/>
          <w:u w:val="single"/>
        </w:rPr>
        <w:t>de</w:t>
      </w:r>
      <w:r w:rsidR="00852348" w:rsidRPr="001D5722">
        <w:rPr>
          <w:b/>
          <w:bCs/>
          <w:u w:val="single"/>
        </w:rPr>
        <w:t xml:space="preserve"> </w:t>
      </w:r>
      <w:r w:rsidRPr="001D5722">
        <w:rPr>
          <w:b/>
          <w:bCs/>
          <w:u w:val="single"/>
        </w:rPr>
        <w:t>marzo</w:t>
      </w:r>
      <w:r w:rsidR="00852348" w:rsidRPr="001D5722">
        <w:rPr>
          <w:b/>
          <w:bCs/>
          <w:u w:val="single"/>
        </w:rPr>
        <w:t xml:space="preserve"> </w:t>
      </w:r>
      <w:r w:rsidRPr="001D5722">
        <w:rPr>
          <w:b/>
          <w:bCs/>
          <w:u w:val="single"/>
        </w:rPr>
        <w:t>de</w:t>
      </w:r>
      <w:r w:rsidR="00852348" w:rsidRPr="001D5722">
        <w:rPr>
          <w:b/>
          <w:bCs/>
          <w:u w:val="single"/>
        </w:rPr>
        <w:t xml:space="preserve"> </w:t>
      </w:r>
      <w:r w:rsidRPr="001D5722">
        <w:rPr>
          <w:b/>
          <w:bCs/>
          <w:u w:val="single"/>
        </w:rPr>
        <w:t>2022.</w:t>
      </w:r>
    </w:p>
    <w:p w14:paraId="07C4D13F" w14:textId="38ECFA98" w:rsidR="005E2486" w:rsidRPr="005E2486" w:rsidRDefault="005E2486" w:rsidP="00C1413E">
      <w:pPr>
        <w:keepNext/>
        <w:keepLines/>
        <w:numPr>
          <w:ilvl w:val="0"/>
          <w:numId w:val="24"/>
        </w:numPr>
        <w:autoSpaceDE/>
        <w:autoSpaceDN/>
        <w:adjustRightInd/>
        <w:spacing w:before="0" w:after="0" w:line="259" w:lineRule="auto"/>
        <w:ind w:left="714" w:hanging="357"/>
        <w:jc w:val="left"/>
        <w:rPr>
          <w:lang w:eastAsia="es-ES"/>
        </w:rPr>
      </w:pPr>
      <w:r w:rsidRPr="005E2486">
        <w:rPr>
          <w:bCs/>
          <w:lang w:eastAsia="es-ES"/>
        </w:rPr>
        <w:t>Envío</w:t>
      </w:r>
      <w:r w:rsidR="00852348">
        <w:rPr>
          <w:bCs/>
          <w:lang w:eastAsia="es-ES"/>
        </w:rPr>
        <w:t xml:space="preserve"> </w:t>
      </w:r>
      <w:r w:rsidRPr="005E2486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resumen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la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comunicación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científica:</w:t>
      </w:r>
      <w:r w:rsidR="00852348">
        <w:rPr>
          <w:lang w:eastAsia="es-ES"/>
        </w:rPr>
        <w:t xml:space="preserve"> </w:t>
      </w:r>
    </w:p>
    <w:p w14:paraId="249C1F4D" w14:textId="4546AB40" w:rsidR="005E2486" w:rsidRPr="00B940DC" w:rsidRDefault="005E2486" w:rsidP="004311A8">
      <w:pPr>
        <w:pStyle w:val="Lista2"/>
        <w:keepNext/>
        <w:spacing w:after="0"/>
        <w:rPr>
          <w:b/>
          <w:bCs/>
          <w:u w:val="single"/>
        </w:rPr>
      </w:pPr>
      <w:r w:rsidRPr="00B940DC">
        <w:rPr>
          <w:b/>
          <w:bCs/>
          <w:u w:val="single"/>
        </w:rPr>
        <w:t>Del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13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de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septiembre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de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2021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al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9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de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enero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de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2022.</w:t>
      </w:r>
    </w:p>
    <w:p w14:paraId="14699668" w14:textId="1CCC070D" w:rsidR="005E2486" w:rsidRPr="005E2486" w:rsidRDefault="005E2486" w:rsidP="00C1413E">
      <w:pPr>
        <w:keepNext/>
        <w:keepLines/>
        <w:numPr>
          <w:ilvl w:val="0"/>
          <w:numId w:val="24"/>
        </w:numPr>
        <w:autoSpaceDE/>
        <w:autoSpaceDN/>
        <w:adjustRightInd/>
        <w:spacing w:before="0" w:after="0" w:line="259" w:lineRule="auto"/>
        <w:ind w:left="714" w:hanging="357"/>
        <w:jc w:val="left"/>
        <w:rPr>
          <w:lang w:eastAsia="es-ES"/>
        </w:rPr>
      </w:pPr>
      <w:r w:rsidRPr="005E2486">
        <w:rPr>
          <w:lang w:eastAsia="es-ES"/>
        </w:rPr>
        <w:t>Fallo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del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Comité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Evaluador:</w:t>
      </w:r>
      <w:r w:rsidR="00852348">
        <w:rPr>
          <w:lang w:eastAsia="es-ES"/>
        </w:rPr>
        <w:t xml:space="preserve"> </w:t>
      </w:r>
    </w:p>
    <w:p w14:paraId="31BBC78F" w14:textId="5DA3BFFA" w:rsidR="005E2486" w:rsidRPr="00B940DC" w:rsidRDefault="005E2486" w:rsidP="004311A8">
      <w:pPr>
        <w:pStyle w:val="Lista2"/>
        <w:spacing w:after="0"/>
        <w:rPr>
          <w:b/>
          <w:bCs/>
          <w:u w:val="single"/>
        </w:rPr>
      </w:pPr>
      <w:r w:rsidRPr="00B940DC">
        <w:rPr>
          <w:b/>
          <w:bCs/>
          <w:u w:val="single"/>
        </w:rPr>
        <w:t>24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de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enero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de</w:t>
      </w:r>
      <w:r w:rsidR="00852348" w:rsidRPr="00B940DC">
        <w:rPr>
          <w:b/>
          <w:bCs/>
          <w:u w:val="single"/>
        </w:rPr>
        <w:t xml:space="preserve"> </w:t>
      </w:r>
      <w:r w:rsidRPr="00B940DC">
        <w:rPr>
          <w:b/>
          <w:bCs/>
          <w:u w:val="single"/>
        </w:rPr>
        <w:t>2022</w:t>
      </w:r>
    </w:p>
    <w:p w14:paraId="31B76142" w14:textId="6402B71A" w:rsidR="005E2486" w:rsidRPr="005E2486" w:rsidRDefault="005E2486" w:rsidP="004311A8">
      <w:pPr>
        <w:pStyle w:val="NormalNegrita"/>
      </w:pPr>
      <w:r w:rsidRPr="005E2486">
        <w:t>Escuela</w:t>
      </w:r>
      <w:r w:rsidR="00852348">
        <w:t xml:space="preserve"> </w:t>
      </w:r>
      <w:r w:rsidRPr="005E2486">
        <w:t>Universitaria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Fisioterapia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ONCE</w:t>
      </w:r>
    </w:p>
    <w:p w14:paraId="1B90E70F" w14:textId="7039E177" w:rsidR="005E2486" w:rsidRPr="005E2486" w:rsidRDefault="005E2486" w:rsidP="00702BC5">
      <w:pPr>
        <w:spacing w:before="0" w:after="0"/>
        <w:ind w:left="709"/>
        <w:rPr>
          <w:lang w:eastAsia="es-ES"/>
        </w:rPr>
      </w:pPr>
      <w:r w:rsidRPr="005E2486">
        <w:rPr>
          <w:lang w:eastAsia="es-ES"/>
        </w:rPr>
        <w:t>C/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Nuria,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42</w:t>
      </w:r>
      <w:r w:rsidR="00852348">
        <w:rPr>
          <w:lang w:eastAsia="es-ES"/>
        </w:rPr>
        <w:t xml:space="preserve"> </w:t>
      </w:r>
      <w:r w:rsidR="00702BC5">
        <w:rPr>
          <w:lang w:eastAsia="es-ES"/>
        </w:rPr>
        <w:t xml:space="preserve">· </w:t>
      </w:r>
      <w:r w:rsidRPr="005E2486">
        <w:rPr>
          <w:lang w:eastAsia="es-ES"/>
        </w:rPr>
        <w:t>28034-Madrid</w:t>
      </w:r>
    </w:p>
    <w:p w14:paraId="20FCF0BC" w14:textId="185867B3" w:rsidR="005E2486" w:rsidRPr="005E2486" w:rsidRDefault="005E2486" w:rsidP="00702BC5">
      <w:pPr>
        <w:spacing w:before="0" w:after="0"/>
        <w:ind w:left="709"/>
        <w:rPr>
          <w:lang w:eastAsia="es-ES"/>
        </w:rPr>
      </w:pPr>
      <w:r w:rsidRPr="005E2486">
        <w:rPr>
          <w:lang w:eastAsia="es-ES"/>
        </w:rPr>
        <w:t>Teléfono: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91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589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45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00</w:t>
      </w:r>
    </w:p>
    <w:p w14:paraId="22AC1E50" w14:textId="4B875B87" w:rsidR="005E2486" w:rsidRPr="005E2486" w:rsidRDefault="005E2486" w:rsidP="00702BC5">
      <w:pPr>
        <w:spacing w:before="0" w:after="0"/>
        <w:ind w:left="709"/>
        <w:rPr>
          <w:lang w:eastAsia="es-ES"/>
        </w:rPr>
      </w:pPr>
      <w:r w:rsidRPr="005E2486">
        <w:rPr>
          <w:lang w:eastAsia="es-ES"/>
        </w:rPr>
        <w:t>Fax: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91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589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44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98</w:t>
      </w:r>
    </w:p>
    <w:p w14:paraId="40139783" w14:textId="7269B62A" w:rsidR="005E2486" w:rsidRPr="005E2486" w:rsidRDefault="005E2486" w:rsidP="00702BC5">
      <w:pPr>
        <w:spacing w:before="0" w:after="0"/>
        <w:ind w:left="709"/>
        <w:rPr>
          <w:lang w:eastAsia="es-ES"/>
        </w:rPr>
      </w:pPr>
      <w:r w:rsidRPr="005E2486">
        <w:rPr>
          <w:lang w:eastAsia="es-ES"/>
        </w:rPr>
        <w:t>Correo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electrónico:</w:t>
      </w:r>
      <w:r w:rsidR="00852348">
        <w:rPr>
          <w:lang w:eastAsia="es-ES"/>
        </w:rPr>
        <w:t xml:space="preserve"> </w:t>
      </w:r>
      <w:hyperlink r:id="rId63" w:history="1">
        <w:r w:rsidRPr="005E2486">
          <w:rPr>
            <w:u w:val="single"/>
            <w:lang w:eastAsia="es-ES"/>
          </w:rPr>
          <w:t>euf@once.es</w:t>
        </w:r>
      </w:hyperlink>
    </w:p>
    <w:p w14:paraId="4AA85C20" w14:textId="63EFFBD8" w:rsidR="005E2486" w:rsidRPr="005E2486" w:rsidRDefault="005E2486" w:rsidP="00702BC5">
      <w:pPr>
        <w:spacing w:before="0" w:after="0"/>
        <w:ind w:left="709"/>
        <w:rPr>
          <w:lang w:eastAsia="es-ES"/>
        </w:rPr>
      </w:pPr>
      <w:r w:rsidRPr="005E2486">
        <w:rPr>
          <w:lang w:eastAsia="es-ES"/>
        </w:rPr>
        <w:t>Página</w:t>
      </w:r>
      <w:r w:rsidR="00852348">
        <w:rPr>
          <w:lang w:eastAsia="es-ES"/>
        </w:rPr>
        <w:t xml:space="preserve"> </w:t>
      </w:r>
      <w:r w:rsidRPr="005E2486">
        <w:rPr>
          <w:lang w:eastAsia="es-ES"/>
        </w:rPr>
        <w:t>web:</w:t>
      </w:r>
      <w:r w:rsidR="00852348">
        <w:rPr>
          <w:lang w:eastAsia="es-ES"/>
        </w:rPr>
        <w:t xml:space="preserve"> </w:t>
      </w:r>
      <w:hyperlink r:id="rId64" w:history="1">
        <w:r w:rsidRPr="005E2486">
          <w:rPr>
            <w:u w:val="single"/>
            <w:lang w:eastAsia="es-ES"/>
          </w:rPr>
          <w:t>http://www.once.es/euf</w:t>
        </w:r>
      </w:hyperlink>
    </w:p>
    <w:p w14:paraId="37E301CE" w14:textId="77777777" w:rsidR="005E2486" w:rsidRPr="005E2486" w:rsidRDefault="005E2486" w:rsidP="005E2486">
      <w:pPr>
        <w:tabs>
          <w:tab w:val="left" w:pos="5245"/>
        </w:tabs>
        <w:autoSpaceDE/>
        <w:autoSpaceDN/>
        <w:adjustRightInd/>
        <w:spacing w:before="0" w:after="160" w:line="259" w:lineRule="auto"/>
        <w:jc w:val="left"/>
      </w:pPr>
    </w:p>
    <w:p w14:paraId="1AC90EEF" w14:textId="77777777" w:rsidR="005E2486" w:rsidRPr="005E2486" w:rsidRDefault="005E2486" w:rsidP="005E2486">
      <w:pPr>
        <w:tabs>
          <w:tab w:val="left" w:pos="5245"/>
        </w:tabs>
        <w:autoSpaceDE/>
        <w:autoSpaceDN/>
        <w:adjustRightInd/>
        <w:spacing w:before="0" w:after="160" w:line="259" w:lineRule="auto"/>
        <w:jc w:val="left"/>
      </w:pPr>
      <w:r w:rsidRPr="005E2486">
        <w:br w:type="page"/>
      </w:r>
    </w:p>
    <w:p w14:paraId="2E4EAB29" w14:textId="26D093CC" w:rsidR="005E2486" w:rsidRPr="005E2486" w:rsidRDefault="005E2486" w:rsidP="005E2486">
      <w:pPr>
        <w:autoSpaceDE/>
        <w:autoSpaceDN/>
        <w:adjustRightInd/>
        <w:spacing w:before="0" w:after="0"/>
        <w:jc w:val="center"/>
        <w:rPr>
          <w:b/>
          <w:lang w:eastAsia="es-ES"/>
        </w:rPr>
      </w:pPr>
      <w:r w:rsidRPr="005E2486">
        <w:rPr>
          <w:b/>
          <w:lang w:eastAsia="es-ES"/>
        </w:rPr>
        <w:lastRenderedPageBreak/>
        <w:t>ANEXO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I</w:t>
      </w:r>
      <w:r w:rsidR="00852348">
        <w:rPr>
          <w:b/>
          <w:lang w:eastAsia="es-ES"/>
        </w:rPr>
        <w:t xml:space="preserve"> </w:t>
      </w:r>
    </w:p>
    <w:p w14:paraId="1B09108C" w14:textId="2B0AB536" w:rsidR="005E2486" w:rsidRPr="005E2486" w:rsidRDefault="005E2486" w:rsidP="005E2486">
      <w:pPr>
        <w:autoSpaceDE/>
        <w:autoSpaceDN/>
        <w:adjustRightInd/>
        <w:spacing w:before="0" w:after="0"/>
        <w:jc w:val="center"/>
        <w:rPr>
          <w:b/>
          <w:lang w:eastAsia="es-ES"/>
        </w:rPr>
      </w:pPr>
      <w:r w:rsidRPr="005E2486">
        <w:rPr>
          <w:b/>
          <w:lang w:eastAsia="es-ES"/>
        </w:rPr>
        <w:t>RESUMEN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LA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COMUNICACIÓN</w:t>
      </w:r>
    </w:p>
    <w:p w14:paraId="45CC9DBB" w14:textId="77777777" w:rsidR="005E2486" w:rsidRPr="005E2486" w:rsidRDefault="005E2486" w:rsidP="005E2486">
      <w:pPr>
        <w:autoSpaceDE/>
        <w:autoSpaceDN/>
        <w:adjustRightInd/>
        <w:spacing w:before="0" w:after="160" w:line="259" w:lineRule="auto"/>
        <w:jc w:val="left"/>
        <w:rPr>
          <w:rFonts w:ascii="Calibri" w:hAnsi="Calibri" w:cs="Times New Roman"/>
          <w:sz w:val="22"/>
          <w:szCs w:val="22"/>
          <w:lang w:val="es-ES_tradnl"/>
        </w:rPr>
      </w:pPr>
    </w:p>
    <w:tbl>
      <w:tblPr>
        <w:tblW w:w="0" w:type="auto"/>
        <w:jc w:val="center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H w:val="dotted" w:sz="2" w:space="0" w:color="808080"/>
          <w:insideV w:val="dotted" w:sz="2" w:space="0" w:color="808080"/>
        </w:tblBorders>
        <w:tblLook w:val="04A0" w:firstRow="1" w:lastRow="0" w:firstColumn="1" w:lastColumn="0" w:noHBand="0" w:noVBand="1"/>
      </w:tblPr>
      <w:tblGrid>
        <w:gridCol w:w="8498"/>
      </w:tblGrid>
      <w:tr w:rsidR="005E2486" w:rsidRPr="005E2486" w14:paraId="0A128C97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55CBE4BA" w14:textId="53552608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  <w:rPr>
                <w:i/>
              </w:rPr>
            </w:pPr>
            <w:r w:rsidRPr="005E2486">
              <w:t>Título</w:t>
            </w:r>
            <w:r w:rsidR="00852348">
              <w:t xml:space="preserve"> </w:t>
            </w:r>
            <w:r w:rsidRPr="005E2486">
              <w:rPr>
                <w:i/>
              </w:rPr>
              <w:t>(Máximo</w:t>
            </w:r>
            <w:r w:rsidR="00852348">
              <w:rPr>
                <w:i/>
              </w:rPr>
              <w:t xml:space="preserve"> </w:t>
            </w:r>
            <w:r w:rsidRPr="005E2486">
              <w:rPr>
                <w:i/>
              </w:rPr>
              <w:t>15</w:t>
            </w:r>
            <w:r w:rsidR="00852348">
              <w:rPr>
                <w:i/>
              </w:rPr>
              <w:t xml:space="preserve"> </w:t>
            </w:r>
            <w:r w:rsidRPr="005E2486">
              <w:rPr>
                <w:i/>
              </w:rPr>
              <w:t>palabras)</w:t>
            </w:r>
            <w:r w:rsidRPr="005E2486">
              <w:rPr>
                <w:i/>
              </w:rPr>
              <w:fldChar w:fldCharType="begin"/>
            </w:r>
            <w:r w:rsidRPr="005E2486">
              <w:rPr>
                <w:i/>
              </w:rPr>
              <w:instrText xml:space="preserve"> KEYWORDS  \* FirstCap  \* MERGEFORMAT </w:instrText>
            </w:r>
            <w:r w:rsidRPr="005E2486">
              <w:rPr>
                <w:i/>
              </w:rPr>
              <w:fldChar w:fldCharType="end"/>
            </w:r>
          </w:p>
        </w:tc>
      </w:tr>
      <w:tr w:rsidR="005E2486" w:rsidRPr="005E2486" w14:paraId="421C8C85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04A8283E" w14:textId="77777777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  <w:rPr>
                <w:i/>
              </w:rPr>
            </w:pPr>
          </w:p>
        </w:tc>
      </w:tr>
      <w:tr w:rsidR="005E2486" w:rsidRPr="005E2486" w14:paraId="4115BF5D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5C47946B" w14:textId="2BCA9930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  <w:rPr>
                <w:i/>
              </w:rPr>
            </w:pPr>
            <w:r w:rsidRPr="005E2486">
              <w:t>Title</w:t>
            </w:r>
            <w:r w:rsidR="00852348">
              <w:t xml:space="preserve"> </w:t>
            </w:r>
            <w:r w:rsidRPr="005E2486">
              <w:rPr>
                <w:i/>
              </w:rPr>
              <w:t>(15</w:t>
            </w:r>
            <w:r w:rsidR="00852348">
              <w:rPr>
                <w:i/>
              </w:rPr>
              <w:t xml:space="preserve"> </w:t>
            </w:r>
            <w:r w:rsidRPr="005E2486">
              <w:rPr>
                <w:i/>
              </w:rPr>
              <w:t>words</w:t>
            </w:r>
            <w:r w:rsidR="00852348">
              <w:rPr>
                <w:i/>
              </w:rPr>
              <w:t xml:space="preserve"> </w:t>
            </w:r>
            <w:r w:rsidRPr="005E2486">
              <w:rPr>
                <w:i/>
              </w:rPr>
              <w:t>limit)</w:t>
            </w:r>
          </w:p>
        </w:tc>
      </w:tr>
      <w:tr w:rsidR="005E2486" w:rsidRPr="005E2486" w14:paraId="1430E5CE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7A5B1B3D" w14:textId="77777777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  <w:rPr>
                <w:i/>
              </w:rPr>
            </w:pPr>
          </w:p>
        </w:tc>
      </w:tr>
      <w:tr w:rsidR="005E2486" w:rsidRPr="005E2486" w14:paraId="3F8F2B6D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32ECC004" w14:textId="77777777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</w:pPr>
            <w:r w:rsidRPr="005E2486">
              <w:t>Temática</w:t>
            </w:r>
          </w:p>
        </w:tc>
      </w:tr>
      <w:tr w:rsidR="005E2486" w:rsidRPr="005E2486" w14:paraId="7735C33D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7281C37F" w14:textId="77777777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</w:pPr>
          </w:p>
        </w:tc>
      </w:tr>
      <w:tr w:rsidR="005E2486" w:rsidRPr="005E2486" w14:paraId="00C80643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648FEEC6" w14:textId="7CFE6286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</w:pPr>
            <w:r w:rsidRPr="005E2486">
              <w:t>Resumen</w:t>
            </w:r>
            <w:r w:rsidR="00852348">
              <w:t xml:space="preserve"> </w:t>
            </w:r>
            <w:r w:rsidRPr="005E2486">
              <w:rPr>
                <w:i/>
              </w:rPr>
              <w:t>(Máximo</w:t>
            </w:r>
            <w:r w:rsidR="00852348">
              <w:rPr>
                <w:i/>
              </w:rPr>
              <w:t xml:space="preserve"> </w:t>
            </w:r>
            <w:r w:rsidRPr="005E2486">
              <w:rPr>
                <w:i/>
              </w:rPr>
              <w:t>350</w:t>
            </w:r>
            <w:r w:rsidR="00852348">
              <w:rPr>
                <w:i/>
              </w:rPr>
              <w:t xml:space="preserve"> </w:t>
            </w:r>
            <w:r w:rsidRPr="005E2486">
              <w:rPr>
                <w:i/>
              </w:rPr>
              <w:t>palabras)</w:t>
            </w:r>
          </w:p>
        </w:tc>
      </w:tr>
      <w:tr w:rsidR="005E2486" w:rsidRPr="005E2486" w14:paraId="0EDEDB3C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14A4F423" w14:textId="6DAA9828" w:rsidR="005E2486" w:rsidRPr="005E2486" w:rsidRDefault="005E2486" w:rsidP="00C1413E">
            <w:pPr>
              <w:numPr>
                <w:ilvl w:val="0"/>
                <w:numId w:val="25"/>
              </w:numPr>
              <w:autoSpaceDE/>
              <w:autoSpaceDN/>
              <w:adjustRightInd/>
              <w:spacing w:before="120" w:after="0" w:line="259" w:lineRule="auto"/>
              <w:jc w:val="left"/>
            </w:pPr>
            <w:r w:rsidRPr="005E2486">
              <w:t>Introducción:</w:t>
            </w:r>
            <w:r w:rsidR="00852348">
              <w:t xml:space="preserve"> </w:t>
            </w:r>
          </w:p>
          <w:p w14:paraId="1736943F" w14:textId="4962BFFF" w:rsidR="005E2486" w:rsidRPr="005E2486" w:rsidRDefault="005E2486" w:rsidP="00C1413E">
            <w:pPr>
              <w:numPr>
                <w:ilvl w:val="0"/>
                <w:numId w:val="25"/>
              </w:numPr>
              <w:autoSpaceDE/>
              <w:autoSpaceDN/>
              <w:adjustRightInd/>
              <w:spacing w:before="120" w:after="0" w:line="259" w:lineRule="auto"/>
              <w:jc w:val="left"/>
            </w:pPr>
            <w:r w:rsidRPr="005E2486">
              <w:t>Hipótesis</w:t>
            </w:r>
            <w:r w:rsidR="00852348">
              <w:t xml:space="preserve"> </w:t>
            </w:r>
            <w:r w:rsidRPr="005E2486">
              <w:t>y</w:t>
            </w:r>
            <w:r w:rsidR="00852348">
              <w:t xml:space="preserve"> </w:t>
            </w:r>
            <w:r w:rsidRPr="005E2486">
              <w:t>objetivo</w:t>
            </w:r>
            <w:r w:rsidR="00852348">
              <w:t xml:space="preserve"> </w:t>
            </w:r>
            <w:r w:rsidRPr="005E2486">
              <w:t>principal</w:t>
            </w:r>
            <w:r w:rsidR="00852348">
              <w:t xml:space="preserve"> </w:t>
            </w:r>
            <w:r w:rsidRPr="005E2486">
              <w:t>del</w:t>
            </w:r>
            <w:r w:rsidR="00852348">
              <w:t xml:space="preserve"> </w:t>
            </w:r>
            <w:r w:rsidRPr="005E2486">
              <w:t>estudio:</w:t>
            </w:r>
            <w:r w:rsidR="00852348">
              <w:t xml:space="preserve"> </w:t>
            </w:r>
          </w:p>
          <w:p w14:paraId="23E1F657" w14:textId="2CE735FD" w:rsidR="005E2486" w:rsidRPr="005E2486" w:rsidRDefault="005E2486" w:rsidP="00C1413E">
            <w:pPr>
              <w:numPr>
                <w:ilvl w:val="0"/>
                <w:numId w:val="25"/>
              </w:numPr>
              <w:autoSpaceDE/>
              <w:autoSpaceDN/>
              <w:adjustRightInd/>
              <w:spacing w:before="120" w:after="0" w:line="259" w:lineRule="auto"/>
              <w:jc w:val="left"/>
            </w:pPr>
            <w:r w:rsidRPr="005E2486">
              <w:rPr>
                <w:color w:val="404040"/>
                <w:lang w:eastAsia="es-ES"/>
              </w:rPr>
              <w:t>Material,</w:t>
            </w:r>
            <w:r w:rsidR="00852348">
              <w:rPr>
                <w:color w:val="404040"/>
                <w:lang w:eastAsia="es-ES"/>
              </w:rPr>
              <w:t xml:space="preserve"> </w:t>
            </w:r>
            <w:r w:rsidRPr="005E2486">
              <w:rPr>
                <w:color w:val="404040"/>
                <w:lang w:eastAsia="es-ES"/>
              </w:rPr>
              <w:t>metodología,</w:t>
            </w:r>
            <w:r w:rsidR="00852348">
              <w:rPr>
                <w:color w:val="404040"/>
                <w:lang w:eastAsia="es-ES"/>
              </w:rPr>
              <w:t xml:space="preserve"> </w:t>
            </w:r>
            <w:r w:rsidRPr="005E2486">
              <w:rPr>
                <w:color w:val="404040"/>
                <w:lang w:eastAsia="es-ES"/>
              </w:rPr>
              <w:t>sujetos</w:t>
            </w:r>
            <w:r w:rsidR="00852348">
              <w:rPr>
                <w:color w:val="404040"/>
                <w:lang w:eastAsia="es-ES"/>
              </w:rPr>
              <w:t xml:space="preserve"> </w:t>
            </w:r>
            <w:r w:rsidRPr="005E2486">
              <w:rPr>
                <w:color w:val="404040"/>
                <w:lang w:eastAsia="es-ES"/>
              </w:rPr>
              <w:t>de</w:t>
            </w:r>
            <w:r w:rsidR="00852348">
              <w:rPr>
                <w:color w:val="404040"/>
                <w:lang w:eastAsia="es-ES"/>
              </w:rPr>
              <w:t xml:space="preserve"> </w:t>
            </w:r>
            <w:r w:rsidRPr="005E2486">
              <w:rPr>
                <w:color w:val="404040"/>
                <w:lang w:eastAsia="es-ES"/>
              </w:rPr>
              <w:t>estudio</w:t>
            </w:r>
            <w:r w:rsidR="00852348">
              <w:rPr>
                <w:color w:val="404040"/>
                <w:lang w:eastAsia="es-ES"/>
              </w:rPr>
              <w:t xml:space="preserve"> </w:t>
            </w:r>
            <w:r w:rsidRPr="005E2486">
              <w:rPr>
                <w:color w:val="404040"/>
                <w:lang w:eastAsia="es-ES"/>
              </w:rPr>
              <w:t>o</w:t>
            </w:r>
            <w:r w:rsidR="00852348">
              <w:rPr>
                <w:color w:val="404040"/>
                <w:lang w:eastAsia="es-ES"/>
              </w:rPr>
              <w:t xml:space="preserve"> </w:t>
            </w:r>
            <w:r w:rsidRPr="005E2486">
              <w:rPr>
                <w:color w:val="404040"/>
                <w:lang w:eastAsia="es-ES"/>
              </w:rPr>
              <w:t>descripción</w:t>
            </w:r>
            <w:r w:rsidR="00852348">
              <w:rPr>
                <w:color w:val="404040"/>
                <w:lang w:eastAsia="es-ES"/>
              </w:rPr>
              <w:t xml:space="preserve"> </w:t>
            </w:r>
            <w:r w:rsidRPr="005E2486">
              <w:rPr>
                <w:color w:val="404040"/>
                <w:lang w:eastAsia="es-ES"/>
              </w:rPr>
              <w:t>del</w:t>
            </w:r>
            <w:r w:rsidR="00852348">
              <w:rPr>
                <w:color w:val="404040"/>
                <w:lang w:eastAsia="es-ES"/>
              </w:rPr>
              <w:t xml:space="preserve"> </w:t>
            </w:r>
            <w:r w:rsidRPr="005E2486">
              <w:rPr>
                <w:color w:val="404040"/>
                <w:lang w:eastAsia="es-ES"/>
              </w:rPr>
              <w:t>caso.</w:t>
            </w:r>
          </w:p>
          <w:p w14:paraId="2EB42157" w14:textId="0289BEB2" w:rsidR="005E2486" w:rsidRPr="005E2486" w:rsidRDefault="005E2486" w:rsidP="00C1413E">
            <w:pPr>
              <w:numPr>
                <w:ilvl w:val="0"/>
                <w:numId w:val="25"/>
              </w:numPr>
              <w:autoSpaceDE/>
              <w:autoSpaceDN/>
              <w:adjustRightInd/>
              <w:spacing w:before="120" w:after="0" w:line="259" w:lineRule="auto"/>
              <w:jc w:val="left"/>
            </w:pPr>
            <w:r w:rsidRPr="005E2486">
              <w:t>Resultados:</w:t>
            </w:r>
            <w:r w:rsidR="00852348">
              <w:t xml:space="preserve"> </w:t>
            </w:r>
          </w:p>
          <w:p w14:paraId="4F6FCB80" w14:textId="77777777" w:rsidR="005E2486" w:rsidRPr="005E2486" w:rsidRDefault="005E2486" w:rsidP="00C1413E">
            <w:pPr>
              <w:numPr>
                <w:ilvl w:val="0"/>
                <w:numId w:val="25"/>
              </w:numPr>
              <w:autoSpaceDE/>
              <w:autoSpaceDN/>
              <w:adjustRightInd/>
              <w:spacing w:before="120" w:after="0" w:line="259" w:lineRule="auto"/>
              <w:jc w:val="left"/>
              <w:rPr>
                <w:i/>
              </w:rPr>
            </w:pPr>
            <w:r w:rsidRPr="005E2486">
              <w:t>Conclusiones:</w:t>
            </w:r>
          </w:p>
        </w:tc>
      </w:tr>
      <w:tr w:rsidR="005E2486" w:rsidRPr="005E2486" w14:paraId="6FC07B14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168D53FB" w14:textId="4203A524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</w:pPr>
            <w:r w:rsidRPr="005E2486">
              <w:t>Palabras</w:t>
            </w:r>
            <w:r w:rsidR="00852348">
              <w:t xml:space="preserve"> </w:t>
            </w:r>
            <w:r w:rsidRPr="005E2486">
              <w:t>clave</w:t>
            </w:r>
          </w:p>
          <w:p w14:paraId="46DB8D17" w14:textId="0102B04A" w:rsidR="005E2486" w:rsidRPr="005E2486" w:rsidRDefault="005E2486" w:rsidP="005E2486">
            <w:pPr>
              <w:autoSpaceDE/>
              <w:autoSpaceDN/>
              <w:adjustRightInd/>
              <w:spacing w:before="120" w:after="0"/>
              <w:rPr>
                <w:i/>
              </w:rPr>
            </w:pPr>
            <w:r w:rsidRPr="005E2486">
              <w:rPr>
                <w:color w:val="404040"/>
              </w:rPr>
              <w:t>(</w:t>
            </w:r>
            <w:r w:rsidRPr="005E2486">
              <w:rPr>
                <w:i/>
                <w:color w:val="404040"/>
              </w:rPr>
              <w:t>Entre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tres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y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seis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palabras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clave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en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castellano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e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inglés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procedentes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de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Mesh</w:t>
            </w:r>
            <w:r w:rsidR="00852348">
              <w:rPr>
                <w:i/>
                <w:color w:val="404040"/>
              </w:rPr>
              <w:t xml:space="preserve"> </w:t>
            </w:r>
            <w:r w:rsidRPr="005E2486">
              <w:rPr>
                <w:i/>
                <w:color w:val="404040"/>
              </w:rPr>
              <w:t>Database.</w:t>
            </w:r>
            <w:r w:rsidR="00852348">
              <w:rPr>
                <w:color w:val="404040"/>
              </w:rPr>
              <w:t xml:space="preserve"> </w:t>
            </w:r>
            <w:r w:rsidRPr="005E2486">
              <w:rPr>
                <w:color w:val="404040"/>
              </w:rPr>
              <w:t>Consultar</w:t>
            </w:r>
            <w:r w:rsidR="00852348">
              <w:rPr>
                <w:color w:val="404040"/>
              </w:rPr>
              <w:t xml:space="preserve"> </w:t>
            </w:r>
            <w:r w:rsidRPr="005E2486">
              <w:rPr>
                <w:color w:val="404040"/>
              </w:rPr>
              <w:t>en</w:t>
            </w:r>
            <w:r w:rsidR="00852348">
              <w:rPr>
                <w:color w:val="404040"/>
              </w:rPr>
              <w:t xml:space="preserve"> </w:t>
            </w:r>
            <w:hyperlink r:id="rId65" w:history="1">
              <w:r w:rsidRPr="005E2486">
                <w:rPr>
                  <w:u w:val="single"/>
                </w:rPr>
                <w:t>https://www.ncbi.nlm.nih.gov/mesh</w:t>
              </w:r>
            </w:hyperlink>
            <w:r w:rsidRPr="005E2486">
              <w:rPr>
                <w:color w:val="404040"/>
              </w:rPr>
              <w:t>)</w:t>
            </w:r>
          </w:p>
        </w:tc>
      </w:tr>
      <w:tr w:rsidR="005E2486" w:rsidRPr="005E2486" w14:paraId="697F33F7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463E924B" w14:textId="77777777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</w:pPr>
          </w:p>
        </w:tc>
      </w:tr>
      <w:tr w:rsidR="005E2486" w:rsidRPr="005E2486" w14:paraId="30CD0198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4FF97A13" w14:textId="13CAB5F0" w:rsidR="005E2486" w:rsidRPr="005E2486" w:rsidRDefault="005E2486" w:rsidP="005E2486">
            <w:pPr>
              <w:autoSpaceDE/>
              <w:autoSpaceDN/>
              <w:adjustRightInd/>
              <w:spacing w:before="120" w:after="0"/>
              <w:jc w:val="left"/>
            </w:pPr>
            <w:r w:rsidRPr="005E2486">
              <w:t>Bibliografía</w:t>
            </w:r>
            <w:r w:rsidR="00852348">
              <w:t xml:space="preserve"> </w:t>
            </w:r>
            <w:r w:rsidRPr="005E2486">
              <w:rPr>
                <w:i/>
              </w:rPr>
              <w:t>(Máximo</w:t>
            </w:r>
            <w:r w:rsidR="00852348">
              <w:rPr>
                <w:i/>
              </w:rPr>
              <w:t xml:space="preserve"> </w:t>
            </w:r>
            <w:r w:rsidRPr="005E2486">
              <w:rPr>
                <w:i/>
              </w:rPr>
              <w:t>8</w:t>
            </w:r>
            <w:r w:rsidR="00852348">
              <w:rPr>
                <w:i/>
              </w:rPr>
              <w:t xml:space="preserve"> </w:t>
            </w:r>
            <w:r w:rsidRPr="005E2486">
              <w:rPr>
                <w:i/>
              </w:rPr>
              <w:t>referencias</w:t>
            </w:r>
            <w:r w:rsidR="00852348">
              <w:rPr>
                <w:i/>
              </w:rPr>
              <w:t xml:space="preserve"> </w:t>
            </w:r>
            <w:r w:rsidRPr="005E2486">
              <w:rPr>
                <w:i/>
              </w:rPr>
              <w:t>bibliográficas)</w:t>
            </w:r>
          </w:p>
        </w:tc>
      </w:tr>
      <w:tr w:rsidR="005E2486" w:rsidRPr="005E2486" w14:paraId="2B822CA6" w14:textId="77777777" w:rsidTr="005E2486">
        <w:trPr>
          <w:jc w:val="center"/>
        </w:trPr>
        <w:tc>
          <w:tcPr>
            <w:tcW w:w="8498" w:type="dxa"/>
            <w:shd w:val="clear" w:color="auto" w:fill="auto"/>
            <w:vAlign w:val="center"/>
          </w:tcPr>
          <w:p w14:paraId="43C30421" w14:textId="77777777" w:rsidR="005E2486" w:rsidRPr="005E2486" w:rsidRDefault="005E2486" w:rsidP="005E2486">
            <w:pPr>
              <w:autoSpaceDE/>
              <w:autoSpaceDN/>
              <w:adjustRightInd/>
              <w:spacing w:before="120" w:after="0"/>
              <w:rPr>
                <w:i/>
                <w:color w:val="404040"/>
              </w:rPr>
            </w:pPr>
          </w:p>
        </w:tc>
      </w:tr>
    </w:tbl>
    <w:p w14:paraId="3BF79ACC" w14:textId="77777777" w:rsidR="005E2486" w:rsidRPr="005E2486" w:rsidRDefault="005E2486" w:rsidP="005E2486">
      <w:pPr>
        <w:autoSpaceDE/>
        <w:autoSpaceDN/>
        <w:adjustRightInd/>
        <w:spacing w:before="0" w:after="0"/>
        <w:jc w:val="center"/>
        <w:rPr>
          <w:b/>
          <w:lang w:eastAsia="es-ES"/>
        </w:rPr>
      </w:pPr>
    </w:p>
    <w:p w14:paraId="24FA4A52" w14:textId="77777777" w:rsidR="005E2486" w:rsidRPr="005E2486" w:rsidRDefault="005E2486" w:rsidP="005E2486">
      <w:pPr>
        <w:autoSpaceDE/>
        <w:autoSpaceDN/>
        <w:adjustRightInd/>
        <w:spacing w:before="0" w:after="0" w:line="240" w:lineRule="auto"/>
        <w:jc w:val="left"/>
        <w:rPr>
          <w:b/>
          <w:lang w:eastAsia="es-ES"/>
        </w:rPr>
      </w:pPr>
      <w:r w:rsidRPr="005E2486">
        <w:rPr>
          <w:b/>
          <w:lang w:eastAsia="es-ES"/>
        </w:rPr>
        <w:br w:type="page"/>
      </w:r>
    </w:p>
    <w:p w14:paraId="3101E6D5" w14:textId="72F2DDC1" w:rsidR="005E2486" w:rsidRPr="005E2486" w:rsidRDefault="005E2486" w:rsidP="005E2486">
      <w:pPr>
        <w:autoSpaceDE/>
        <w:autoSpaceDN/>
        <w:adjustRightInd/>
        <w:spacing w:before="0"/>
        <w:ind w:left="3538"/>
        <w:jc w:val="left"/>
        <w:rPr>
          <w:b/>
          <w:lang w:eastAsia="es-ES"/>
        </w:rPr>
      </w:pPr>
      <w:r w:rsidRPr="005E2486">
        <w:rPr>
          <w:b/>
          <w:lang w:eastAsia="es-ES"/>
        </w:rPr>
        <w:lastRenderedPageBreak/>
        <w:t>ANEXO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II</w:t>
      </w:r>
    </w:p>
    <w:p w14:paraId="31015850" w14:textId="5BF64DEF" w:rsidR="005E2486" w:rsidRPr="005E2486" w:rsidRDefault="005E2486" w:rsidP="008F4147">
      <w:pPr>
        <w:pStyle w:val="NormalNegrita"/>
        <w:jc w:val="center"/>
      </w:pPr>
      <w:r w:rsidRPr="005E2486">
        <w:t>HOJA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DATOS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LOS/AS</w:t>
      </w:r>
      <w:r w:rsidR="00852348">
        <w:t xml:space="preserve"> </w:t>
      </w:r>
      <w:r w:rsidRPr="005E2486">
        <w:t>AUTORES/AS</w:t>
      </w:r>
    </w:p>
    <w:p w14:paraId="6BA4E97B" w14:textId="28B71D34" w:rsidR="005E2486" w:rsidRPr="005E2486" w:rsidRDefault="005E2486" w:rsidP="008F4147">
      <w:pPr>
        <w:pStyle w:val="NormalNegrita"/>
      </w:pPr>
      <w:r w:rsidRPr="005E2486">
        <w:t>Título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comunicación:</w:t>
      </w:r>
    </w:p>
    <w:p w14:paraId="37ECE590" w14:textId="73067C5E" w:rsidR="005E2486" w:rsidRPr="005E2486" w:rsidRDefault="005E2486" w:rsidP="00C932F1">
      <w:pPr>
        <w:pStyle w:val="NormalNegrita"/>
      </w:pPr>
      <w:r w:rsidRPr="005E2486">
        <w:t>Contacto:</w:t>
      </w:r>
      <w:r w:rsidR="00852348">
        <w:t xml:space="preserve"> </w:t>
      </w:r>
      <w:r w:rsidRPr="00C932F1">
        <w:rPr>
          <w:b w:val="0"/>
          <w:bCs w:val="0"/>
        </w:rPr>
        <w:t>(Formará</w:t>
      </w:r>
      <w:r w:rsidR="00852348" w:rsidRPr="00C932F1">
        <w:rPr>
          <w:b w:val="0"/>
          <w:bCs w:val="0"/>
        </w:rPr>
        <w:t xml:space="preserve"> </w:t>
      </w:r>
      <w:r w:rsidRPr="00C932F1">
        <w:rPr>
          <w:b w:val="0"/>
          <w:bCs w:val="0"/>
        </w:rPr>
        <w:t>parte</w:t>
      </w:r>
      <w:r w:rsidR="00852348" w:rsidRPr="00C932F1">
        <w:rPr>
          <w:b w:val="0"/>
          <w:bCs w:val="0"/>
        </w:rPr>
        <w:t xml:space="preserve"> </w:t>
      </w:r>
      <w:r w:rsidRPr="00C932F1">
        <w:rPr>
          <w:b w:val="0"/>
          <w:bCs w:val="0"/>
        </w:rPr>
        <w:t>de</w:t>
      </w:r>
      <w:r w:rsidR="00852348" w:rsidRPr="00C932F1">
        <w:rPr>
          <w:b w:val="0"/>
          <w:bCs w:val="0"/>
        </w:rPr>
        <w:t xml:space="preserve"> </w:t>
      </w:r>
      <w:r w:rsidRPr="00C932F1">
        <w:rPr>
          <w:b w:val="0"/>
          <w:bCs w:val="0"/>
        </w:rPr>
        <w:t>la</w:t>
      </w:r>
      <w:r w:rsidR="00852348" w:rsidRPr="00C932F1">
        <w:rPr>
          <w:b w:val="0"/>
          <w:bCs w:val="0"/>
        </w:rPr>
        <w:t xml:space="preserve"> </w:t>
      </w:r>
      <w:r w:rsidRPr="00C932F1">
        <w:rPr>
          <w:b w:val="0"/>
          <w:bCs w:val="0"/>
        </w:rPr>
        <w:t>lista</w:t>
      </w:r>
      <w:r w:rsidR="00852348" w:rsidRPr="00C932F1">
        <w:rPr>
          <w:b w:val="0"/>
          <w:bCs w:val="0"/>
        </w:rPr>
        <w:t xml:space="preserve"> </w:t>
      </w:r>
      <w:r w:rsidRPr="00C932F1">
        <w:rPr>
          <w:b w:val="0"/>
          <w:bCs w:val="0"/>
        </w:rPr>
        <w:t>de</w:t>
      </w:r>
      <w:r w:rsidR="00852348" w:rsidRPr="00C932F1">
        <w:rPr>
          <w:b w:val="0"/>
          <w:bCs w:val="0"/>
        </w:rPr>
        <w:t xml:space="preserve"> </w:t>
      </w:r>
      <w:r w:rsidRPr="00C932F1">
        <w:rPr>
          <w:b w:val="0"/>
          <w:bCs w:val="0"/>
        </w:rPr>
        <w:t>autores/as)</w:t>
      </w:r>
    </w:p>
    <w:p w14:paraId="162F9317" w14:textId="7BC743CF" w:rsidR="005E2486" w:rsidRPr="005E2486" w:rsidRDefault="005E2486" w:rsidP="00C932F1">
      <w:pPr>
        <w:pStyle w:val="NormalNegrita"/>
      </w:pPr>
      <w:r w:rsidRPr="005E2486">
        <w:t>Nombre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Apellidos:</w:t>
      </w:r>
    </w:p>
    <w:p w14:paraId="3A2AA1A9" w14:textId="25D9CCB9" w:rsidR="005E2486" w:rsidRPr="005E2486" w:rsidRDefault="005E2486" w:rsidP="00C932F1">
      <w:pPr>
        <w:pStyle w:val="NormalNegrita"/>
      </w:pPr>
      <w:r w:rsidRPr="005E2486">
        <w:t>Teléfono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contacto:</w:t>
      </w:r>
    </w:p>
    <w:p w14:paraId="1088B51A" w14:textId="31028D2B" w:rsidR="005E2486" w:rsidRPr="005E2486" w:rsidRDefault="005E2486" w:rsidP="00C932F1">
      <w:pPr>
        <w:pStyle w:val="NormalNegrita"/>
      </w:pPr>
      <w:r w:rsidRPr="005E2486">
        <w:t>Correo</w:t>
      </w:r>
      <w:r w:rsidR="00852348">
        <w:t xml:space="preserve"> </w:t>
      </w:r>
      <w:r w:rsidRPr="005E2486">
        <w:t>electrónico:</w:t>
      </w:r>
    </w:p>
    <w:p w14:paraId="5B767C21" w14:textId="5E03588C" w:rsidR="005E2486" w:rsidRPr="005E2486" w:rsidRDefault="005E2486" w:rsidP="0072362B">
      <w:pPr>
        <w:keepNext/>
        <w:autoSpaceDE/>
        <w:autoSpaceDN/>
        <w:adjustRightInd/>
        <w:spacing w:before="0" w:after="0"/>
        <w:rPr>
          <w:b/>
          <w:u w:val="single"/>
          <w:lang w:eastAsia="es-ES"/>
        </w:rPr>
      </w:pPr>
      <w:r w:rsidRPr="005E2486">
        <w:rPr>
          <w:b/>
          <w:u w:val="single"/>
          <w:lang w:eastAsia="es-ES"/>
        </w:rPr>
        <w:t>Autor/a</w:t>
      </w:r>
      <w:r w:rsidR="00852348">
        <w:rPr>
          <w:b/>
          <w:u w:val="single"/>
          <w:lang w:eastAsia="es-ES"/>
        </w:rPr>
        <w:t xml:space="preserve"> </w:t>
      </w:r>
      <w:r w:rsidRPr="005E2486">
        <w:rPr>
          <w:b/>
          <w:u w:val="single"/>
          <w:lang w:eastAsia="es-ES"/>
        </w:rPr>
        <w:t>1</w:t>
      </w:r>
    </w:p>
    <w:p w14:paraId="6B84DC2C" w14:textId="32452426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Nombre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y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apellidos:</w:t>
      </w:r>
    </w:p>
    <w:p w14:paraId="62FF6A2F" w14:textId="77777777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DNI:</w:t>
      </w:r>
    </w:p>
    <w:p w14:paraId="7B9983FB" w14:textId="0F7E6458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Categoría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profesional:</w:t>
      </w:r>
    </w:p>
    <w:p w14:paraId="4B693E80" w14:textId="221F047B" w:rsidR="005E2486" w:rsidRPr="005E2486" w:rsidRDefault="005E2486" w:rsidP="008F4147">
      <w:pPr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Lugar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trabajo:</w:t>
      </w:r>
    </w:p>
    <w:p w14:paraId="63205C95" w14:textId="409FB5DC" w:rsidR="005E2486" w:rsidRPr="005E2486" w:rsidRDefault="005E2486" w:rsidP="0072362B">
      <w:pPr>
        <w:keepNext/>
        <w:autoSpaceDE/>
        <w:autoSpaceDN/>
        <w:adjustRightInd/>
        <w:spacing w:before="0" w:after="0"/>
        <w:rPr>
          <w:b/>
          <w:u w:val="single"/>
          <w:lang w:eastAsia="es-ES"/>
        </w:rPr>
      </w:pPr>
      <w:r w:rsidRPr="005E2486">
        <w:rPr>
          <w:b/>
          <w:u w:val="single"/>
          <w:lang w:eastAsia="es-ES"/>
        </w:rPr>
        <w:t>Autor/a</w:t>
      </w:r>
      <w:r w:rsidR="00852348">
        <w:rPr>
          <w:b/>
          <w:u w:val="single"/>
          <w:lang w:eastAsia="es-ES"/>
        </w:rPr>
        <w:t xml:space="preserve"> </w:t>
      </w:r>
      <w:r w:rsidRPr="005E2486">
        <w:rPr>
          <w:b/>
          <w:u w:val="single"/>
          <w:lang w:eastAsia="es-ES"/>
        </w:rPr>
        <w:t>2</w:t>
      </w:r>
    </w:p>
    <w:p w14:paraId="6B8CB8B0" w14:textId="3F6B77F9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Nombre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y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apellidos:</w:t>
      </w:r>
    </w:p>
    <w:p w14:paraId="10961BBF" w14:textId="77777777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DNI:</w:t>
      </w:r>
    </w:p>
    <w:p w14:paraId="69B31FC3" w14:textId="5913CE6D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Categoría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profesional:</w:t>
      </w:r>
    </w:p>
    <w:p w14:paraId="17D67095" w14:textId="71891541" w:rsidR="005E2486" w:rsidRPr="005E2486" w:rsidRDefault="005E2486" w:rsidP="008F4147">
      <w:pPr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Lugar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trabajo:</w:t>
      </w:r>
    </w:p>
    <w:p w14:paraId="41EFC73D" w14:textId="5740426E" w:rsidR="005E2486" w:rsidRPr="005E2486" w:rsidRDefault="005E2486" w:rsidP="0072362B">
      <w:pPr>
        <w:keepNext/>
        <w:autoSpaceDE/>
        <w:autoSpaceDN/>
        <w:adjustRightInd/>
        <w:spacing w:before="0" w:after="0"/>
        <w:rPr>
          <w:b/>
          <w:u w:val="single"/>
          <w:lang w:eastAsia="es-ES"/>
        </w:rPr>
      </w:pPr>
      <w:r w:rsidRPr="005E2486">
        <w:rPr>
          <w:b/>
          <w:u w:val="single"/>
          <w:lang w:eastAsia="es-ES"/>
        </w:rPr>
        <w:t>Autor/a</w:t>
      </w:r>
      <w:r w:rsidR="00852348">
        <w:rPr>
          <w:b/>
          <w:u w:val="single"/>
          <w:lang w:eastAsia="es-ES"/>
        </w:rPr>
        <w:t xml:space="preserve"> </w:t>
      </w:r>
      <w:r w:rsidRPr="005E2486">
        <w:rPr>
          <w:b/>
          <w:u w:val="single"/>
          <w:lang w:eastAsia="es-ES"/>
        </w:rPr>
        <w:t>3</w:t>
      </w:r>
    </w:p>
    <w:p w14:paraId="26BB50CB" w14:textId="774FB29F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Nombre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y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apellidos:</w:t>
      </w:r>
    </w:p>
    <w:p w14:paraId="7B174938" w14:textId="77777777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DNI:</w:t>
      </w:r>
    </w:p>
    <w:p w14:paraId="4760E281" w14:textId="3F0B4396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Categoría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profesional:</w:t>
      </w:r>
    </w:p>
    <w:p w14:paraId="6ADE3DC3" w14:textId="7A68A727" w:rsidR="005E2486" w:rsidRPr="005E2486" w:rsidRDefault="005E2486" w:rsidP="008F4147">
      <w:pPr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Lugar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trabajo:</w:t>
      </w:r>
    </w:p>
    <w:p w14:paraId="10278997" w14:textId="33ECF71B" w:rsidR="005E2486" w:rsidRPr="005E2486" w:rsidRDefault="005E2486" w:rsidP="0072362B">
      <w:pPr>
        <w:keepNext/>
        <w:autoSpaceDE/>
        <w:autoSpaceDN/>
        <w:adjustRightInd/>
        <w:spacing w:before="0" w:after="0"/>
        <w:rPr>
          <w:b/>
          <w:u w:val="single"/>
          <w:lang w:eastAsia="es-ES"/>
        </w:rPr>
      </w:pPr>
      <w:r w:rsidRPr="005E2486">
        <w:rPr>
          <w:b/>
          <w:u w:val="single"/>
          <w:lang w:eastAsia="es-ES"/>
        </w:rPr>
        <w:t>Autor/a</w:t>
      </w:r>
      <w:r w:rsidR="00852348">
        <w:rPr>
          <w:b/>
          <w:u w:val="single"/>
          <w:lang w:eastAsia="es-ES"/>
        </w:rPr>
        <w:t xml:space="preserve"> </w:t>
      </w:r>
      <w:r w:rsidRPr="005E2486">
        <w:rPr>
          <w:b/>
          <w:u w:val="single"/>
          <w:lang w:eastAsia="es-ES"/>
        </w:rPr>
        <w:t>4</w:t>
      </w:r>
    </w:p>
    <w:p w14:paraId="57D621A6" w14:textId="32AF1E63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Nombre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y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apellidos:</w:t>
      </w:r>
    </w:p>
    <w:p w14:paraId="4CD5B532" w14:textId="77777777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DNI:</w:t>
      </w:r>
    </w:p>
    <w:p w14:paraId="3D951B7A" w14:textId="02A8A1C0" w:rsidR="005E2486" w:rsidRPr="005E2486" w:rsidRDefault="005E2486" w:rsidP="0072362B">
      <w:pPr>
        <w:keepNext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Categoría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profesional:</w:t>
      </w:r>
    </w:p>
    <w:p w14:paraId="1C4BE8C5" w14:textId="23243467" w:rsidR="005E2486" w:rsidRPr="005E2486" w:rsidRDefault="005E2486" w:rsidP="008F4147">
      <w:pPr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Lugar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trabajo:</w:t>
      </w:r>
    </w:p>
    <w:p w14:paraId="1A48D750" w14:textId="442C7859" w:rsidR="005E2486" w:rsidRPr="005E2486" w:rsidRDefault="005E2486" w:rsidP="0072362B">
      <w:pPr>
        <w:keepNext/>
        <w:keepLines/>
        <w:autoSpaceDE/>
        <w:autoSpaceDN/>
        <w:adjustRightInd/>
        <w:spacing w:before="0" w:after="0"/>
        <w:rPr>
          <w:b/>
          <w:u w:val="single"/>
          <w:lang w:eastAsia="es-ES"/>
        </w:rPr>
      </w:pPr>
      <w:r w:rsidRPr="005E2486">
        <w:rPr>
          <w:b/>
          <w:u w:val="single"/>
          <w:lang w:eastAsia="es-ES"/>
        </w:rPr>
        <w:lastRenderedPageBreak/>
        <w:t>Autor/a</w:t>
      </w:r>
      <w:r w:rsidR="00852348">
        <w:rPr>
          <w:b/>
          <w:u w:val="single"/>
          <w:lang w:eastAsia="es-ES"/>
        </w:rPr>
        <w:t xml:space="preserve"> </w:t>
      </w:r>
      <w:r w:rsidRPr="005E2486">
        <w:rPr>
          <w:b/>
          <w:u w:val="single"/>
          <w:lang w:eastAsia="es-ES"/>
        </w:rPr>
        <w:t>5</w:t>
      </w:r>
    </w:p>
    <w:p w14:paraId="7778E2B0" w14:textId="700A98FE" w:rsidR="005E2486" w:rsidRPr="005E2486" w:rsidRDefault="005E2486" w:rsidP="0072362B">
      <w:pPr>
        <w:keepNext/>
        <w:keepLines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Nombre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y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apellidos:</w:t>
      </w:r>
    </w:p>
    <w:p w14:paraId="739D76D7" w14:textId="77777777" w:rsidR="005E2486" w:rsidRPr="005E2486" w:rsidRDefault="005E2486" w:rsidP="0072362B">
      <w:pPr>
        <w:keepNext/>
        <w:keepLines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DNI:</w:t>
      </w:r>
    </w:p>
    <w:p w14:paraId="7AE50E83" w14:textId="4036E8DD" w:rsidR="005E2486" w:rsidRPr="005E2486" w:rsidRDefault="005E2486" w:rsidP="0072362B">
      <w:pPr>
        <w:keepNext/>
        <w:keepLines/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Categoría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profesional:</w:t>
      </w:r>
    </w:p>
    <w:p w14:paraId="406AB3E5" w14:textId="6BFB1562" w:rsidR="005E2486" w:rsidRPr="005E2486" w:rsidRDefault="005E2486" w:rsidP="008F4147">
      <w:pPr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Lugar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trabajo:</w:t>
      </w:r>
    </w:p>
    <w:p w14:paraId="647A17D1" w14:textId="61D5E0C9" w:rsidR="005E2486" w:rsidRPr="005E2486" w:rsidRDefault="005E2486" w:rsidP="005E2486">
      <w:pPr>
        <w:autoSpaceDE/>
        <w:autoSpaceDN/>
        <w:adjustRightInd/>
        <w:spacing w:before="0" w:after="0"/>
        <w:rPr>
          <w:b/>
          <w:u w:val="single"/>
          <w:lang w:eastAsia="es-ES"/>
        </w:rPr>
      </w:pPr>
      <w:r w:rsidRPr="005E2486">
        <w:rPr>
          <w:b/>
          <w:u w:val="single"/>
          <w:lang w:eastAsia="es-ES"/>
        </w:rPr>
        <w:t>Autor/a</w:t>
      </w:r>
      <w:r w:rsidR="00852348">
        <w:rPr>
          <w:b/>
          <w:u w:val="single"/>
          <w:lang w:eastAsia="es-ES"/>
        </w:rPr>
        <w:t xml:space="preserve"> </w:t>
      </w:r>
      <w:r w:rsidRPr="005E2486">
        <w:rPr>
          <w:b/>
          <w:u w:val="single"/>
          <w:lang w:eastAsia="es-ES"/>
        </w:rPr>
        <w:t>6</w:t>
      </w:r>
    </w:p>
    <w:p w14:paraId="3AF089EA" w14:textId="518D778C" w:rsidR="005E2486" w:rsidRPr="005E2486" w:rsidRDefault="005E2486" w:rsidP="008F4147">
      <w:pPr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Nombre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y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apellidos:</w:t>
      </w:r>
    </w:p>
    <w:p w14:paraId="38E79972" w14:textId="77777777" w:rsidR="005E2486" w:rsidRPr="005E2486" w:rsidRDefault="005E2486" w:rsidP="008F4147">
      <w:pPr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DNI:</w:t>
      </w:r>
    </w:p>
    <w:p w14:paraId="27F6702D" w14:textId="3E3033B1" w:rsidR="005E2486" w:rsidRPr="005E2486" w:rsidRDefault="005E2486" w:rsidP="008F4147">
      <w:pPr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Categoría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profesional:</w:t>
      </w:r>
    </w:p>
    <w:p w14:paraId="343A25F2" w14:textId="576E0BD1" w:rsidR="005E2486" w:rsidRPr="005E2486" w:rsidRDefault="005E2486" w:rsidP="008F4147">
      <w:pPr>
        <w:autoSpaceDE/>
        <w:autoSpaceDN/>
        <w:adjustRightInd/>
        <w:spacing w:before="0" w:after="0"/>
        <w:ind w:left="284"/>
        <w:rPr>
          <w:b/>
          <w:lang w:eastAsia="es-ES"/>
        </w:rPr>
      </w:pPr>
      <w:r w:rsidRPr="005E2486">
        <w:rPr>
          <w:b/>
          <w:lang w:eastAsia="es-ES"/>
        </w:rPr>
        <w:t>Lugar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5E2486">
        <w:rPr>
          <w:b/>
          <w:lang w:eastAsia="es-ES"/>
        </w:rPr>
        <w:t>trabajo:</w:t>
      </w:r>
    </w:p>
    <w:p w14:paraId="400AF7E0" w14:textId="766EE781" w:rsidR="005E2486" w:rsidRPr="005E2486" w:rsidRDefault="005E2486" w:rsidP="008F4147">
      <w:r w:rsidRPr="005E2486">
        <w:t>Los</w:t>
      </w:r>
      <w:r w:rsidR="00852348">
        <w:t xml:space="preserve"> </w:t>
      </w:r>
      <w:r w:rsidRPr="005E2486">
        <w:t>autores/as</w:t>
      </w:r>
      <w:r w:rsidR="00852348">
        <w:t xml:space="preserve"> </w:t>
      </w:r>
      <w:r w:rsidRPr="005E2486">
        <w:t>deberán</w:t>
      </w:r>
      <w:r w:rsidR="00852348">
        <w:t xml:space="preserve"> </w:t>
      </w:r>
      <w:r w:rsidRPr="005E2486">
        <w:t>firmar</w:t>
      </w:r>
      <w:r w:rsidR="00852348">
        <w:t xml:space="preserve"> </w:t>
      </w:r>
      <w:r w:rsidRPr="005E2486">
        <w:t>un</w:t>
      </w:r>
      <w:r w:rsidR="00852348">
        <w:t xml:space="preserve"> </w:t>
      </w:r>
      <w:r w:rsidRPr="005E2486">
        <w:t>ejemplar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Consentimiento</w:t>
      </w:r>
      <w:r w:rsidR="00852348">
        <w:t xml:space="preserve"> </w:t>
      </w:r>
      <w:r w:rsidRPr="005E2486">
        <w:t>Expreso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Tratamiento</w:t>
      </w:r>
      <w:r w:rsidR="00852348">
        <w:rPr>
          <w:b/>
        </w:rPr>
        <w:t xml:space="preserve"> </w:t>
      </w:r>
      <w:r w:rsidRPr="005E2486">
        <w:rPr>
          <w:b/>
        </w:rPr>
        <w:t>de</w:t>
      </w:r>
      <w:r w:rsidR="00852348">
        <w:rPr>
          <w:b/>
        </w:rPr>
        <w:t xml:space="preserve"> </w:t>
      </w:r>
      <w:r w:rsidRPr="005E2486">
        <w:rPr>
          <w:b/>
        </w:rPr>
        <w:t>Datos</w:t>
      </w:r>
      <w:r w:rsidR="00852348">
        <w:rPr>
          <w:b/>
        </w:rPr>
        <w:t xml:space="preserve"> </w:t>
      </w:r>
      <w:r w:rsidRPr="005E2486">
        <w:rPr>
          <w:b/>
        </w:rPr>
        <w:t>Personales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figura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continuación.</w:t>
      </w:r>
    </w:p>
    <w:p w14:paraId="06669934" w14:textId="77DA1524" w:rsidR="005E2486" w:rsidRPr="005E2486" w:rsidRDefault="005E2486" w:rsidP="00C932F1">
      <w:pPr>
        <w:pStyle w:val="NormalNegrita"/>
        <w:jc w:val="center"/>
      </w:pPr>
      <w:r w:rsidRPr="005E2486">
        <w:lastRenderedPageBreak/>
        <w:t>CONSENTIMIENTO</w:t>
      </w:r>
      <w:r w:rsidR="00852348">
        <w:t xml:space="preserve"> </w:t>
      </w:r>
      <w:r w:rsidRPr="005E2486">
        <w:t>EXPRESO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TRATAMIENTO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DATOS</w:t>
      </w:r>
      <w:r w:rsidR="00852348">
        <w:t xml:space="preserve"> </w:t>
      </w:r>
      <w:r w:rsidRPr="005E2486">
        <w:t>PERSONALES</w:t>
      </w:r>
    </w:p>
    <w:p w14:paraId="6806175B" w14:textId="7369E8E1" w:rsidR="005E2486" w:rsidRPr="005E2486" w:rsidRDefault="005E2486" w:rsidP="00C932F1">
      <w:pPr>
        <w:keepNext/>
        <w:keepLines/>
      </w:pPr>
      <w:r w:rsidRPr="005E2486">
        <w:t>De</w:t>
      </w:r>
      <w:r w:rsidR="00852348">
        <w:t xml:space="preserve"> </w:t>
      </w:r>
      <w:r w:rsidRPr="005E2486">
        <w:t>acuerdo</w:t>
      </w:r>
      <w:r w:rsidR="00852348">
        <w:t xml:space="preserve"> </w:t>
      </w:r>
      <w:r w:rsidRPr="005E2486">
        <w:t>con</w:t>
      </w:r>
      <w:r w:rsidR="00852348">
        <w:t xml:space="preserve"> </w:t>
      </w:r>
      <w:r w:rsidRPr="005E2486">
        <w:t>lo</w:t>
      </w:r>
      <w:r w:rsidR="00852348">
        <w:t xml:space="preserve"> </w:t>
      </w:r>
      <w:r w:rsidRPr="005E2486">
        <w:t>establecido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Reglamento</w:t>
      </w:r>
      <w:r w:rsidR="00852348">
        <w:t xml:space="preserve"> </w:t>
      </w:r>
      <w:r w:rsidRPr="005E2486">
        <w:t>(UE)</w:t>
      </w:r>
      <w:r w:rsidR="00852348">
        <w:t xml:space="preserve"> </w:t>
      </w:r>
      <w:r w:rsidRPr="005E2486">
        <w:t>2016/679,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Parlamento</w:t>
      </w:r>
      <w:r w:rsidR="00852348">
        <w:t xml:space="preserve"> </w:t>
      </w:r>
      <w:r w:rsidRPr="005E2486">
        <w:t>Europeo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del</w:t>
      </w:r>
      <w:r w:rsidR="00852348">
        <w:t xml:space="preserve"> </w:t>
      </w:r>
      <w:r w:rsidRPr="005E2486">
        <w:t>Consejo,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27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abril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2016,</w:t>
      </w:r>
      <w:r w:rsidR="00852348">
        <w:t xml:space="preserve"> </w:t>
      </w:r>
      <w:r w:rsidRPr="005E2486">
        <w:t>relativo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protección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personas</w:t>
      </w:r>
      <w:r w:rsidR="00852348">
        <w:t xml:space="preserve"> </w:t>
      </w:r>
      <w:r w:rsidRPr="005E2486">
        <w:t>físicas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lo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respecta</w:t>
      </w:r>
      <w:r w:rsidR="00852348">
        <w:t xml:space="preserve"> </w:t>
      </w:r>
      <w:r w:rsidRPr="005E2486">
        <w:t>al</w:t>
      </w:r>
      <w:r w:rsidR="00852348">
        <w:t xml:space="preserve"> </w:t>
      </w:r>
      <w:r w:rsidRPr="005E2486">
        <w:t>tratamiento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datos</w:t>
      </w:r>
      <w:r w:rsidR="00852348">
        <w:t xml:space="preserve"> </w:t>
      </w:r>
      <w:r w:rsidRPr="005E2486">
        <w:t>personales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libre</w:t>
      </w:r>
      <w:r w:rsidR="00852348">
        <w:t xml:space="preserve"> </w:t>
      </w:r>
      <w:r w:rsidRPr="005E2486">
        <w:t>circulación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estos</w:t>
      </w:r>
      <w:r w:rsidR="00852348">
        <w:t xml:space="preserve"> </w:t>
      </w:r>
      <w:r w:rsidRPr="005E2486">
        <w:t>datos</w:t>
      </w:r>
      <w:r w:rsidR="00852348">
        <w:t xml:space="preserve"> </w:t>
      </w:r>
      <w:r w:rsidRPr="005E2486">
        <w:t>(Reglamento</w:t>
      </w:r>
      <w:r w:rsidR="00852348">
        <w:t xml:space="preserve"> </w:t>
      </w:r>
      <w:r w:rsidRPr="005E2486">
        <w:t>general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protección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datos),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le</w:t>
      </w:r>
      <w:r w:rsidR="00852348">
        <w:t xml:space="preserve"> </w:t>
      </w:r>
      <w:r w:rsidRPr="005E2486">
        <w:t>informa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siguientes</w:t>
      </w:r>
      <w:r w:rsidR="00852348">
        <w:t xml:space="preserve"> </w:t>
      </w:r>
      <w:r w:rsidRPr="005E2486">
        <w:t>aspectos:</w:t>
      </w:r>
      <w:r w:rsidR="00852348">
        <w:t xml:space="preserve"> </w:t>
      </w:r>
    </w:p>
    <w:p w14:paraId="376C5F0E" w14:textId="1C884D52" w:rsidR="005E2486" w:rsidRPr="005E2486" w:rsidRDefault="005E2486" w:rsidP="00C932F1">
      <w:pPr>
        <w:pStyle w:val="Lista1"/>
        <w:keepNext/>
      </w:pPr>
      <w:r w:rsidRPr="005E2486">
        <w:t>Los</w:t>
      </w:r>
      <w:r w:rsidR="00852348">
        <w:t xml:space="preserve"> </w:t>
      </w:r>
      <w:r w:rsidRPr="005E2486">
        <w:t>datos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carácter</w:t>
      </w:r>
      <w:r w:rsidR="00852348">
        <w:t xml:space="preserve"> </w:t>
      </w:r>
      <w:r w:rsidRPr="005E2486">
        <w:t>personal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se</w:t>
      </w:r>
      <w:r w:rsidR="00852348">
        <w:t xml:space="preserve"> </w:t>
      </w:r>
      <w:r w:rsidRPr="005E2486">
        <w:t>recaban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solicitud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presentación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comunicación</w:t>
      </w:r>
      <w:r w:rsidR="00852348">
        <w:t xml:space="preserve"> </w:t>
      </w:r>
      <w:r w:rsidRPr="005E2486">
        <w:t>científica</w:t>
      </w:r>
      <w:r w:rsidR="00852348">
        <w:t xml:space="preserve"> </w:t>
      </w:r>
      <w:r w:rsidRPr="005E2486">
        <w:t>serán</w:t>
      </w:r>
      <w:r w:rsidR="00852348">
        <w:t xml:space="preserve"> </w:t>
      </w:r>
      <w:r w:rsidRPr="005E2486">
        <w:t>incluidos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un</w:t>
      </w:r>
      <w:r w:rsidR="00852348">
        <w:t xml:space="preserve"> </w:t>
      </w:r>
      <w:r w:rsidRPr="005E2486">
        <w:t>fichero</w:t>
      </w:r>
      <w:r w:rsidR="00852348">
        <w:t xml:space="preserve"> </w:t>
      </w:r>
      <w:r w:rsidRPr="005E2486">
        <w:t>titularidad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ONCE,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tiene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domicilio</w:t>
      </w:r>
      <w:r w:rsidR="00852348">
        <w:t xml:space="preserve"> </w:t>
      </w:r>
      <w:r w:rsidRPr="005E2486">
        <w:t>a</w:t>
      </w:r>
      <w:r w:rsidR="00852348">
        <w:t xml:space="preserve"> </w:t>
      </w:r>
      <w:r w:rsidRPr="005E2486">
        <w:t>estos</w:t>
      </w:r>
      <w:r w:rsidR="00852348">
        <w:t xml:space="preserve"> </w:t>
      </w:r>
      <w:r w:rsidRPr="005E2486">
        <w:t>efectos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Dirección</w:t>
      </w:r>
      <w:r w:rsidR="00852348">
        <w:t xml:space="preserve"> </w:t>
      </w:r>
      <w:r w:rsidRPr="005E2486">
        <w:t>General,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calle</w:t>
      </w:r>
      <w:r w:rsidR="00852348">
        <w:t xml:space="preserve"> </w:t>
      </w:r>
      <w:r w:rsidRPr="005E2486">
        <w:t>Prado</w:t>
      </w:r>
      <w:r w:rsidR="00852348">
        <w:t xml:space="preserve"> </w:t>
      </w:r>
      <w:r w:rsidRPr="005E2486">
        <w:t>n.º</w:t>
      </w:r>
      <w:r w:rsidR="00852348">
        <w:t xml:space="preserve"> </w:t>
      </w:r>
      <w:r w:rsidRPr="005E2486">
        <w:t>24,</w:t>
      </w:r>
      <w:r w:rsidR="00852348">
        <w:t xml:space="preserve"> </w:t>
      </w:r>
      <w:r w:rsidRPr="005E2486">
        <w:t>28014</w:t>
      </w:r>
      <w:r w:rsidR="00852348">
        <w:t xml:space="preserve"> </w:t>
      </w:r>
      <w:r w:rsidRPr="005E2486">
        <w:t>Madrid.</w:t>
      </w:r>
    </w:p>
    <w:p w14:paraId="53876A16" w14:textId="68046F2F" w:rsidR="005E2486" w:rsidRPr="005E2486" w:rsidRDefault="005E2486" w:rsidP="00C932F1">
      <w:pPr>
        <w:pStyle w:val="Lista1"/>
        <w:keepNext/>
      </w:pPr>
      <w:r w:rsidRPr="005E2486">
        <w:rPr>
          <w:spacing w:val="-2"/>
        </w:rPr>
        <w:t>El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tratamiento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que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ONCE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va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hacer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los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datos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es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el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necesario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para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gestionar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la</w:t>
      </w:r>
      <w:r w:rsidR="00852348">
        <w:rPr>
          <w:spacing w:val="-2"/>
        </w:rPr>
        <w:t xml:space="preserve"> </w:t>
      </w:r>
      <w:r w:rsidRPr="005E2486">
        <w:t>solicitud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presentación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comunicación</w:t>
      </w:r>
      <w:r w:rsidR="00852348">
        <w:t xml:space="preserve"> </w:t>
      </w:r>
      <w:r w:rsidRPr="005E2486">
        <w:t>científica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y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que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persona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solicitante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pueda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participar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en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convocatoria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comunicaciones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científicas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las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Jornadas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Fisioterapia.</w:t>
      </w:r>
    </w:p>
    <w:p w14:paraId="0CFDAB35" w14:textId="0933774A" w:rsidR="005E2486" w:rsidRPr="005E2486" w:rsidRDefault="005E2486" w:rsidP="00C932F1">
      <w:pPr>
        <w:pStyle w:val="Lista1"/>
        <w:keepNext/>
      </w:pPr>
      <w:r w:rsidRPr="005E2486">
        <w:t>Si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presta</w:t>
      </w:r>
      <w:r w:rsidR="00852348">
        <w:t xml:space="preserve"> </w:t>
      </w:r>
      <w:r w:rsidRPr="005E2486">
        <w:t>su</w:t>
      </w:r>
      <w:r w:rsidR="00852348">
        <w:t xml:space="preserve"> </w:t>
      </w:r>
      <w:r w:rsidRPr="005E2486">
        <w:t>consentimiento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tratamiento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datos</w:t>
      </w:r>
      <w:r w:rsidR="00852348">
        <w:t xml:space="preserve"> </w:t>
      </w:r>
      <w:r w:rsidRPr="005E2486">
        <w:t>para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anterior</w:t>
      </w:r>
      <w:r w:rsidR="00852348">
        <w:t xml:space="preserve"> </w:t>
      </w:r>
      <w:r w:rsidRPr="005E2486">
        <w:t>finalidad,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solicitud</w:t>
      </w:r>
      <w:r w:rsidR="00852348">
        <w:t xml:space="preserve"> </w:t>
      </w:r>
      <w:r w:rsidRPr="005E2486">
        <w:t>no</w:t>
      </w:r>
      <w:r w:rsidR="00852348">
        <w:t xml:space="preserve"> </w:t>
      </w:r>
      <w:r w:rsidRPr="005E2486">
        <w:t>podrá</w:t>
      </w:r>
      <w:r w:rsidR="00852348">
        <w:t xml:space="preserve"> </w:t>
      </w:r>
      <w:r w:rsidRPr="005E2486">
        <w:t>ser</w:t>
      </w:r>
      <w:r w:rsidR="00852348">
        <w:t xml:space="preserve"> </w:t>
      </w:r>
      <w:r w:rsidRPr="005E2486">
        <w:t>tramitada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resultará</w:t>
      </w:r>
      <w:r w:rsidR="00852348">
        <w:t xml:space="preserve"> </w:t>
      </w:r>
      <w:r w:rsidRPr="005E2486">
        <w:t>imposible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gestión,</w:t>
      </w:r>
      <w:r w:rsidR="00852348">
        <w:t xml:space="preserve"> </w:t>
      </w:r>
      <w:r w:rsidRPr="005E2486">
        <w:t>desarrollo</w:t>
      </w:r>
      <w:r w:rsidR="00852348">
        <w:t xml:space="preserve"> </w:t>
      </w:r>
      <w:r w:rsidRPr="005E2486">
        <w:t>y</w:t>
      </w:r>
      <w:r w:rsidR="00852348">
        <w:t xml:space="preserve"> </w:t>
      </w:r>
      <w:r w:rsidRPr="005E2486">
        <w:t>cumplimiento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las</w:t>
      </w:r>
      <w:r w:rsidR="00852348">
        <w:t xml:space="preserve"> </w:t>
      </w:r>
      <w:r w:rsidRPr="005E2486">
        <w:t>obligaciones</w:t>
      </w:r>
      <w:r w:rsidR="00852348">
        <w:t xml:space="preserve"> </w:t>
      </w:r>
      <w:r w:rsidRPr="005E2486">
        <w:t>derivadas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la</w:t>
      </w:r>
      <w:r w:rsidR="00852348">
        <w:t xml:space="preserve"> </w:t>
      </w:r>
      <w:r w:rsidRPr="005E2486">
        <w:t>misma.</w:t>
      </w:r>
    </w:p>
    <w:p w14:paraId="7A9DC23A" w14:textId="5B3D1FCD" w:rsidR="005E2486" w:rsidRPr="005E2486" w:rsidRDefault="005E2486" w:rsidP="00C932F1">
      <w:pPr>
        <w:pStyle w:val="Lista1"/>
        <w:keepNext/>
        <w:rPr>
          <w:spacing w:val="-3"/>
        </w:rPr>
      </w:pPr>
      <w:r w:rsidRPr="005E2486">
        <w:rPr>
          <w:spacing w:val="-3"/>
        </w:rPr>
        <w:t>Asimismo,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si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usted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consiente,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sus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datos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podrán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ser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tratados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fin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enviarle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por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medios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electrónicos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información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sobre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formación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posgrado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que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Escuela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organice.</w:t>
      </w:r>
    </w:p>
    <w:p w14:paraId="11313132" w14:textId="74BBBD6B" w:rsidR="005E2486" w:rsidRPr="005E2486" w:rsidRDefault="005E2486" w:rsidP="00C932F1">
      <w:pPr>
        <w:pStyle w:val="Lista1"/>
        <w:keepNext/>
        <w:rPr>
          <w:spacing w:val="-3"/>
        </w:rPr>
      </w:pPr>
      <w:r w:rsidRPr="005E2486">
        <w:rPr>
          <w:spacing w:val="-3"/>
        </w:rPr>
        <w:t>La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ONCE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tiene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nombrada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Delegada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Protección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Datos</w:t>
      </w:r>
      <w:r w:rsidR="00852348">
        <w:rPr>
          <w:spacing w:val="-2"/>
        </w:rPr>
        <w:t xml:space="preserve"> </w:t>
      </w:r>
      <w:r w:rsidRPr="005E2486">
        <w:rPr>
          <w:spacing w:val="-3"/>
        </w:rPr>
        <w:t>con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quien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podrá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contactar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correo</w:t>
      </w:r>
      <w:r w:rsidR="00852348">
        <w:rPr>
          <w:spacing w:val="-3"/>
        </w:rPr>
        <w:t xml:space="preserve"> </w:t>
      </w:r>
      <w:r w:rsidRPr="005E2486">
        <w:rPr>
          <w:spacing w:val="-2"/>
        </w:rPr>
        <w:t>electrónico</w:t>
      </w:r>
      <w:r w:rsidR="00852348">
        <w:rPr>
          <w:spacing w:val="-2"/>
        </w:rPr>
        <w:t xml:space="preserve"> </w:t>
      </w:r>
      <w:hyperlink r:id="rId66" w:history="1">
        <w:r w:rsidRPr="005E2486">
          <w:rPr>
            <w:color w:val="0563C1"/>
            <w:spacing w:val="-2"/>
            <w:u w:val="single"/>
          </w:rPr>
          <w:t>dpdatos</w:t>
        </w:r>
        <w:r w:rsidRPr="005E2486">
          <w:rPr>
            <w:color w:val="0563C1"/>
            <w:u w:val="single"/>
          </w:rPr>
          <w:t>@</w:t>
        </w:r>
        <w:r w:rsidRPr="005E2486">
          <w:rPr>
            <w:color w:val="0563C1"/>
            <w:spacing w:val="-2"/>
            <w:u w:val="single"/>
          </w:rPr>
          <w:t>once.es</w:t>
        </w:r>
      </w:hyperlink>
      <w:r w:rsidR="00852348">
        <w:rPr>
          <w:spacing w:val="-2"/>
        </w:rPr>
        <w:t xml:space="preserve"> </w:t>
      </w:r>
      <w:r w:rsidRPr="005E2486">
        <w:rPr>
          <w:spacing w:val="-2"/>
        </w:rPr>
        <w:t>y/o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en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dirección</w:t>
      </w:r>
      <w:r w:rsidR="006F5285">
        <w:rPr>
          <w:spacing w:val="-2"/>
        </w:rPr>
        <w:t xml:space="preserve"> </w:t>
      </w:r>
      <w:r w:rsidRPr="005E2486">
        <w:rPr>
          <w:spacing w:val="-2"/>
        </w:rPr>
        <w:t>postal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calle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Prado,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n.º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24,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28014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Madrid.</w:t>
      </w:r>
    </w:p>
    <w:p w14:paraId="27390409" w14:textId="528A8D9B" w:rsidR="005E2486" w:rsidRPr="005E2486" w:rsidRDefault="005E2486" w:rsidP="00C932F1">
      <w:pPr>
        <w:pStyle w:val="Lista1"/>
        <w:keepNext/>
        <w:rPr>
          <w:spacing w:val="-3"/>
        </w:rPr>
      </w:pPr>
      <w:r w:rsidRPr="005E2486">
        <w:rPr>
          <w:spacing w:val="-2"/>
        </w:rPr>
        <w:t>La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base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jurídica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del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tratamiento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datos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se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encuentra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en</w:t>
      </w:r>
      <w:r w:rsidR="00852348">
        <w:rPr>
          <w:spacing w:val="-2"/>
        </w:rPr>
        <w:t xml:space="preserve"> </w:t>
      </w:r>
      <w:r w:rsidRPr="005E2486">
        <w:rPr>
          <w:spacing w:val="-3"/>
        </w:rPr>
        <w:t>el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consentimiento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expreso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informado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titular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datos.</w:t>
      </w:r>
    </w:p>
    <w:p w14:paraId="515CA1F0" w14:textId="69335317" w:rsidR="005E2486" w:rsidRPr="005E2486" w:rsidRDefault="005E2486" w:rsidP="00C932F1">
      <w:pPr>
        <w:pStyle w:val="Lista1"/>
      </w:pPr>
      <w:r w:rsidRPr="005E2486">
        <w:rPr>
          <w:spacing w:val="-2"/>
        </w:rPr>
        <w:t>Los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datos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serán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conservados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durante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el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tiempo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que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dure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tramitación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la</w:t>
      </w:r>
      <w:r w:rsidR="00852348">
        <w:rPr>
          <w:spacing w:val="-2"/>
        </w:rPr>
        <w:t xml:space="preserve"> </w:t>
      </w:r>
      <w:r w:rsidRPr="005E2486">
        <w:t>solicitud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presentación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comunicación</w:t>
      </w:r>
      <w:r w:rsidR="00852348">
        <w:t xml:space="preserve"> </w:t>
      </w:r>
      <w:r w:rsidRPr="005E2486">
        <w:t>científica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y,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en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caso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de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ser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aceptada,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con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carácter</w:t>
      </w:r>
      <w:r w:rsidR="00852348">
        <w:rPr>
          <w:spacing w:val="-2"/>
        </w:rPr>
        <w:t xml:space="preserve"> </w:t>
      </w:r>
      <w:r w:rsidRPr="005E2486">
        <w:rPr>
          <w:spacing w:val="-2"/>
        </w:rPr>
        <w:t>indefinido.</w:t>
      </w:r>
    </w:p>
    <w:p w14:paraId="69BD57C4" w14:textId="14FC5266" w:rsidR="005E2486" w:rsidRPr="005E2486" w:rsidRDefault="005E2486" w:rsidP="00C932F1">
      <w:pPr>
        <w:pStyle w:val="Lista1"/>
        <w:rPr>
          <w:spacing w:val="-3"/>
        </w:rPr>
      </w:pPr>
      <w:r w:rsidRPr="005E2486">
        <w:rPr>
          <w:spacing w:val="-3"/>
        </w:rPr>
        <w:lastRenderedPageBreak/>
        <w:t>En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cualquier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momento,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podrá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ejercer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sus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derechos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acceso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datos,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rectificación,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supresión,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limitación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u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oposición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tratamiento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y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portabilidad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datos,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así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como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revocar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su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consentimiento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tratamiento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sus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datos.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Estos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derechos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podrán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ser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ejercidos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mediante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solicitud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por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escrito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ONCE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dirigida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dirección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postal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calle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Prado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n.º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24,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28014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Madrid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correo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electrónico</w:t>
      </w:r>
      <w:r w:rsidR="00852348">
        <w:rPr>
          <w:spacing w:val="-3"/>
        </w:rPr>
        <w:t xml:space="preserve"> </w:t>
      </w:r>
      <w:hyperlink r:id="rId67" w:history="1">
        <w:r w:rsidRPr="005E2486">
          <w:rPr>
            <w:color w:val="0563C1"/>
            <w:spacing w:val="-2"/>
            <w:u w:val="single"/>
          </w:rPr>
          <w:t>dpdatos</w:t>
        </w:r>
        <w:r w:rsidRPr="005E2486">
          <w:rPr>
            <w:color w:val="0563C1"/>
            <w:u w:val="single"/>
          </w:rPr>
          <w:t>@</w:t>
        </w:r>
        <w:r w:rsidRPr="005E2486">
          <w:rPr>
            <w:color w:val="0563C1"/>
            <w:spacing w:val="-2"/>
            <w:u w:val="single"/>
          </w:rPr>
          <w:t>once.es</w:t>
        </w:r>
      </w:hyperlink>
      <w:r w:rsidRPr="005E2486">
        <w:rPr>
          <w:spacing w:val="-2"/>
        </w:rPr>
        <w:t>.</w:t>
      </w:r>
      <w:r w:rsidR="00852348">
        <w:rPr>
          <w:spacing w:val="-2"/>
        </w:rPr>
        <w:t xml:space="preserve"> </w:t>
      </w:r>
      <w:r w:rsidRPr="005E2486">
        <w:rPr>
          <w:spacing w:val="-3"/>
        </w:rPr>
        <w:t>La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revocación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consentimiento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no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afectará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licitud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tratamiento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basada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su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consentimiento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inicial.</w:t>
      </w:r>
    </w:p>
    <w:p w14:paraId="1FDCE368" w14:textId="68B9C862" w:rsidR="005E2486" w:rsidRPr="005E2486" w:rsidRDefault="005E2486" w:rsidP="00C932F1">
      <w:pPr>
        <w:rPr>
          <w:u w:color="000000"/>
          <w:bdr w:val="nil"/>
          <w:lang w:val="es-ES_tradnl" w:eastAsia="es-ES"/>
        </w:rPr>
      </w:pPr>
      <w:r w:rsidRPr="005E2486">
        <w:rPr>
          <w:u w:color="000000"/>
          <w:bdr w:val="nil"/>
          <w:lang w:val="es-ES_tradnl" w:eastAsia="es-ES"/>
        </w:rPr>
        <w:t>La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persona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solicitante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tiene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derecho,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en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caso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de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que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así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lo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considere,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a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presentar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una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reclamación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ante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la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Agencia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Española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de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Protección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de</w:t>
      </w:r>
      <w:r w:rsidR="00852348">
        <w:rPr>
          <w:u w:color="000000"/>
          <w:bdr w:val="nil"/>
          <w:lang w:val="es-ES_tradnl" w:eastAsia="es-ES"/>
        </w:rPr>
        <w:t xml:space="preserve"> </w:t>
      </w:r>
      <w:r w:rsidRPr="005E2486">
        <w:rPr>
          <w:u w:color="000000"/>
          <w:bdr w:val="nil"/>
          <w:lang w:val="es-ES_tradnl" w:eastAsia="es-ES"/>
        </w:rPr>
        <w:t>Datos.</w:t>
      </w:r>
    </w:p>
    <w:p w14:paraId="1C5AF419" w14:textId="7187F75D" w:rsidR="005E2486" w:rsidRPr="005E2486" w:rsidRDefault="005E2486" w:rsidP="00BE5E41">
      <w:pPr>
        <w:spacing w:after="0"/>
        <w:rPr>
          <w:u w:color="000000"/>
          <w:bdr w:val="nil"/>
          <w:lang w:eastAsia="es-ES"/>
        </w:rPr>
      </w:pPr>
      <w:r w:rsidRPr="005E2486">
        <w:rPr>
          <w:u w:color="000000"/>
          <w:bdr w:val="nil"/>
          <w:lang w:eastAsia="es-ES"/>
        </w:rPr>
        <w:t>La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persona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solicitante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manifiesta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lo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siguiente:</w:t>
      </w:r>
    </w:p>
    <w:p w14:paraId="5AA00F10" w14:textId="3AF343CD" w:rsidR="005E2486" w:rsidRPr="005E2486" w:rsidRDefault="005E2486" w:rsidP="00BE5E41">
      <w:pPr>
        <w:spacing w:before="0" w:after="0"/>
        <w:ind w:left="708"/>
        <w:rPr>
          <w:spacing w:val="-3"/>
        </w:rPr>
      </w:pPr>
      <w:r w:rsidRPr="005E2486">
        <w:rPr>
          <w:noProof/>
          <w:spacing w:val="-3"/>
          <w:bdr w:val="nil"/>
          <w:lang w:eastAsia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ED567F6" wp14:editId="0A85AD0F">
                <wp:simplePos x="0" y="0"/>
                <wp:positionH relativeFrom="column">
                  <wp:posOffset>253365</wp:posOffset>
                </wp:positionH>
                <wp:positionV relativeFrom="paragraph">
                  <wp:posOffset>14605</wp:posOffset>
                </wp:positionV>
                <wp:extent cx="123825" cy="132715"/>
                <wp:effectExtent l="9525" t="10160" r="9525" b="9525"/>
                <wp:wrapNone/>
                <wp:docPr id="3" name="Rectángul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BE0AD" id="Rectángulo 3" o:spid="_x0000_s1026" alt="&quot;&quot;" style="position:absolute;margin-left:19.95pt;margin-top:1.15pt;width:9.75pt;height:10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"/>
            </w:pict>
          </mc:Fallback>
        </mc:AlternateContent>
      </w:r>
      <w:r w:rsidRPr="005E2486">
        <w:rPr>
          <w:spacing w:val="-3"/>
        </w:rPr>
        <w:t>Declaro</w:t>
      </w:r>
      <w:r w:rsidR="00852348">
        <w:rPr>
          <w:spacing w:val="-3"/>
        </w:rPr>
        <w:t xml:space="preserve"> </w:t>
      </w:r>
      <w:r w:rsidRPr="005E2486">
        <w:t>haber</w:t>
      </w:r>
      <w:r w:rsidR="00852348">
        <w:t xml:space="preserve"> </w:t>
      </w:r>
      <w:r w:rsidRPr="005E2486">
        <w:t>sido</w:t>
      </w:r>
      <w:r w:rsidR="00852348">
        <w:t xml:space="preserve"> </w:t>
      </w:r>
      <w:r w:rsidRPr="005E2486">
        <w:t>informado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forma</w:t>
      </w:r>
      <w:r w:rsidR="00852348">
        <w:t xml:space="preserve"> </w:t>
      </w:r>
      <w:r w:rsidRPr="005E2486">
        <w:t>expresa</w:t>
      </w:r>
      <w:r w:rsidR="00852348">
        <w:t xml:space="preserve"> </w:t>
      </w:r>
      <w:r w:rsidRPr="005E2486">
        <w:t>sobre</w:t>
      </w:r>
      <w:r w:rsidR="00852348">
        <w:t xml:space="preserve"> </w:t>
      </w:r>
      <w:r w:rsidRPr="005E2486">
        <w:t>todos</w:t>
      </w:r>
      <w:r w:rsidR="00852348">
        <w:t xml:space="preserve"> </w:t>
      </w:r>
      <w:r w:rsidRPr="005E2486">
        <w:t>los</w:t>
      </w:r>
      <w:r w:rsidR="00852348">
        <w:t xml:space="preserve"> </w:t>
      </w:r>
      <w:r w:rsidRPr="005E2486">
        <w:t>puntos</w:t>
      </w:r>
      <w:r w:rsidR="00852348">
        <w:t xml:space="preserve"> </w:t>
      </w:r>
      <w:r w:rsidRPr="005E2486">
        <w:t>que</w:t>
      </w:r>
      <w:r w:rsidR="00852348">
        <w:t xml:space="preserve"> </w:t>
      </w:r>
      <w:r w:rsidRPr="005E2486">
        <w:t>aparecen</w:t>
      </w:r>
      <w:r w:rsidR="00852348">
        <w:t xml:space="preserve"> </w:t>
      </w:r>
      <w:r w:rsidRPr="005E2486">
        <w:t>relacionados</w:t>
      </w:r>
      <w:r w:rsidR="00852348">
        <w:t xml:space="preserve"> </w:t>
      </w:r>
      <w:r w:rsidRPr="005E2486">
        <w:t>en</w:t>
      </w:r>
      <w:r w:rsidR="00852348">
        <w:t xml:space="preserve"> </w:t>
      </w:r>
      <w:r w:rsidRPr="005E2486">
        <w:t>el</w:t>
      </w:r>
      <w:r w:rsidR="00852348">
        <w:t xml:space="preserve"> </w:t>
      </w:r>
      <w:r w:rsidRPr="005E2486">
        <w:t>documento</w:t>
      </w:r>
      <w:r w:rsidR="00852348">
        <w:t xml:space="preserve"> </w:t>
      </w:r>
      <w:r w:rsidRPr="005E2486">
        <w:t>informativo</w:t>
      </w:r>
      <w:r w:rsidR="00852348">
        <w:t xml:space="preserve"> </w:t>
      </w:r>
      <w:r w:rsidRPr="005E2486">
        <w:t>sobre</w:t>
      </w:r>
      <w:r w:rsidR="00852348">
        <w:t xml:space="preserve"> </w:t>
      </w:r>
      <w:r w:rsidRPr="005E2486">
        <w:t>protección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datos</w:t>
      </w:r>
      <w:r w:rsidR="00852348">
        <w:t xml:space="preserve"> </w:t>
      </w:r>
      <w:r w:rsidRPr="005E2486">
        <w:rPr>
          <w:spacing w:val="-3"/>
        </w:rPr>
        <w:t>y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que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puedo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retirar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mi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consentimiento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para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el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tratamiento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de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mis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datos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en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cualquier</w:t>
      </w:r>
      <w:r w:rsidR="00852348">
        <w:rPr>
          <w:spacing w:val="-3"/>
        </w:rPr>
        <w:t xml:space="preserve"> </w:t>
      </w:r>
      <w:r w:rsidRPr="005E2486">
        <w:rPr>
          <w:spacing w:val="-3"/>
        </w:rPr>
        <w:t>momento.</w:t>
      </w:r>
    </w:p>
    <w:p w14:paraId="496EBECA" w14:textId="19F3E765" w:rsidR="005E2486" w:rsidRPr="005E2486" w:rsidRDefault="005E2486" w:rsidP="00BE5E41">
      <w:pPr>
        <w:spacing w:before="0" w:after="0"/>
        <w:ind w:left="708"/>
        <w:rPr>
          <w:u w:color="000000"/>
          <w:bdr w:val="nil"/>
          <w:lang w:eastAsia="es-ES"/>
        </w:rPr>
      </w:pPr>
      <w:r w:rsidRPr="005E2486">
        <w:rPr>
          <w:noProof/>
          <w:u w:color="000000"/>
          <w:bdr w:val="nil"/>
          <w:lang w:eastAsia="es-ES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5B87BEBD" wp14:editId="454CBCDD">
                <wp:simplePos x="0" y="0"/>
                <wp:positionH relativeFrom="column">
                  <wp:posOffset>253365</wp:posOffset>
                </wp:positionH>
                <wp:positionV relativeFrom="line">
                  <wp:posOffset>13335</wp:posOffset>
                </wp:positionV>
                <wp:extent cx="133350" cy="133350"/>
                <wp:effectExtent l="9525" t="5715" r="9525" b="13335"/>
                <wp:wrapNone/>
                <wp:docPr id="4" name="Rectángulo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53AF2" id="Rectángulo 4" o:spid="_x0000_s1026" alt="&quot;&quot;" style="position:absolute;margin-left:19.95pt;margin-top:1.05pt;width:10.5pt;height:10.5pt;z-index:25165824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" strokeweight=".8pt">
                <v:stroke joinstyle="round"/>
                <w10:wrap anchory="line"/>
              </v:rect>
            </w:pict>
          </mc:Fallback>
        </mc:AlternateContent>
      </w:r>
      <w:r w:rsidRPr="005E2486">
        <w:rPr>
          <w:u w:color="000000"/>
          <w:bdr w:val="nil"/>
          <w:lang w:eastAsia="es-ES"/>
        </w:rPr>
        <w:t>Otorgo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mi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consentimiento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inequívoco,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libre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y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específico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para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que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los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datos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personales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recabados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t>la</w:t>
      </w:r>
      <w:r w:rsidR="00852348">
        <w:t xml:space="preserve"> </w:t>
      </w:r>
      <w:r w:rsidRPr="005E2486">
        <w:t>solicitud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presentación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comunicación</w:t>
      </w:r>
      <w:r w:rsidR="00852348">
        <w:t xml:space="preserve"> </w:t>
      </w:r>
      <w:r w:rsidRPr="005E2486">
        <w:t>científica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puedan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ser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incluidos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un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fichero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titularidad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ONCE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y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tratados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con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el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fin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que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sea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gestionada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mi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comunicación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científica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y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pueda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participar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convocatoria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comunicaciones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científicas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las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Jornadas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Fisioterapia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para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obtener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certificación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correspondiente.</w:t>
      </w:r>
    </w:p>
    <w:p w14:paraId="389A2D64" w14:textId="27C66C4C" w:rsidR="005E2486" w:rsidRPr="005E2486" w:rsidRDefault="005E2486" w:rsidP="00BE5E41">
      <w:pPr>
        <w:spacing w:before="0" w:after="0"/>
        <w:ind w:left="708"/>
        <w:rPr>
          <w:u w:color="000000"/>
          <w:bdr w:val="nil"/>
          <w:lang w:eastAsia="es-ES"/>
        </w:rPr>
      </w:pPr>
      <w:r w:rsidRPr="005E2486">
        <w:rPr>
          <w:noProof/>
          <w:u w:color="000000"/>
          <w:lang w:eastAsia="es-ES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6CA807F9" wp14:editId="2BF64EC4">
                <wp:simplePos x="0" y="0"/>
                <wp:positionH relativeFrom="column">
                  <wp:posOffset>252095</wp:posOffset>
                </wp:positionH>
                <wp:positionV relativeFrom="line">
                  <wp:posOffset>19050</wp:posOffset>
                </wp:positionV>
                <wp:extent cx="133350" cy="133350"/>
                <wp:effectExtent l="8255" t="8890" r="10795" b="10160"/>
                <wp:wrapNone/>
                <wp:docPr id="6" name="Rectángulo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B39FB" id="Rectángulo 6" o:spid="_x0000_s1026" alt="&quot;&quot;" style="position:absolute;margin-left:19.85pt;margin-top:1.5pt;width:10.5pt;height:10.5pt;z-index:25165824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" strokeweight=".8pt">
                <v:stroke joinstyle="round"/>
                <w10:wrap anchory="line"/>
              </v:rect>
            </w:pict>
          </mc:Fallback>
        </mc:AlternateContent>
      </w:r>
      <w:r w:rsidRPr="005E2486">
        <w:rPr>
          <w:u w:color="000000"/>
          <w:bdr w:val="nil"/>
          <w:lang w:eastAsia="es-ES"/>
        </w:rPr>
        <w:t>Otorgo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mi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consentimiento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inequívoco,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libre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y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específico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para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que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los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datos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noProof/>
          <w:spacing w:val="-3"/>
          <w:u w:color="000000"/>
          <w:bdr w:val="nil"/>
          <w:lang w:eastAsia="es-ES"/>
        </w:rPr>
        <w:t>personales</w:t>
      </w:r>
      <w:r w:rsidR="00852348">
        <w:rPr>
          <w:noProof/>
          <w:spacing w:val="-3"/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recabados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t>la</w:t>
      </w:r>
      <w:r w:rsidR="00852348">
        <w:t xml:space="preserve"> </w:t>
      </w:r>
      <w:r w:rsidRPr="005E2486">
        <w:t>solicitud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presentación</w:t>
      </w:r>
      <w:r w:rsidR="00852348">
        <w:t xml:space="preserve"> </w:t>
      </w:r>
      <w:r w:rsidRPr="005E2486">
        <w:t>de</w:t>
      </w:r>
      <w:r w:rsidR="00852348">
        <w:t xml:space="preserve"> </w:t>
      </w:r>
      <w:r w:rsidRPr="005E2486">
        <w:t>comunicación</w:t>
      </w:r>
      <w:r w:rsidR="00852348">
        <w:t xml:space="preserve"> </w:t>
      </w:r>
      <w:r w:rsidRPr="005E2486">
        <w:t>científica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puedan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ser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incluidos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un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fichero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titularidad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ONCE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y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tratados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con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el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fin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remitirme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por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medios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electrónicos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información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sobre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formación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posgrado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que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organice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Escuela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Universitaria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Fisioterapia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la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ONCE.</w:t>
      </w:r>
    </w:p>
    <w:p w14:paraId="10B1A373" w14:textId="5B13A253" w:rsidR="005E2486" w:rsidRPr="005E2486" w:rsidRDefault="005E2486" w:rsidP="00583229">
      <w:pPr>
        <w:spacing w:before="480"/>
        <w:jc w:val="center"/>
        <w:rPr>
          <w:u w:color="000000"/>
          <w:bdr w:val="nil"/>
          <w:lang w:eastAsia="es-ES"/>
        </w:rPr>
      </w:pPr>
      <w:r w:rsidRPr="005E2486">
        <w:rPr>
          <w:u w:color="000000"/>
          <w:bdr w:val="nil"/>
          <w:lang w:eastAsia="es-ES"/>
        </w:rPr>
        <w:t>En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....................,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a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........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..............................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de</w:t>
      </w:r>
      <w:r w:rsidR="00852348">
        <w:rPr>
          <w:u w:color="000000"/>
          <w:bdr w:val="nil"/>
          <w:lang w:eastAsia="es-ES"/>
        </w:rPr>
        <w:t xml:space="preserve"> </w:t>
      </w:r>
      <w:r w:rsidRPr="005E2486">
        <w:rPr>
          <w:u w:color="000000"/>
          <w:bdr w:val="nil"/>
          <w:lang w:eastAsia="es-ES"/>
        </w:rPr>
        <w:t>20.....</w:t>
      </w:r>
    </w:p>
    <w:p w14:paraId="693A6C18" w14:textId="77777777" w:rsidR="005E2486" w:rsidRPr="005E2486" w:rsidRDefault="005E2486" w:rsidP="00BE5E41">
      <w:r w:rsidRPr="005E2486">
        <w:t>Fdo.:</w:t>
      </w:r>
    </w:p>
    <w:p w14:paraId="54DA7050" w14:textId="13F85809" w:rsidR="00053709" w:rsidRDefault="005E2486" w:rsidP="00583229">
      <w:pPr>
        <w:spacing w:after="0"/>
        <w:rPr>
          <w:lang w:eastAsia="es-ES"/>
        </w:rPr>
      </w:pPr>
      <w:r w:rsidRPr="005E2486">
        <w:t>DNI.</w:t>
      </w:r>
      <w:r w:rsidR="00852348">
        <w:t xml:space="preserve"> </w:t>
      </w:r>
      <w:r w:rsidRPr="005E2486">
        <w:t>n.º………………………..</w:t>
      </w:r>
    </w:p>
    <w:p w14:paraId="1969C304" w14:textId="77777777" w:rsidR="00BE5E41" w:rsidRDefault="00BE5E41" w:rsidP="00053709">
      <w:pPr>
        <w:rPr>
          <w:lang w:eastAsia="es-ES"/>
        </w:rPr>
      </w:pPr>
    </w:p>
    <w:p w14:paraId="569F236C" w14:textId="24CE4CEC" w:rsidR="00583229" w:rsidRPr="00C845D7" w:rsidRDefault="00583229" w:rsidP="00583229">
      <w:pPr>
        <w:spacing w:before="0"/>
        <w:rPr>
          <w:lang w:eastAsia="es-ES"/>
        </w:rPr>
        <w:sectPr w:rsidR="00583229" w:rsidRPr="00C845D7" w:rsidSect="002A5EA1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CBB2777" w14:textId="33A71271" w:rsidR="00921DCF" w:rsidRPr="004F1628" w:rsidRDefault="00921DCF" w:rsidP="00C1413E">
      <w:pPr>
        <w:pStyle w:val="ANEXO"/>
      </w:pPr>
      <w:bookmarkStart w:id="393" w:name="_ANEXO_XXX"/>
      <w:bookmarkStart w:id="394" w:name="_ANEXO_XXXI"/>
      <w:bookmarkStart w:id="395" w:name="_Toc22719818"/>
      <w:bookmarkStart w:id="396" w:name="_Toc86139733"/>
      <w:bookmarkStart w:id="397" w:name="_Toc86156012"/>
      <w:bookmarkStart w:id="398" w:name="_Toc86318055"/>
      <w:bookmarkStart w:id="399" w:name="_Toc117077629"/>
      <w:bookmarkEnd w:id="393"/>
      <w:bookmarkEnd w:id="394"/>
      <w:r w:rsidRPr="004F1628">
        <w:lastRenderedPageBreak/>
        <w:t>ANEXO</w:t>
      </w:r>
      <w:r w:rsidR="00852348">
        <w:t xml:space="preserve"> </w:t>
      </w:r>
      <w:r w:rsidRPr="004F1628">
        <w:t>XXX</w:t>
      </w:r>
      <w:bookmarkEnd w:id="395"/>
      <w:r w:rsidRPr="004F1628">
        <w:t>V</w:t>
      </w:r>
      <w:bookmarkEnd w:id="396"/>
      <w:bookmarkEnd w:id="397"/>
      <w:bookmarkEnd w:id="398"/>
      <w:bookmarkEnd w:id="399"/>
    </w:p>
    <w:p w14:paraId="12E5D4D4" w14:textId="3E26D5C8" w:rsidR="00921DCF" w:rsidRPr="00583229" w:rsidRDefault="00921DCF" w:rsidP="00583229">
      <w:pPr>
        <w:pStyle w:val="NormalNegrita"/>
        <w:jc w:val="center"/>
      </w:pPr>
      <w:r w:rsidRPr="00583229">
        <w:t>PUNTOS</w:t>
      </w:r>
      <w:r w:rsidR="00852348" w:rsidRPr="00583229">
        <w:t xml:space="preserve"> </w:t>
      </w:r>
      <w:r w:rsidRPr="00583229">
        <w:t>TRATADOS</w:t>
      </w:r>
      <w:r w:rsidR="00852348" w:rsidRPr="00583229">
        <w:t xml:space="preserve"> </w:t>
      </w:r>
      <w:r w:rsidRPr="00583229">
        <w:t>EN</w:t>
      </w:r>
      <w:r w:rsidR="00852348" w:rsidRPr="00583229">
        <w:t xml:space="preserve"> </w:t>
      </w:r>
      <w:r w:rsidRPr="00583229">
        <w:t>LAS</w:t>
      </w:r>
      <w:r w:rsidR="00852348" w:rsidRPr="00583229">
        <w:t xml:space="preserve"> </w:t>
      </w:r>
      <w:r w:rsidRPr="00583229">
        <w:t>REUNIONES</w:t>
      </w:r>
      <w:r w:rsidR="00852348" w:rsidRPr="00583229">
        <w:t xml:space="preserve"> </w:t>
      </w:r>
      <w:r w:rsidRPr="00583229">
        <w:t>DE</w:t>
      </w:r>
      <w:r w:rsidR="00852348" w:rsidRPr="00583229">
        <w:t xml:space="preserve"> </w:t>
      </w:r>
      <w:r w:rsidRPr="00583229">
        <w:t>COORDINACIÓN</w:t>
      </w:r>
      <w:r w:rsidR="00852348" w:rsidRPr="00583229">
        <w:t xml:space="preserve"> </w:t>
      </w:r>
      <w:r w:rsidRPr="00583229">
        <w:t>DOCENTE</w:t>
      </w:r>
      <w:r w:rsidR="00852348" w:rsidRPr="00583229">
        <w:t xml:space="preserve"> </w:t>
      </w:r>
      <w:r w:rsidRPr="00583229">
        <w:t>DURANTE</w:t>
      </w:r>
      <w:r w:rsidR="00852348" w:rsidRPr="00583229">
        <w:t xml:space="preserve"> </w:t>
      </w:r>
      <w:r w:rsidRPr="00583229">
        <w:t>EL</w:t>
      </w:r>
      <w:r w:rsidR="00852348" w:rsidRPr="00583229">
        <w:t xml:space="preserve"> </w:t>
      </w:r>
      <w:r w:rsidRPr="00583229">
        <w:t>CURSO</w:t>
      </w:r>
      <w:r w:rsidR="00852348" w:rsidRPr="00583229">
        <w:t xml:space="preserve"> </w:t>
      </w:r>
      <w:r w:rsidRPr="00583229">
        <w:t>2020/21</w:t>
      </w:r>
    </w:p>
    <w:p w14:paraId="16227F44" w14:textId="759CE922" w:rsidR="00921DCF" w:rsidRPr="00583229" w:rsidRDefault="00921DCF" w:rsidP="00F500E3">
      <w:pPr>
        <w:pStyle w:val="NormalNegrita"/>
      </w:pPr>
      <w:r w:rsidRPr="00583229">
        <w:t>Coordinación</w:t>
      </w:r>
      <w:r w:rsidR="00852348" w:rsidRPr="00583229">
        <w:t xml:space="preserve"> </w:t>
      </w:r>
      <w:r w:rsidRPr="00555580">
        <w:t>Académica</w:t>
      </w:r>
      <w:r w:rsidR="00852348" w:rsidRPr="00583229">
        <w:t xml:space="preserve"> </w:t>
      </w:r>
      <w:r w:rsidRPr="00F500E3">
        <w:t>Intercentro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ordinación Académica Intercentro"/>
        <w:tblDescription w:val="Actas Coordinación Académica Intercentro"/>
      </w:tblPr>
      <w:tblGrid>
        <w:gridCol w:w="1714"/>
        <w:gridCol w:w="7346"/>
      </w:tblGrid>
      <w:tr w:rsidR="00555580" w:rsidRPr="00F500E3" w14:paraId="33FDB191" w14:textId="77777777" w:rsidTr="00B208F1">
        <w:tc>
          <w:tcPr>
            <w:tcW w:w="946" w:type="pct"/>
            <w:shd w:val="clear" w:color="auto" w:fill="4BACC6" w:themeFill="accent5"/>
            <w:vAlign w:val="center"/>
          </w:tcPr>
          <w:p w14:paraId="44791AA9" w14:textId="25381C75" w:rsidR="00921DCF" w:rsidRPr="00F500E3" w:rsidRDefault="00921DCF" w:rsidP="00921DCF">
            <w:pPr>
              <w:spacing w:beforeLines="60" w:before="144" w:afterLines="60" w:after="144" w:line="276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ACTA</w:t>
            </w:r>
            <w:r w:rsidR="00852348" w:rsidRPr="00F500E3">
              <w:rPr>
                <w:b/>
                <w:sz w:val="20"/>
                <w:szCs w:val="20"/>
              </w:rPr>
              <w:t xml:space="preserve"> </w:t>
            </w:r>
            <w:r w:rsidRPr="00F500E3">
              <w:rPr>
                <w:b/>
                <w:sz w:val="20"/>
                <w:szCs w:val="20"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75009FC1" w14:textId="77777777" w:rsidR="00921DCF" w:rsidRPr="00F500E3" w:rsidRDefault="00921DCF" w:rsidP="002A10E9">
            <w:pPr>
              <w:spacing w:beforeLines="60" w:before="144" w:afterLines="60" w:after="144" w:line="240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ASUNTOS/ACUERDOS</w:t>
            </w:r>
          </w:p>
        </w:tc>
      </w:tr>
      <w:tr w:rsidR="00700638" w:rsidRPr="00F500E3" w14:paraId="149DF93A" w14:textId="77777777" w:rsidTr="00E54118">
        <w:tc>
          <w:tcPr>
            <w:tcW w:w="946" w:type="pct"/>
            <w:vAlign w:val="center"/>
          </w:tcPr>
          <w:p w14:paraId="2691C44B" w14:textId="7EE7F2D4" w:rsidR="00921DCF" w:rsidRPr="00F500E3" w:rsidRDefault="00921DCF" w:rsidP="00921DCF">
            <w:pPr>
              <w:spacing w:beforeLines="60" w:before="144" w:afterLines="60" w:after="144" w:line="276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1/2</w:t>
            </w:r>
            <w:r w:rsidR="00700638" w:rsidRPr="00F500E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054" w:type="pct"/>
            <w:vAlign w:val="center"/>
          </w:tcPr>
          <w:p w14:paraId="5D5D1467" w14:textId="37686758" w:rsidR="00700638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ind w:left="357" w:hanging="357"/>
              <w:jc w:val="left"/>
              <w:rPr>
                <w:sz w:val="20"/>
              </w:rPr>
            </w:pPr>
            <w:r w:rsidRPr="00F500E3">
              <w:rPr>
                <w:sz w:val="20"/>
              </w:rPr>
              <w:t>Informe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responsables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académicos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Centro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Superior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Estudios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Universitarios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"La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Salle"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(CSEU-LS)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relación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desarrollo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Titulaciones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curso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académico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2020/21.</w:t>
            </w:r>
          </w:p>
          <w:p w14:paraId="56E49832" w14:textId="3D9890CE" w:rsidR="00700638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ind w:left="357" w:hanging="357"/>
              <w:jc w:val="left"/>
              <w:rPr>
                <w:sz w:val="20"/>
              </w:rPr>
            </w:pPr>
            <w:r w:rsidRPr="00F500E3">
              <w:rPr>
                <w:sz w:val="20"/>
              </w:rPr>
              <w:t>Informe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responsables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académicos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Escuela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Universitaria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Fisioterapia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ONCE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(EUF-ONCE)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relación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desarrollo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Titulaciones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curso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académico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2020/21.</w:t>
            </w:r>
          </w:p>
          <w:p w14:paraId="1AAF9BC5" w14:textId="7FEE1284" w:rsidR="00700638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ind w:left="357" w:hanging="357"/>
              <w:jc w:val="left"/>
              <w:rPr>
                <w:sz w:val="20"/>
              </w:rPr>
            </w:pPr>
            <w:r w:rsidRPr="00F500E3">
              <w:rPr>
                <w:sz w:val="20"/>
              </w:rPr>
              <w:t>Implantación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nuevo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Plan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Estudios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Título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Grado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Fisioterapia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ambos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Centros.</w:t>
            </w:r>
            <w:r w:rsidR="00852348" w:rsidRPr="00F500E3">
              <w:rPr>
                <w:sz w:val="20"/>
              </w:rPr>
              <w:t xml:space="preserve"> </w:t>
            </w:r>
          </w:p>
          <w:p w14:paraId="5DF793BB" w14:textId="202C9D1F" w:rsidR="00700638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ind w:left="357" w:hanging="357"/>
              <w:jc w:val="left"/>
              <w:rPr>
                <w:sz w:val="20"/>
              </w:rPr>
            </w:pPr>
            <w:r w:rsidRPr="00F500E3">
              <w:rPr>
                <w:sz w:val="20"/>
              </w:rPr>
              <w:t>Modificación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Títulos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adaptación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nuevo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Real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Decreto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que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regula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enseñanzas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universitarias.</w:t>
            </w:r>
          </w:p>
          <w:p w14:paraId="7DEB4B7D" w14:textId="44E1E496" w:rsidR="00700638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ind w:left="357" w:hanging="357"/>
              <w:jc w:val="left"/>
              <w:rPr>
                <w:sz w:val="20"/>
              </w:rPr>
            </w:pPr>
            <w:r w:rsidRPr="00F500E3">
              <w:rPr>
                <w:sz w:val="20"/>
              </w:rPr>
              <w:t>Ruegos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y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preguntas.</w:t>
            </w:r>
          </w:p>
          <w:p w14:paraId="4F4491E6" w14:textId="6171D9D5" w:rsidR="00921DCF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ind w:left="357" w:hanging="357"/>
              <w:jc w:val="left"/>
              <w:rPr>
                <w:sz w:val="20"/>
              </w:rPr>
            </w:pPr>
            <w:r w:rsidRPr="00F500E3">
              <w:rPr>
                <w:sz w:val="20"/>
              </w:rPr>
              <w:t>Aprobación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Acta.</w:t>
            </w:r>
          </w:p>
        </w:tc>
      </w:tr>
    </w:tbl>
    <w:p w14:paraId="0B6EE34A" w14:textId="1E98989D" w:rsidR="00921DCF" w:rsidRPr="00F500E3" w:rsidRDefault="00921DCF" w:rsidP="00F500E3">
      <w:pPr>
        <w:pStyle w:val="NormalNegrita"/>
      </w:pPr>
      <w:r w:rsidRPr="00555580">
        <w:t>Claustros</w:t>
      </w:r>
      <w:r w:rsidR="00852348" w:rsidRPr="00555580">
        <w:t xml:space="preserve"> </w:t>
      </w:r>
      <w:r w:rsidRPr="00555580">
        <w:t>de</w:t>
      </w:r>
      <w:r w:rsidR="00852348" w:rsidRPr="00555580">
        <w:t xml:space="preserve"> </w:t>
      </w:r>
      <w:r w:rsidRPr="00555580">
        <w:t>profesorado</w:t>
      </w:r>
    </w:p>
    <w:p w14:paraId="381250B8" w14:textId="7653D861" w:rsidR="00921DCF" w:rsidRPr="00F500E3" w:rsidRDefault="00921DCF" w:rsidP="00F500E3">
      <w:pPr>
        <w:pStyle w:val="NormalNegrita"/>
      </w:pPr>
      <w:r w:rsidRPr="00F500E3">
        <w:t>Grado</w:t>
      </w:r>
      <w:r w:rsidR="00852348" w:rsidRPr="00555580">
        <w:t xml:space="preserve"> </w:t>
      </w:r>
      <w:r w:rsidRPr="00555580">
        <w:t>en</w:t>
      </w:r>
      <w:r w:rsidR="00852348" w:rsidRPr="00555580">
        <w:t xml:space="preserve"> </w:t>
      </w:r>
      <w:r w:rsidRPr="00555580">
        <w:t>Fisioterapia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laustro de profesorado · Grado en Fisioterapia"/>
        <w:tblDescription w:val="Actas Claustro de profesorado · Grado en Fisioterapia"/>
      </w:tblPr>
      <w:tblGrid>
        <w:gridCol w:w="1714"/>
        <w:gridCol w:w="7346"/>
      </w:tblGrid>
      <w:tr w:rsidR="00555580" w:rsidRPr="00F500E3" w14:paraId="04889BF8" w14:textId="77777777" w:rsidTr="00B208F1">
        <w:trPr>
          <w:cantSplit/>
          <w:jc w:val="center"/>
        </w:trPr>
        <w:tc>
          <w:tcPr>
            <w:tcW w:w="946" w:type="pct"/>
            <w:shd w:val="clear" w:color="auto" w:fill="4BACC6" w:themeFill="accent5"/>
            <w:vAlign w:val="center"/>
          </w:tcPr>
          <w:p w14:paraId="31AF7D95" w14:textId="7EB03597" w:rsidR="00921DCF" w:rsidRPr="00F500E3" w:rsidRDefault="00921DCF" w:rsidP="002A10E9">
            <w:pPr>
              <w:keepNext/>
              <w:spacing w:beforeLines="60" w:before="144" w:afterLines="60" w:after="144" w:line="276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ACTA</w:t>
            </w:r>
            <w:r w:rsidR="00852348" w:rsidRPr="00F500E3">
              <w:rPr>
                <w:b/>
                <w:sz w:val="20"/>
                <w:szCs w:val="20"/>
              </w:rPr>
              <w:t xml:space="preserve"> </w:t>
            </w:r>
            <w:r w:rsidRPr="00F500E3">
              <w:rPr>
                <w:b/>
                <w:sz w:val="20"/>
                <w:szCs w:val="20"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347195B2" w14:textId="77777777" w:rsidR="00921DCF" w:rsidRPr="00F500E3" w:rsidRDefault="00921DCF" w:rsidP="002A10E9">
            <w:pPr>
              <w:keepNext/>
              <w:spacing w:beforeLines="60" w:before="144" w:afterLines="60" w:after="144" w:line="240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ASUNTOS/ACUERDOS</w:t>
            </w:r>
          </w:p>
        </w:tc>
      </w:tr>
      <w:tr w:rsidR="00700638" w:rsidRPr="00F500E3" w14:paraId="2D815450" w14:textId="77777777" w:rsidTr="00E54118">
        <w:trPr>
          <w:cantSplit/>
          <w:jc w:val="center"/>
        </w:trPr>
        <w:tc>
          <w:tcPr>
            <w:tcW w:w="946" w:type="pct"/>
            <w:vAlign w:val="center"/>
          </w:tcPr>
          <w:p w14:paraId="07D42574" w14:textId="77777777" w:rsidR="00921DCF" w:rsidRPr="00F500E3" w:rsidRDefault="00921DCF" w:rsidP="00C97CB1">
            <w:pPr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1/21</w:t>
            </w:r>
          </w:p>
        </w:tc>
        <w:tc>
          <w:tcPr>
            <w:tcW w:w="4054" w:type="pct"/>
            <w:vAlign w:val="center"/>
          </w:tcPr>
          <w:p w14:paraId="79B811EE" w14:textId="3A2966B6" w:rsidR="00700638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F500E3">
              <w:rPr>
                <w:sz w:val="20"/>
              </w:rPr>
              <w:t>Informe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Directora.</w:t>
            </w:r>
          </w:p>
          <w:p w14:paraId="2594CBD4" w14:textId="1F226C62" w:rsidR="00700638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F500E3">
              <w:rPr>
                <w:sz w:val="20"/>
              </w:rPr>
              <w:t>Revisión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resultados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primer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semestre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asignaturas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Título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Grado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Fisioterapia.</w:t>
            </w:r>
          </w:p>
          <w:p w14:paraId="585C3AF0" w14:textId="52A0AA08" w:rsidR="00700638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F500E3">
              <w:rPr>
                <w:sz w:val="20"/>
              </w:rPr>
              <w:t>Ruegos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y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preguntas.</w:t>
            </w:r>
          </w:p>
          <w:p w14:paraId="495A6FD7" w14:textId="567667C3" w:rsidR="00921DCF" w:rsidRPr="00F500E3" w:rsidRDefault="0070063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F500E3">
              <w:rPr>
                <w:sz w:val="20"/>
              </w:rPr>
              <w:t>Aprobación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Acta</w:t>
            </w:r>
          </w:p>
        </w:tc>
      </w:tr>
      <w:tr w:rsidR="00700638" w:rsidRPr="00F500E3" w14:paraId="6BBE4B61" w14:textId="77777777" w:rsidTr="00B208F1">
        <w:trPr>
          <w:cantSplit/>
          <w:jc w:val="center"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558C464C" w14:textId="6738A5CE" w:rsidR="00921DCF" w:rsidRPr="00F500E3" w:rsidRDefault="00921DCF" w:rsidP="00976AC3">
            <w:pPr>
              <w:keepLines/>
              <w:spacing w:before="0" w:after="0" w:line="240" w:lineRule="auto"/>
              <w:jc w:val="center"/>
              <w:rPr>
                <w:b/>
                <w:sz w:val="20"/>
                <w:szCs w:val="20"/>
              </w:rPr>
            </w:pPr>
            <w:r w:rsidRPr="00F500E3">
              <w:rPr>
                <w:b/>
                <w:sz w:val="20"/>
                <w:szCs w:val="20"/>
              </w:rPr>
              <w:t>2/2</w:t>
            </w:r>
            <w:r w:rsidR="00700638" w:rsidRPr="00F500E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3A702E70" w14:textId="57CDFF23" w:rsidR="00700638" w:rsidRPr="00F500E3" w:rsidRDefault="00700638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F500E3">
              <w:rPr>
                <w:sz w:val="20"/>
              </w:rPr>
              <w:t>Informe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Directora.</w:t>
            </w:r>
          </w:p>
          <w:p w14:paraId="7CB242DE" w14:textId="69344CDD" w:rsidR="00700638" w:rsidRPr="00F500E3" w:rsidRDefault="00700638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F500E3">
              <w:rPr>
                <w:sz w:val="20"/>
              </w:rPr>
              <w:t>Revisión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resultados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académicos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las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asignaturas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Título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Grado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Fisioterapia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curso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2021/22.</w:t>
            </w:r>
          </w:p>
          <w:p w14:paraId="5DBC4A17" w14:textId="7DCFE37B" w:rsidR="00700638" w:rsidRPr="00F500E3" w:rsidRDefault="00700638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F500E3">
              <w:rPr>
                <w:sz w:val="20"/>
              </w:rPr>
              <w:t>Desarrollo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curso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académico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2120/22.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Incidencias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y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problemas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detectados.</w:t>
            </w:r>
          </w:p>
          <w:p w14:paraId="1B732F8C" w14:textId="0AE3610C" w:rsidR="00700638" w:rsidRPr="00F500E3" w:rsidRDefault="00700638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ind w:left="357" w:hanging="357"/>
              <w:jc w:val="left"/>
              <w:rPr>
                <w:sz w:val="20"/>
              </w:rPr>
            </w:pPr>
            <w:r w:rsidRPr="00F500E3">
              <w:rPr>
                <w:sz w:val="20"/>
              </w:rPr>
              <w:t>Ruegos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y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preguntas.</w:t>
            </w:r>
          </w:p>
          <w:p w14:paraId="4EF36D8B" w14:textId="236623EE" w:rsidR="00921DCF" w:rsidRPr="00F500E3" w:rsidRDefault="00700638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F500E3">
              <w:rPr>
                <w:sz w:val="20"/>
              </w:rPr>
              <w:t>Aprobación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del</w:t>
            </w:r>
            <w:r w:rsidR="00852348" w:rsidRPr="00F500E3">
              <w:rPr>
                <w:sz w:val="20"/>
              </w:rPr>
              <w:t xml:space="preserve"> </w:t>
            </w:r>
            <w:r w:rsidRPr="00F500E3">
              <w:rPr>
                <w:sz w:val="20"/>
              </w:rPr>
              <w:t>Acta.</w:t>
            </w:r>
          </w:p>
        </w:tc>
      </w:tr>
    </w:tbl>
    <w:p w14:paraId="12E9637F" w14:textId="5C65338E" w:rsidR="00921DCF" w:rsidRPr="002B0C88" w:rsidRDefault="00921DCF" w:rsidP="00976AC3">
      <w:pPr>
        <w:pStyle w:val="NormalNegrita"/>
      </w:pPr>
      <w:r w:rsidRPr="002B0C88">
        <w:lastRenderedPageBreak/>
        <w:t>Máster</w:t>
      </w:r>
      <w:r w:rsidR="00852348">
        <w:t xml:space="preserve"> </w:t>
      </w:r>
      <w:r w:rsidR="00AC5132" w:rsidRPr="002B0C88">
        <w:t>Universitario</w:t>
      </w:r>
      <w:r w:rsidR="00852348">
        <w:t xml:space="preserve"> </w:t>
      </w:r>
      <w:r w:rsidRPr="002B0C88">
        <w:t>en</w:t>
      </w:r>
      <w:r w:rsidR="00852348">
        <w:t xml:space="preserve"> </w:t>
      </w:r>
      <w:r w:rsidRPr="00C97CB1">
        <w:t>Fisioterapia</w:t>
      </w:r>
      <w:r w:rsidR="00852348">
        <w:t xml:space="preserve"> </w:t>
      </w:r>
      <w:r w:rsidRPr="00555580">
        <w:t>del</w:t>
      </w:r>
      <w:r w:rsidR="00852348">
        <w:t xml:space="preserve"> </w:t>
      </w:r>
      <w:r w:rsidRPr="00976AC3">
        <w:t>Sistema</w:t>
      </w:r>
      <w:r w:rsidR="00852348">
        <w:t xml:space="preserve"> </w:t>
      </w:r>
      <w:r w:rsidRPr="002B0C88">
        <w:t>Musculoesquelético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laustro de profesorado · Máster en Fisioterapia del Sistema Musculoesquelético"/>
        <w:tblDescription w:val="Actas Claustro de profesorado · Máster en Fisioterapia del Sistema Musculoesquelético"/>
      </w:tblPr>
      <w:tblGrid>
        <w:gridCol w:w="1714"/>
        <w:gridCol w:w="7346"/>
      </w:tblGrid>
      <w:tr w:rsidR="002B0C88" w:rsidRPr="002B0C88" w14:paraId="5F33AE75" w14:textId="77777777" w:rsidTr="00B208F1">
        <w:tc>
          <w:tcPr>
            <w:tcW w:w="946" w:type="pct"/>
            <w:shd w:val="clear" w:color="auto" w:fill="4BACC6" w:themeFill="accent5"/>
            <w:vAlign w:val="center"/>
          </w:tcPr>
          <w:p w14:paraId="1E9ABB4E" w14:textId="1246AB07" w:rsidR="00921DCF" w:rsidRPr="002B0C88" w:rsidRDefault="00921DCF" w:rsidP="00976AC3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B0C88">
              <w:rPr>
                <w:b/>
              </w:rPr>
              <w:t>ACTA</w:t>
            </w:r>
            <w:r w:rsidR="00852348">
              <w:rPr>
                <w:b/>
              </w:rPr>
              <w:t xml:space="preserve"> </w:t>
            </w:r>
            <w:r w:rsidRPr="002B0C88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311073B5" w14:textId="77777777" w:rsidR="00921DCF" w:rsidRPr="002B0C88" w:rsidRDefault="00921DCF" w:rsidP="00976AC3">
            <w:pPr>
              <w:keepNext/>
              <w:keepLines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2B0C88">
              <w:rPr>
                <w:b/>
              </w:rPr>
              <w:t>ASUNTOS/ACUERDOS</w:t>
            </w:r>
          </w:p>
        </w:tc>
      </w:tr>
      <w:tr w:rsidR="002B0C88" w:rsidRPr="002B0C88" w14:paraId="4D1DE8F1" w14:textId="77777777" w:rsidTr="00555580">
        <w:tc>
          <w:tcPr>
            <w:tcW w:w="946" w:type="pct"/>
            <w:vAlign w:val="center"/>
          </w:tcPr>
          <w:p w14:paraId="5CB8B830" w14:textId="201A5E7D" w:rsidR="00921DCF" w:rsidRPr="002B0C88" w:rsidRDefault="00921DCF" w:rsidP="00921DCF">
            <w:pPr>
              <w:jc w:val="center"/>
              <w:rPr>
                <w:b/>
              </w:rPr>
            </w:pPr>
            <w:r w:rsidRPr="002B0C88">
              <w:rPr>
                <w:b/>
              </w:rPr>
              <w:t>1/2</w:t>
            </w:r>
            <w:r w:rsidR="002B0C88" w:rsidRPr="002B0C88">
              <w:rPr>
                <w:b/>
              </w:rPr>
              <w:t>1</w:t>
            </w:r>
          </w:p>
        </w:tc>
        <w:tc>
          <w:tcPr>
            <w:tcW w:w="4054" w:type="pct"/>
            <w:vAlign w:val="center"/>
          </w:tcPr>
          <w:p w14:paraId="0CD5B5A2" w14:textId="21FFE3F8" w:rsidR="002B0C88" w:rsidRPr="002572CE" w:rsidRDefault="002B0C8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572CE">
              <w:rPr>
                <w:sz w:val="20"/>
              </w:rPr>
              <w:t>Informe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la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Coordinadora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del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Máster.</w:t>
            </w:r>
          </w:p>
          <w:p w14:paraId="7DA5B362" w14:textId="2268ADC4" w:rsidR="002B0C88" w:rsidRPr="002572CE" w:rsidRDefault="002B0C8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572CE">
              <w:rPr>
                <w:sz w:val="20"/>
              </w:rPr>
              <w:t>Plan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contingencia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para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el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curso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2021/2022.</w:t>
            </w:r>
          </w:p>
          <w:p w14:paraId="58DFA4E5" w14:textId="0C2C120D" w:rsidR="002B0C88" w:rsidRPr="002572CE" w:rsidRDefault="002B0C8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572CE">
              <w:rPr>
                <w:sz w:val="20"/>
              </w:rPr>
              <w:t>Coordinación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en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la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impartición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contenidos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y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participación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los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docentes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en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las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tareas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evaluación.</w:t>
            </w:r>
          </w:p>
          <w:p w14:paraId="16C5CD6B" w14:textId="496649EE" w:rsidR="002B0C88" w:rsidRPr="002572CE" w:rsidRDefault="002B0C8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572CE">
              <w:rPr>
                <w:sz w:val="20"/>
              </w:rPr>
              <w:t>Renovación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la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acreditación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del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máster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durante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el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curso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2021/2022.</w:t>
            </w:r>
          </w:p>
          <w:p w14:paraId="3D664EBF" w14:textId="3CE82DCA" w:rsidR="002B0C88" w:rsidRPr="002572CE" w:rsidRDefault="002B0C8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572CE">
              <w:rPr>
                <w:sz w:val="20"/>
              </w:rPr>
              <w:t>Ruegos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y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preguntas.</w:t>
            </w:r>
          </w:p>
          <w:p w14:paraId="50CC6A7C" w14:textId="26A360A7" w:rsidR="00921DCF" w:rsidRPr="002B0C88" w:rsidRDefault="002B0C88" w:rsidP="002572CE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2"/>
                <w:szCs w:val="18"/>
              </w:rPr>
            </w:pPr>
            <w:r w:rsidRPr="002572CE">
              <w:rPr>
                <w:sz w:val="20"/>
              </w:rPr>
              <w:t>Aprobación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del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Acta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de</w:t>
            </w:r>
            <w:r w:rsidR="00852348" w:rsidRPr="002572CE">
              <w:rPr>
                <w:sz w:val="20"/>
              </w:rPr>
              <w:t xml:space="preserve"> </w:t>
            </w:r>
            <w:r w:rsidRPr="002572CE">
              <w:rPr>
                <w:sz w:val="20"/>
              </w:rPr>
              <w:t>la</w:t>
            </w:r>
            <w:r w:rsidR="00852348">
              <w:rPr>
                <w:sz w:val="22"/>
                <w:szCs w:val="18"/>
              </w:rPr>
              <w:t xml:space="preserve"> </w:t>
            </w:r>
            <w:r w:rsidRPr="002B0C88">
              <w:rPr>
                <w:sz w:val="22"/>
                <w:szCs w:val="18"/>
              </w:rPr>
              <w:t>presente</w:t>
            </w:r>
            <w:r w:rsidR="00852348">
              <w:rPr>
                <w:sz w:val="22"/>
                <w:szCs w:val="18"/>
              </w:rPr>
              <w:t xml:space="preserve"> </w:t>
            </w:r>
            <w:r w:rsidRPr="002B0C88">
              <w:rPr>
                <w:sz w:val="22"/>
                <w:szCs w:val="18"/>
              </w:rPr>
              <w:t>reunión</w:t>
            </w:r>
            <w:r w:rsidR="00921DCF" w:rsidRPr="002B0C88">
              <w:rPr>
                <w:sz w:val="22"/>
                <w:szCs w:val="18"/>
              </w:rPr>
              <w:t>.</w:t>
            </w:r>
          </w:p>
        </w:tc>
      </w:tr>
    </w:tbl>
    <w:p w14:paraId="7C636DB1" w14:textId="703D7C6B" w:rsidR="00921DCF" w:rsidRPr="00D30270" w:rsidRDefault="00921DCF" w:rsidP="00B208F1">
      <w:pPr>
        <w:pStyle w:val="NormalNegrita"/>
      </w:pPr>
      <w:r w:rsidRPr="00D30270">
        <w:t>Máster</w:t>
      </w:r>
      <w:r w:rsidR="00852348">
        <w:t xml:space="preserve"> </w:t>
      </w:r>
      <w:r w:rsidRPr="00D30270">
        <w:t>en</w:t>
      </w:r>
      <w:r w:rsidR="00852348">
        <w:t xml:space="preserve"> </w:t>
      </w:r>
      <w:r w:rsidRPr="00976AC3">
        <w:t>Fisioterapia</w:t>
      </w:r>
      <w:r w:rsidR="00852348">
        <w:t xml:space="preserve"> </w:t>
      </w:r>
      <w:r w:rsidRPr="00B208F1">
        <w:t>Respiratoria</w:t>
      </w:r>
      <w:r w:rsidR="00852348">
        <w:t xml:space="preserve"> </w:t>
      </w:r>
      <w:r w:rsidRPr="00D30270">
        <w:t>y</w:t>
      </w:r>
      <w:r w:rsidR="00852348">
        <w:t xml:space="preserve"> </w:t>
      </w:r>
      <w:r w:rsidRPr="00D30270">
        <w:t>Cardiaca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laustro de profesorado · Máster en Fisioterapia Respiratoria y Cardiaca"/>
        <w:tblDescription w:val="Actas Claustro de profesorado · Máster en Fisioterapia Respiratoria y Cardiaca"/>
      </w:tblPr>
      <w:tblGrid>
        <w:gridCol w:w="1714"/>
        <w:gridCol w:w="7346"/>
      </w:tblGrid>
      <w:tr w:rsidR="00700638" w:rsidRPr="00700638" w14:paraId="21F2B6D1" w14:textId="77777777" w:rsidTr="00B208F1">
        <w:tc>
          <w:tcPr>
            <w:tcW w:w="946" w:type="pct"/>
            <w:shd w:val="clear" w:color="auto" w:fill="4BACC6" w:themeFill="accent5"/>
            <w:vAlign w:val="center"/>
          </w:tcPr>
          <w:p w14:paraId="0D74128B" w14:textId="48D638EA" w:rsidR="00921DCF" w:rsidRPr="00D30270" w:rsidRDefault="00921DCF" w:rsidP="00021CC2">
            <w:pPr>
              <w:keepNext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D30270">
              <w:rPr>
                <w:b/>
              </w:rPr>
              <w:t>ACTA</w:t>
            </w:r>
            <w:r w:rsidR="00852348">
              <w:rPr>
                <w:b/>
              </w:rPr>
              <w:t xml:space="preserve"> </w:t>
            </w:r>
            <w:r w:rsidRPr="00D30270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38F8200F" w14:textId="77777777" w:rsidR="00921DCF" w:rsidRPr="00D30270" w:rsidRDefault="00921DCF" w:rsidP="002A10E9">
            <w:pPr>
              <w:keepNext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D30270">
              <w:rPr>
                <w:b/>
              </w:rPr>
              <w:t>ASUNTOS/ACUERDOS</w:t>
            </w:r>
          </w:p>
        </w:tc>
      </w:tr>
      <w:tr w:rsidR="00700638" w:rsidRPr="00700638" w14:paraId="50C81CA2" w14:textId="77777777" w:rsidTr="005E3B92">
        <w:tc>
          <w:tcPr>
            <w:tcW w:w="946" w:type="pct"/>
            <w:vAlign w:val="center"/>
          </w:tcPr>
          <w:p w14:paraId="775C41D2" w14:textId="1F2DD083" w:rsidR="00921DCF" w:rsidRPr="00D30270" w:rsidRDefault="00921DCF" w:rsidP="00921DCF">
            <w:pPr>
              <w:jc w:val="center"/>
              <w:rPr>
                <w:b/>
              </w:rPr>
            </w:pPr>
            <w:r w:rsidRPr="00D30270">
              <w:rPr>
                <w:b/>
              </w:rPr>
              <w:t>1/2</w:t>
            </w:r>
            <w:r w:rsidR="00D30270" w:rsidRPr="00D30270">
              <w:rPr>
                <w:b/>
              </w:rPr>
              <w:t>1</w:t>
            </w:r>
          </w:p>
        </w:tc>
        <w:tc>
          <w:tcPr>
            <w:tcW w:w="4054" w:type="pct"/>
            <w:vAlign w:val="center"/>
          </w:tcPr>
          <w:p w14:paraId="26BE01A4" w14:textId="53DE6298" w:rsidR="00D30270" w:rsidRPr="00976AC3" w:rsidRDefault="00D30270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976AC3">
              <w:rPr>
                <w:sz w:val="20"/>
              </w:rPr>
              <w:t>Desarrollo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del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Máster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durante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el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curso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académico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2020/21.</w:t>
            </w:r>
          </w:p>
          <w:p w14:paraId="6251B67C" w14:textId="45995A59" w:rsidR="00D30270" w:rsidRPr="00976AC3" w:rsidRDefault="00D30270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976AC3">
              <w:rPr>
                <w:sz w:val="20"/>
              </w:rPr>
              <w:t>Proceso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de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Seguimiento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y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Acciones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de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Mejora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derivadas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a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partir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de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los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indicadores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obtenidos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en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el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curso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2019/20.</w:t>
            </w:r>
          </w:p>
          <w:p w14:paraId="73D2AA71" w14:textId="2BB1A121" w:rsidR="00D30270" w:rsidRPr="00976AC3" w:rsidRDefault="00D30270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976AC3">
              <w:rPr>
                <w:sz w:val="20"/>
              </w:rPr>
              <w:t>Organización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del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Máster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en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el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curso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2021/22.</w:t>
            </w:r>
            <w:r w:rsidR="00852348" w:rsidRPr="00976AC3">
              <w:rPr>
                <w:sz w:val="20"/>
              </w:rPr>
              <w:t xml:space="preserve"> </w:t>
            </w:r>
          </w:p>
          <w:p w14:paraId="73E1AF14" w14:textId="3637BD3F" w:rsidR="00D30270" w:rsidRPr="00976AC3" w:rsidRDefault="00D30270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976AC3">
              <w:rPr>
                <w:sz w:val="20"/>
              </w:rPr>
              <w:t>Situación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de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las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prácticas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clínicas.</w:t>
            </w:r>
          </w:p>
          <w:p w14:paraId="34068030" w14:textId="16A4E922" w:rsidR="00D30270" w:rsidRPr="00976AC3" w:rsidRDefault="00D30270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976AC3">
              <w:rPr>
                <w:sz w:val="20"/>
              </w:rPr>
              <w:t>Ruegos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y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preguntas.</w:t>
            </w:r>
          </w:p>
          <w:p w14:paraId="5C01EC03" w14:textId="07DA0D54" w:rsidR="00921DCF" w:rsidRPr="00D30270" w:rsidRDefault="00D30270" w:rsidP="00976AC3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2"/>
                <w:szCs w:val="18"/>
              </w:rPr>
            </w:pPr>
            <w:r w:rsidRPr="00976AC3">
              <w:rPr>
                <w:sz w:val="20"/>
              </w:rPr>
              <w:t>Aprobación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del</w:t>
            </w:r>
            <w:r w:rsidR="00852348" w:rsidRPr="00976AC3">
              <w:rPr>
                <w:sz w:val="20"/>
              </w:rPr>
              <w:t xml:space="preserve"> </w:t>
            </w:r>
            <w:r w:rsidRPr="00976AC3">
              <w:rPr>
                <w:sz w:val="20"/>
              </w:rPr>
              <w:t>Act</w:t>
            </w:r>
            <w:r w:rsidR="00921DCF" w:rsidRPr="00976AC3">
              <w:rPr>
                <w:sz w:val="20"/>
              </w:rPr>
              <w:t>a</w:t>
            </w:r>
            <w:r w:rsidR="00921DCF" w:rsidRPr="00D30270">
              <w:rPr>
                <w:sz w:val="22"/>
                <w:szCs w:val="18"/>
              </w:rPr>
              <w:t>.</w:t>
            </w:r>
          </w:p>
        </w:tc>
      </w:tr>
    </w:tbl>
    <w:p w14:paraId="27FF621F" w14:textId="38EA92DD" w:rsidR="00921DCF" w:rsidRPr="00A60875" w:rsidRDefault="00921DCF" w:rsidP="00B208F1">
      <w:pPr>
        <w:pStyle w:val="NormalNegrita"/>
      </w:pPr>
      <w:r w:rsidRPr="00A60875">
        <w:t>Reuniones</w:t>
      </w:r>
      <w:r w:rsidR="00852348">
        <w:t xml:space="preserve"> </w:t>
      </w:r>
      <w:r w:rsidRPr="00A60875">
        <w:t>profesorado</w:t>
      </w:r>
      <w:r w:rsidR="00852348">
        <w:t xml:space="preserve"> </w:t>
      </w:r>
      <w:r w:rsidRPr="00976AC3">
        <w:t>permanente</w:t>
      </w:r>
      <w:r w:rsidR="00852348">
        <w:t xml:space="preserve"> </w:t>
      </w:r>
      <w:r w:rsidRPr="00A60875">
        <w:t>Departamento</w:t>
      </w:r>
      <w:r w:rsidR="00852348">
        <w:t xml:space="preserve"> </w:t>
      </w:r>
      <w:r w:rsidRPr="00A60875">
        <w:t>de</w:t>
      </w:r>
      <w:r w:rsidR="00852348">
        <w:t xml:space="preserve"> </w:t>
      </w:r>
      <w:r w:rsidRPr="00A60875">
        <w:t>Fisioterapia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Reuniones profesorado permanente Departamento de Fisioterapia"/>
        <w:tblDescription w:val="Actas Reuniones profesorado permanente Departamento de Fisioterapia"/>
      </w:tblPr>
      <w:tblGrid>
        <w:gridCol w:w="1714"/>
        <w:gridCol w:w="7346"/>
      </w:tblGrid>
      <w:tr w:rsidR="00A60875" w:rsidRPr="00A60875" w14:paraId="43389D0C" w14:textId="77777777" w:rsidTr="00B208F1">
        <w:trPr>
          <w:cantSplit/>
        </w:trPr>
        <w:tc>
          <w:tcPr>
            <w:tcW w:w="946" w:type="pct"/>
            <w:shd w:val="clear" w:color="auto" w:fill="4BACC6" w:themeFill="accent5"/>
            <w:vAlign w:val="center"/>
          </w:tcPr>
          <w:p w14:paraId="0B640EFD" w14:textId="1A09D19C" w:rsidR="00921DCF" w:rsidRPr="00A60875" w:rsidRDefault="00921DCF" w:rsidP="009245D3">
            <w:pPr>
              <w:keepNext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A60875">
              <w:rPr>
                <w:b/>
              </w:rPr>
              <w:t>ACTA</w:t>
            </w:r>
            <w:r w:rsidR="00852348">
              <w:rPr>
                <w:b/>
              </w:rPr>
              <w:t xml:space="preserve"> </w:t>
            </w:r>
            <w:r w:rsidRPr="00A60875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189FBD94" w14:textId="77777777" w:rsidR="00921DCF" w:rsidRPr="00A60875" w:rsidRDefault="00921DCF" w:rsidP="00083FF8">
            <w:pPr>
              <w:keepNext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A60875">
              <w:rPr>
                <w:b/>
              </w:rPr>
              <w:t>ASUNTOS/ACUERDOS</w:t>
            </w:r>
          </w:p>
        </w:tc>
      </w:tr>
      <w:tr w:rsidR="00A60875" w:rsidRPr="00A60875" w14:paraId="759E120F" w14:textId="77777777" w:rsidTr="00B208F1">
        <w:trPr>
          <w:cantSplit/>
        </w:trPr>
        <w:tc>
          <w:tcPr>
            <w:tcW w:w="946" w:type="pct"/>
            <w:vAlign w:val="center"/>
          </w:tcPr>
          <w:p w14:paraId="6DEDBDBB" w14:textId="562AABB1" w:rsidR="00921DCF" w:rsidRPr="00A60875" w:rsidRDefault="00921DCF" w:rsidP="00921DCF">
            <w:pPr>
              <w:jc w:val="center"/>
              <w:rPr>
                <w:b/>
              </w:rPr>
            </w:pPr>
            <w:r w:rsidRPr="00A60875">
              <w:rPr>
                <w:b/>
              </w:rPr>
              <w:t>7/2</w:t>
            </w:r>
            <w:r w:rsidR="001D0F61" w:rsidRPr="00A60875">
              <w:rPr>
                <w:b/>
              </w:rPr>
              <w:t>1</w:t>
            </w:r>
          </w:p>
        </w:tc>
        <w:tc>
          <w:tcPr>
            <w:tcW w:w="4054" w:type="pct"/>
            <w:vAlign w:val="center"/>
          </w:tcPr>
          <w:p w14:paraId="22CCB1D5" w14:textId="41F55CB0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21CEFFB6" w14:textId="22BE36AB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32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Jornadas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1D34BFF6" w14:textId="1822246B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Establecimiento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acuerdos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evaluación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competencias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transversales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dentro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asignaturas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0BB507DA" w14:textId="3841F544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14394F26" w14:textId="631E11D2" w:rsidR="00921DCF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Acta.</w:t>
            </w:r>
          </w:p>
        </w:tc>
      </w:tr>
      <w:tr w:rsidR="00A60875" w:rsidRPr="00A60875" w14:paraId="5600DF5C" w14:textId="77777777" w:rsidTr="00B208F1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4C27BE90" w14:textId="49BC464C" w:rsidR="00921DCF" w:rsidRPr="00A60875" w:rsidRDefault="001D0F61" w:rsidP="00921DCF">
            <w:pPr>
              <w:jc w:val="center"/>
              <w:rPr>
                <w:b/>
              </w:rPr>
            </w:pPr>
            <w:r w:rsidRPr="00A60875">
              <w:rPr>
                <w:b/>
              </w:rPr>
              <w:t>8</w:t>
            </w:r>
            <w:r w:rsidR="00921DCF" w:rsidRPr="00A60875">
              <w:rPr>
                <w:b/>
              </w:rPr>
              <w:t>/2</w:t>
            </w:r>
            <w:r w:rsidRPr="00A60875">
              <w:rPr>
                <w:b/>
              </w:rPr>
              <w:t>1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5A7CA5FD" w14:textId="04F4165E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7AF8C096" w14:textId="69714390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32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Jornadas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340126FD" w14:textId="4896BCD4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Elección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tema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33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Jornadas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2B41925A" w14:textId="40692E2F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Establecimiento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acuerdos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evaluación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competencias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transversales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dentro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asignaturas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0D984364" w14:textId="34A6123F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384F51C6" w14:textId="6E19402C" w:rsidR="00921DCF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Acta.</w:t>
            </w:r>
          </w:p>
        </w:tc>
      </w:tr>
      <w:tr w:rsidR="00700638" w:rsidRPr="00700638" w14:paraId="4220EE6C" w14:textId="77777777" w:rsidTr="00B208F1">
        <w:trPr>
          <w:cantSplit/>
        </w:trPr>
        <w:tc>
          <w:tcPr>
            <w:tcW w:w="946" w:type="pct"/>
            <w:vAlign w:val="center"/>
          </w:tcPr>
          <w:p w14:paraId="7A85C2BB" w14:textId="328172DD" w:rsidR="00921DCF" w:rsidRPr="001D0F61" w:rsidRDefault="00921DCF" w:rsidP="00921DCF">
            <w:pPr>
              <w:jc w:val="center"/>
              <w:rPr>
                <w:b/>
              </w:rPr>
            </w:pPr>
            <w:r w:rsidRPr="001D0F61">
              <w:rPr>
                <w:b/>
              </w:rPr>
              <w:t>1/2</w:t>
            </w:r>
            <w:r w:rsidR="001D0F61" w:rsidRPr="001D0F61"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1E40DA1C" w14:textId="16FC6654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38FC35B2" w14:textId="76568CBA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32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Jornadas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3EA4B91E" w14:textId="69364F40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Oferta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formativa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postgrado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curso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2022-23.</w:t>
            </w:r>
          </w:p>
          <w:p w14:paraId="505E8A5D" w14:textId="6CA1F6D9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Establecimiento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acuerdos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evaluación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competencias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transversales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dentro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asignaturas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55EF0327" w14:textId="59784A03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62646FC6" w14:textId="1A647F94" w:rsidR="00921DCF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Acta.</w:t>
            </w:r>
          </w:p>
        </w:tc>
      </w:tr>
      <w:tr w:rsidR="00700638" w:rsidRPr="00700638" w14:paraId="5DEE301F" w14:textId="77777777" w:rsidTr="00B208F1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046789DE" w14:textId="72D77361" w:rsidR="00921DCF" w:rsidRPr="001D0F61" w:rsidRDefault="00921DCF" w:rsidP="00921DCF">
            <w:pPr>
              <w:jc w:val="center"/>
              <w:rPr>
                <w:b/>
              </w:rPr>
            </w:pPr>
            <w:r w:rsidRPr="001D0F61">
              <w:rPr>
                <w:b/>
              </w:rPr>
              <w:lastRenderedPageBreak/>
              <w:t>2/2</w:t>
            </w:r>
            <w:r w:rsidR="001D0F61" w:rsidRPr="001D0F61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79DEF0E5" w14:textId="1AE3D292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78CC696A" w14:textId="2C3F407A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Establecimiento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acuerdos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evaluación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competencias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transversales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dentro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asignaturas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54F4FAD2" w14:textId="32B62D80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4B4CD758" w14:textId="48E15D73" w:rsidR="00921DCF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</w:t>
            </w:r>
          </w:p>
        </w:tc>
      </w:tr>
      <w:tr w:rsidR="00700638" w:rsidRPr="00700638" w14:paraId="710B91D2" w14:textId="77777777" w:rsidTr="00B208F1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15B8F759" w14:textId="76700388" w:rsidR="00921DCF" w:rsidRPr="001D0F61" w:rsidRDefault="001D0F61" w:rsidP="00921DCF">
            <w:pPr>
              <w:jc w:val="center"/>
              <w:rPr>
                <w:b/>
              </w:rPr>
            </w:pPr>
            <w:r w:rsidRPr="001D0F61">
              <w:rPr>
                <w:b/>
              </w:rPr>
              <w:t>3</w:t>
            </w:r>
            <w:r w:rsidR="00921DCF" w:rsidRPr="001D0F61">
              <w:rPr>
                <w:b/>
              </w:rPr>
              <w:t>/2</w:t>
            </w:r>
            <w:r w:rsidRPr="001D0F61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618CD229" w14:textId="25479FC2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7267595D" w14:textId="11DAEBEB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Oferta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formación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continua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posgrado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curso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2022-23.</w:t>
            </w:r>
          </w:p>
          <w:p w14:paraId="01DC4943" w14:textId="27B17650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32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Jornadas: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cuestiones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organizativas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previas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evento.</w:t>
            </w:r>
          </w:p>
          <w:p w14:paraId="7AF34835" w14:textId="696EEA0C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Establecimiento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acuerdos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evaluación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competencias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transversales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dentro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asignaturas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62261449" w14:textId="62F4C043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7DE26362" w14:textId="0B0F3C23" w:rsidR="00921DCF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</w:t>
            </w:r>
          </w:p>
        </w:tc>
      </w:tr>
      <w:tr w:rsidR="00700638" w:rsidRPr="00700638" w14:paraId="6B4391AA" w14:textId="77777777" w:rsidTr="00B208F1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63E622CB" w14:textId="13329825" w:rsidR="00921DCF" w:rsidRPr="001D0F61" w:rsidRDefault="001D0F61" w:rsidP="00921DCF">
            <w:pPr>
              <w:jc w:val="center"/>
              <w:rPr>
                <w:b/>
              </w:rPr>
            </w:pPr>
            <w:r w:rsidRPr="001D0F61">
              <w:rPr>
                <w:b/>
              </w:rPr>
              <w:t>4</w:t>
            </w:r>
            <w:r w:rsidR="00921DCF" w:rsidRPr="001D0F61">
              <w:rPr>
                <w:b/>
              </w:rPr>
              <w:t>/2</w:t>
            </w:r>
            <w:r w:rsidRPr="001D0F61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073A9FEE" w14:textId="22D6EA81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6F162F05" w14:textId="3C815A17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Establecimiento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acuerdos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evaluación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competencias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transversales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dentro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asignaturas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4116D08C" w14:textId="0120B4BD" w:rsidR="001D0F61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47B44EE5" w14:textId="476A8C60" w:rsidR="00921DCF" w:rsidRPr="00BA32C9" w:rsidRDefault="001D0F61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Acta.</w:t>
            </w:r>
          </w:p>
        </w:tc>
      </w:tr>
      <w:tr w:rsidR="00700638" w:rsidRPr="00700638" w14:paraId="65819023" w14:textId="77777777" w:rsidTr="00B208F1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1A3804DF" w14:textId="6DF58446" w:rsidR="00921DCF" w:rsidRPr="00834B68" w:rsidRDefault="001D0F61" w:rsidP="00921DCF">
            <w:pPr>
              <w:jc w:val="center"/>
              <w:rPr>
                <w:b/>
              </w:rPr>
            </w:pPr>
            <w:r w:rsidRPr="00834B68">
              <w:rPr>
                <w:b/>
              </w:rPr>
              <w:t>5</w:t>
            </w:r>
            <w:r w:rsidR="00921DCF" w:rsidRPr="00834B68">
              <w:rPr>
                <w:b/>
              </w:rPr>
              <w:t>/2</w:t>
            </w:r>
            <w:r w:rsidRPr="00834B68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71BF89D3" w14:textId="5DC8FF91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5C17674D" w14:textId="491DE45E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Oferta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postgrado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curso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2022/23.</w:t>
            </w:r>
          </w:p>
          <w:p w14:paraId="08E2D45C" w14:textId="7AD9787A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Establecimiento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acuerdos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evaluación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competencias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transversales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dentro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asignaturas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00F989AB" w14:textId="07BBAADE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7FF4983E" w14:textId="4B3F148C" w:rsidR="00921DCF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Acta.</w:t>
            </w:r>
          </w:p>
        </w:tc>
      </w:tr>
      <w:tr w:rsidR="00700638" w:rsidRPr="00700638" w14:paraId="41530669" w14:textId="77777777" w:rsidTr="00B208F1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3683743E" w14:textId="40807DE7" w:rsidR="00921DCF" w:rsidRPr="00834B68" w:rsidRDefault="001D0F61" w:rsidP="00921DCF">
            <w:pPr>
              <w:jc w:val="center"/>
              <w:rPr>
                <w:b/>
              </w:rPr>
            </w:pPr>
            <w:r w:rsidRPr="00834B68">
              <w:rPr>
                <w:b/>
              </w:rPr>
              <w:t>6</w:t>
            </w:r>
            <w:r w:rsidR="00921DCF" w:rsidRPr="00834B68">
              <w:rPr>
                <w:b/>
              </w:rPr>
              <w:t>/2</w:t>
            </w:r>
            <w:r w:rsidRPr="00834B68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4494B195" w14:textId="57E30C06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176D7B7F" w14:textId="293F5875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Oferta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postgrado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curso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2022/23.</w:t>
            </w:r>
          </w:p>
          <w:p w14:paraId="5E276CDC" w14:textId="1640F52E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Establecimiento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acuerdos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evaluación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competencias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transversales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dentro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asignaturas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298816D4" w14:textId="189C05BE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00E737C4" w14:textId="4C6DCF94" w:rsidR="00921DCF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Acta.</w:t>
            </w:r>
          </w:p>
        </w:tc>
      </w:tr>
      <w:tr w:rsidR="00700638" w:rsidRPr="00700638" w14:paraId="602675D2" w14:textId="77777777" w:rsidTr="00B208F1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2929CA6E" w14:textId="53A2D161" w:rsidR="00921DCF" w:rsidRPr="00834B68" w:rsidRDefault="001D0F61" w:rsidP="00921DCF">
            <w:pPr>
              <w:jc w:val="center"/>
              <w:rPr>
                <w:b/>
              </w:rPr>
            </w:pPr>
            <w:r w:rsidRPr="00834B68">
              <w:rPr>
                <w:b/>
              </w:rPr>
              <w:t>7</w:t>
            </w:r>
            <w:r w:rsidR="00921DCF" w:rsidRPr="00834B68">
              <w:rPr>
                <w:b/>
              </w:rPr>
              <w:t>/2</w:t>
            </w:r>
            <w:r w:rsidRPr="00834B68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18BF8C4D" w14:textId="60EFDB19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07761FF9" w14:textId="4A26A7C2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Establecimiento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acuerdos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para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evaluación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competencias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transversales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dentro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asignaturas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59B53732" w14:textId="59242BFA" w:rsidR="00834B68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1EB6A6B7" w14:textId="08AB54D1" w:rsidR="00921DCF" w:rsidRPr="00BA32C9" w:rsidRDefault="00834B68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Acta.</w:t>
            </w:r>
          </w:p>
        </w:tc>
      </w:tr>
      <w:tr w:rsidR="00700638" w:rsidRPr="00700638" w14:paraId="19F69A4D" w14:textId="77777777" w:rsidTr="00B208F1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3E82F419" w14:textId="380082B4" w:rsidR="00921DCF" w:rsidRPr="005A503D" w:rsidRDefault="001D0F61" w:rsidP="00921DCF">
            <w:pPr>
              <w:jc w:val="center"/>
              <w:rPr>
                <w:b/>
              </w:rPr>
            </w:pPr>
            <w:bookmarkStart w:id="400" w:name="_Hlk115856474"/>
            <w:r w:rsidRPr="005A503D">
              <w:rPr>
                <w:b/>
              </w:rPr>
              <w:t>8</w:t>
            </w:r>
            <w:r w:rsidR="00921DCF" w:rsidRPr="005A503D">
              <w:rPr>
                <w:b/>
              </w:rPr>
              <w:t>/2</w:t>
            </w:r>
            <w:r w:rsidRPr="005A503D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3B2E5780" w14:textId="00DC90D9" w:rsidR="005A503D" w:rsidRPr="00BA32C9" w:rsidRDefault="005A503D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Informe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directora.</w:t>
            </w:r>
          </w:p>
          <w:p w14:paraId="7BDFAEF3" w14:textId="1AE06B57" w:rsidR="005A503D" w:rsidRPr="00BA32C9" w:rsidRDefault="005A503D" w:rsidP="00B208F1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ind w:left="357" w:hanging="357"/>
              <w:jc w:val="left"/>
              <w:rPr>
                <w:sz w:val="20"/>
              </w:rPr>
            </w:pPr>
            <w:r w:rsidRPr="00BA32C9">
              <w:rPr>
                <w:sz w:val="20"/>
              </w:rPr>
              <w:t>Ampliación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número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horas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prácticas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clínicas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incluidas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la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materia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Prácticum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Grado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en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Fisioterapia.</w:t>
            </w:r>
          </w:p>
          <w:p w14:paraId="4F479E3B" w14:textId="2C902BFA" w:rsidR="005A503D" w:rsidRPr="00BA32C9" w:rsidRDefault="005A503D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Ruegos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y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preguntas.</w:t>
            </w:r>
          </w:p>
          <w:p w14:paraId="20B6A577" w14:textId="2CEE5098" w:rsidR="00921DCF" w:rsidRPr="00BA32C9" w:rsidRDefault="005A503D" w:rsidP="00BA32C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A32C9">
              <w:rPr>
                <w:sz w:val="20"/>
              </w:rPr>
              <w:t>Aprobación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del</w:t>
            </w:r>
            <w:r w:rsidR="00852348" w:rsidRPr="00BA32C9">
              <w:rPr>
                <w:sz w:val="20"/>
              </w:rPr>
              <w:t xml:space="preserve"> </w:t>
            </w:r>
            <w:r w:rsidRPr="00BA32C9">
              <w:rPr>
                <w:sz w:val="20"/>
              </w:rPr>
              <w:t>Acta.</w:t>
            </w:r>
          </w:p>
        </w:tc>
      </w:tr>
      <w:bookmarkEnd w:id="400"/>
      <w:tr w:rsidR="00700638" w:rsidRPr="00700638" w14:paraId="59858150" w14:textId="77777777" w:rsidTr="00B208F1">
        <w:trPr>
          <w:cantSplit/>
        </w:trPr>
        <w:tc>
          <w:tcPr>
            <w:tcW w:w="946" w:type="pct"/>
            <w:shd w:val="clear" w:color="auto" w:fill="auto"/>
            <w:vAlign w:val="center"/>
          </w:tcPr>
          <w:p w14:paraId="248A4E2C" w14:textId="3E5B926F" w:rsidR="00921DCF" w:rsidRPr="005A503D" w:rsidRDefault="001D0F61" w:rsidP="00921DCF">
            <w:pPr>
              <w:jc w:val="center"/>
              <w:rPr>
                <w:b/>
              </w:rPr>
            </w:pPr>
            <w:r w:rsidRPr="005A503D">
              <w:rPr>
                <w:b/>
              </w:rPr>
              <w:t>9</w:t>
            </w:r>
            <w:r w:rsidR="00921DCF" w:rsidRPr="005A503D">
              <w:rPr>
                <w:b/>
              </w:rPr>
              <w:t>/2</w:t>
            </w:r>
            <w:r w:rsidRPr="005A503D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auto"/>
            <w:vAlign w:val="center"/>
          </w:tcPr>
          <w:p w14:paraId="7DC06B85" w14:textId="5C060D82" w:rsidR="005A503D" w:rsidRPr="00B208F1" w:rsidRDefault="005A503D" w:rsidP="00B208F1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208F1">
              <w:rPr>
                <w:sz w:val="20"/>
              </w:rPr>
              <w:t>Informe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de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la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directora.</w:t>
            </w:r>
          </w:p>
          <w:p w14:paraId="59E9BBFC" w14:textId="0DD35190" w:rsidR="005A503D" w:rsidRPr="00B208F1" w:rsidRDefault="005A503D" w:rsidP="00B208F1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208F1">
              <w:rPr>
                <w:sz w:val="20"/>
              </w:rPr>
              <w:t>Experiencias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docentes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durante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el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curso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académico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2021-22.</w:t>
            </w:r>
          </w:p>
          <w:p w14:paraId="76DD9753" w14:textId="1EC929B4" w:rsidR="005A503D" w:rsidRPr="00B208F1" w:rsidRDefault="005A503D" w:rsidP="00B208F1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208F1">
              <w:rPr>
                <w:sz w:val="20"/>
              </w:rPr>
              <w:t>Ruegos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y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preguntas.</w:t>
            </w:r>
          </w:p>
          <w:p w14:paraId="6DD9D9CD" w14:textId="6D718B7F" w:rsidR="00921DCF" w:rsidRPr="005A503D" w:rsidRDefault="005A503D" w:rsidP="00B208F1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2"/>
                <w:szCs w:val="18"/>
              </w:rPr>
            </w:pPr>
            <w:r w:rsidRPr="00B208F1">
              <w:rPr>
                <w:sz w:val="20"/>
              </w:rPr>
              <w:t>Aprobación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del</w:t>
            </w:r>
            <w:r w:rsidR="00852348" w:rsidRPr="00B208F1">
              <w:rPr>
                <w:sz w:val="20"/>
              </w:rPr>
              <w:t xml:space="preserve"> </w:t>
            </w:r>
            <w:r w:rsidRPr="00B208F1">
              <w:rPr>
                <w:sz w:val="20"/>
              </w:rPr>
              <w:t>Acta.</w:t>
            </w:r>
          </w:p>
        </w:tc>
      </w:tr>
    </w:tbl>
    <w:p w14:paraId="43FD09F3" w14:textId="2BE5FB0C" w:rsidR="00921DCF" w:rsidRPr="00A60875" w:rsidRDefault="00921DCF" w:rsidP="00233C8F">
      <w:pPr>
        <w:pStyle w:val="NormalNegrita"/>
      </w:pPr>
      <w:r w:rsidRPr="00A60875">
        <w:lastRenderedPageBreak/>
        <w:t>Coordinación</w:t>
      </w:r>
      <w:r w:rsidR="00852348">
        <w:t xml:space="preserve"> </w:t>
      </w:r>
      <w:r w:rsidRPr="00A60875">
        <w:t>Prácticum</w:t>
      </w:r>
    </w:p>
    <w:p w14:paraId="5D737928" w14:textId="31032AE3" w:rsidR="00921DCF" w:rsidRPr="00A60875" w:rsidRDefault="00921DCF" w:rsidP="00233C8F">
      <w:pPr>
        <w:pStyle w:val="NormalNegrita"/>
      </w:pPr>
      <w:r w:rsidRPr="00A60875">
        <w:t>Grado</w:t>
      </w:r>
      <w:r w:rsidR="00852348">
        <w:t xml:space="preserve"> </w:t>
      </w:r>
      <w:r w:rsidRPr="00A60875">
        <w:t>en</w:t>
      </w:r>
      <w:r w:rsidR="00852348">
        <w:t xml:space="preserve"> </w:t>
      </w:r>
      <w:r w:rsidRPr="00A60875">
        <w:t>Fisioterapia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ordinación Prácticum · Grado en Fisioterapia"/>
        <w:tblDescription w:val="Actas Coordinación Prácticum · Grado en Fisioterapia"/>
      </w:tblPr>
      <w:tblGrid>
        <w:gridCol w:w="1714"/>
        <w:gridCol w:w="7346"/>
      </w:tblGrid>
      <w:tr w:rsidR="00A60875" w:rsidRPr="00A60875" w14:paraId="19C99E00" w14:textId="77777777" w:rsidTr="00BC2FF5">
        <w:trPr>
          <w:cantSplit/>
        </w:trPr>
        <w:tc>
          <w:tcPr>
            <w:tcW w:w="946" w:type="pct"/>
            <w:shd w:val="clear" w:color="auto" w:fill="4BACC6" w:themeFill="accent5"/>
            <w:vAlign w:val="center"/>
          </w:tcPr>
          <w:p w14:paraId="31FBD11E" w14:textId="169CCD01" w:rsidR="00921DCF" w:rsidRPr="00A60875" w:rsidRDefault="00921DCF" w:rsidP="00921DCF">
            <w:pPr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A60875">
              <w:rPr>
                <w:b/>
              </w:rPr>
              <w:t>ACTA</w:t>
            </w:r>
            <w:r w:rsidR="00852348">
              <w:rPr>
                <w:b/>
              </w:rPr>
              <w:t xml:space="preserve"> </w:t>
            </w:r>
            <w:r w:rsidRPr="00A60875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249240B8" w14:textId="77777777" w:rsidR="00921DCF" w:rsidRPr="00A60875" w:rsidRDefault="00921DCF" w:rsidP="00083FF8">
            <w:pPr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A60875">
              <w:rPr>
                <w:b/>
              </w:rPr>
              <w:t>ASUNTOS/ACUERDOS</w:t>
            </w:r>
          </w:p>
        </w:tc>
      </w:tr>
      <w:tr w:rsidR="00700638" w:rsidRPr="00700638" w14:paraId="7BDAF70F" w14:textId="77777777" w:rsidTr="00BC2FF5">
        <w:trPr>
          <w:cantSplit/>
        </w:trPr>
        <w:tc>
          <w:tcPr>
            <w:tcW w:w="946" w:type="pct"/>
            <w:vAlign w:val="center"/>
          </w:tcPr>
          <w:p w14:paraId="7F56AC2D" w14:textId="77777777" w:rsidR="00921DCF" w:rsidRPr="00A60875" w:rsidRDefault="00921DCF" w:rsidP="00921DCF">
            <w:pPr>
              <w:jc w:val="center"/>
              <w:rPr>
                <w:b/>
              </w:rPr>
            </w:pPr>
            <w:r w:rsidRPr="00A60875">
              <w:rPr>
                <w:b/>
              </w:rPr>
              <w:t>1/2</w:t>
            </w:r>
            <w:r w:rsidR="002F5739" w:rsidRPr="00A60875">
              <w:rPr>
                <w:b/>
              </w:rPr>
              <w:t>2</w:t>
            </w:r>
          </w:p>
          <w:p w14:paraId="66BF2098" w14:textId="4F332BE3" w:rsidR="002F5739" w:rsidRPr="00A60875" w:rsidRDefault="002F5739" w:rsidP="00921DCF">
            <w:pPr>
              <w:jc w:val="center"/>
              <w:rPr>
                <w:b/>
              </w:rPr>
            </w:pPr>
            <w:r w:rsidRPr="00A60875">
              <w:rPr>
                <w:b/>
              </w:rPr>
              <w:t>(Practicum</w:t>
            </w:r>
            <w:r w:rsidR="00852348">
              <w:rPr>
                <w:b/>
              </w:rPr>
              <w:t xml:space="preserve"> </w:t>
            </w:r>
            <w:r w:rsidRPr="00A60875">
              <w:rPr>
                <w:b/>
              </w:rPr>
              <w:t>I)</w:t>
            </w:r>
          </w:p>
        </w:tc>
        <w:tc>
          <w:tcPr>
            <w:tcW w:w="4054" w:type="pct"/>
            <w:vAlign w:val="center"/>
          </w:tcPr>
          <w:p w14:paraId="2DBD2B7E" w14:textId="747D05A9" w:rsidR="002F5739" w:rsidRPr="00BC2FF5" w:rsidRDefault="002F5739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Informe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por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parte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tutora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evolución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Practicum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I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largo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curso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2021-2022.</w:t>
            </w:r>
          </w:p>
          <w:p w14:paraId="4D3A58AA" w14:textId="15FDD768" w:rsidR="002F5739" w:rsidRPr="00BC2FF5" w:rsidRDefault="002F5739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Informe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por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parte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Tutores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satisfacción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global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alumnos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con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rotaciones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prácticas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tutores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académicos;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así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como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aspectos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deficitarios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propuestas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mejora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Practicum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I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curso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2021-2022.</w:t>
            </w:r>
          </w:p>
          <w:p w14:paraId="52684E12" w14:textId="6AF520DE" w:rsidR="002F5739" w:rsidRPr="00BC2FF5" w:rsidRDefault="002F5739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Exposición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por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parte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tutores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calificaciones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obtenidas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por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parte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alumnos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distintas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rotaciones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prácticas.</w:t>
            </w:r>
          </w:p>
          <w:p w14:paraId="0687D9FD" w14:textId="11FEAEC1" w:rsidR="002F5739" w:rsidRPr="00BC2FF5" w:rsidRDefault="002F5739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Ruegos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preguntas.</w:t>
            </w:r>
          </w:p>
          <w:p w14:paraId="37881D5B" w14:textId="31D226F9" w:rsidR="002F5739" w:rsidRPr="00BC2FF5" w:rsidRDefault="002F5739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Aprobación,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si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procede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acta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presente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reunión.</w:t>
            </w:r>
          </w:p>
        </w:tc>
      </w:tr>
      <w:tr w:rsidR="002F5739" w:rsidRPr="005A503D" w14:paraId="2F3927EF" w14:textId="77777777" w:rsidTr="00BC2FF5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539E2E30" w14:textId="77777777" w:rsidR="002F5739" w:rsidRPr="00A60875" w:rsidRDefault="002F5739" w:rsidP="00725354">
            <w:pPr>
              <w:jc w:val="center"/>
              <w:rPr>
                <w:b/>
              </w:rPr>
            </w:pPr>
            <w:r w:rsidRPr="00A60875">
              <w:rPr>
                <w:b/>
              </w:rPr>
              <w:t>1/22</w:t>
            </w:r>
          </w:p>
          <w:p w14:paraId="7C170AB6" w14:textId="0C4AD0E8" w:rsidR="002F5739" w:rsidRPr="00A60875" w:rsidRDefault="002F5739" w:rsidP="00725354">
            <w:pPr>
              <w:jc w:val="center"/>
              <w:rPr>
                <w:b/>
              </w:rPr>
            </w:pPr>
            <w:r w:rsidRPr="00A60875">
              <w:rPr>
                <w:b/>
              </w:rPr>
              <w:t>Practicum</w:t>
            </w:r>
            <w:r w:rsidR="00852348">
              <w:rPr>
                <w:b/>
              </w:rPr>
              <w:t xml:space="preserve"> </w:t>
            </w:r>
            <w:r w:rsidRPr="00A60875">
              <w:rPr>
                <w:b/>
              </w:rPr>
              <w:t>II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0BC8F3F4" w14:textId="60FDB862" w:rsidR="002F5739" w:rsidRPr="00BC2FF5" w:rsidRDefault="002F5739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Informe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por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parte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tutores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evolución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Prácticum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II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largo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curso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2021-2022.</w:t>
            </w:r>
          </w:p>
          <w:p w14:paraId="37438439" w14:textId="5083669A" w:rsidR="002F5739" w:rsidRPr="00BC2FF5" w:rsidRDefault="002F5739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Informe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por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parte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Tutores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satisfacción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global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alumnos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con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rotaciones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prácticas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tutores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académicos;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así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como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aspectos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deficitarios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propuestas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mejora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Practicum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II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curso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académico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2021-2022.</w:t>
            </w:r>
          </w:p>
          <w:p w14:paraId="34345B78" w14:textId="01DDEA8D" w:rsidR="002F5739" w:rsidRPr="00BC2FF5" w:rsidRDefault="002F5739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Ruegos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preguntas.</w:t>
            </w:r>
          </w:p>
          <w:p w14:paraId="59E7DDE9" w14:textId="0676C184" w:rsidR="002F5739" w:rsidRPr="00BC2FF5" w:rsidRDefault="002F5739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Aprobación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Acta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presente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reunión.</w:t>
            </w:r>
          </w:p>
        </w:tc>
      </w:tr>
    </w:tbl>
    <w:p w14:paraId="624B161B" w14:textId="485EDCE5" w:rsidR="00921DCF" w:rsidRPr="00A60875" w:rsidRDefault="00921DCF" w:rsidP="00BC2FF5">
      <w:pPr>
        <w:pStyle w:val="NormalNegrita"/>
      </w:pPr>
      <w:bookmarkStart w:id="401" w:name="_Hlk115857322"/>
      <w:r w:rsidRPr="00A60875">
        <w:t>Máster</w:t>
      </w:r>
      <w:r w:rsidR="00852348">
        <w:t xml:space="preserve"> </w:t>
      </w:r>
      <w:r w:rsidRPr="00A60875">
        <w:t>en</w:t>
      </w:r>
      <w:r w:rsidR="00852348">
        <w:t xml:space="preserve"> </w:t>
      </w:r>
      <w:r w:rsidRPr="00A60875">
        <w:t>Fisioterapia</w:t>
      </w:r>
      <w:r w:rsidR="00852348">
        <w:t xml:space="preserve"> </w:t>
      </w:r>
      <w:r w:rsidRPr="00A60875">
        <w:t>Manual</w:t>
      </w:r>
      <w:r w:rsidR="00852348">
        <w:t xml:space="preserve"> </w:t>
      </w:r>
      <w:r w:rsidRPr="00A60875">
        <w:t>del</w:t>
      </w:r>
      <w:r w:rsidR="00852348">
        <w:t xml:space="preserve"> </w:t>
      </w:r>
      <w:r w:rsidRPr="00A60875">
        <w:t>Sistema</w:t>
      </w:r>
      <w:r w:rsidR="00852348">
        <w:t xml:space="preserve"> </w:t>
      </w:r>
      <w:r w:rsidRPr="00A60875">
        <w:t>Musculoesquelético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oordinación Prácticum · Actas Máster en Fisioterapia Manual del Sistema Musculoesquelético"/>
        <w:tblDescription w:val="Actas Coordinación Prácticum · Actas Máster en Fisioterapia Manual del Sistema Musculoesquelético"/>
      </w:tblPr>
      <w:tblGrid>
        <w:gridCol w:w="1714"/>
        <w:gridCol w:w="7346"/>
      </w:tblGrid>
      <w:tr w:rsidR="00A60875" w:rsidRPr="00BE4FBB" w14:paraId="48B19389" w14:textId="77777777" w:rsidTr="00BC2FF5">
        <w:trPr>
          <w:cantSplit/>
        </w:trPr>
        <w:tc>
          <w:tcPr>
            <w:tcW w:w="946" w:type="pct"/>
            <w:shd w:val="clear" w:color="auto" w:fill="4BACC6" w:themeFill="accent5"/>
            <w:vAlign w:val="center"/>
          </w:tcPr>
          <w:p w14:paraId="759C00F1" w14:textId="7C004DFD" w:rsidR="00921DCF" w:rsidRPr="00BE4FBB" w:rsidRDefault="00921DCF" w:rsidP="00021CC2">
            <w:pPr>
              <w:keepNext/>
              <w:spacing w:beforeLines="60" w:before="144" w:afterLines="60" w:after="144" w:line="276" w:lineRule="auto"/>
              <w:jc w:val="center"/>
              <w:rPr>
                <w:b/>
                <w:bCs/>
              </w:rPr>
            </w:pPr>
            <w:r w:rsidRPr="00BE4FBB">
              <w:rPr>
                <w:b/>
                <w:bCs/>
              </w:rPr>
              <w:t>ACTA</w:t>
            </w:r>
            <w:r w:rsidR="00852348" w:rsidRPr="00BE4FBB">
              <w:rPr>
                <w:b/>
                <w:bCs/>
              </w:rPr>
              <w:t xml:space="preserve"> </w:t>
            </w:r>
            <w:r w:rsidRPr="00BE4FBB">
              <w:rPr>
                <w:b/>
                <w:bCs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7CDD1668" w14:textId="77777777" w:rsidR="00921DCF" w:rsidRPr="00BE4FBB" w:rsidRDefault="00921DCF" w:rsidP="00083FF8">
            <w:pPr>
              <w:keepNext/>
              <w:spacing w:beforeLines="60" w:before="144" w:afterLines="60" w:after="144" w:line="240" w:lineRule="auto"/>
              <w:jc w:val="center"/>
              <w:rPr>
                <w:b/>
                <w:bCs/>
              </w:rPr>
            </w:pPr>
            <w:r w:rsidRPr="00BE4FBB">
              <w:rPr>
                <w:b/>
                <w:bCs/>
              </w:rPr>
              <w:t>ASUNTOS/ACUERDOS</w:t>
            </w:r>
          </w:p>
        </w:tc>
      </w:tr>
      <w:tr w:rsidR="00A60875" w:rsidRPr="00A60875" w14:paraId="77F24B3B" w14:textId="77777777" w:rsidTr="00BC2FF5">
        <w:trPr>
          <w:cantSplit/>
        </w:trPr>
        <w:tc>
          <w:tcPr>
            <w:tcW w:w="946" w:type="pct"/>
            <w:vAlign w:val="center"/>
          </w:tcPr>
          <w:p w14:paraId="5F75BD11" w14:textId="40019BDD" w:rsidR="00921DCF" w:rsidRPr="00A60875" w:rsidRDefault="00921DCF" w:rsidP="00921DCF">
            <w:pPr>
              <w:jc w:val="center"/>
            </w:pPr>
            <w:r w:rsidRPr="00A60875">
              <w:t>1/2</w:t>
            </w:r>
            <w:r w:rsidR="00A60875" w:rsidRPr="00A60875">
              <w:t>2</w:t>
            </w:r>
          </w:p>
        </w:tc>
        <w:tc>
          <w:tcPr>
            <w:tcW w:w="4054" w:type="pct"/>
            <w:vAlign w:val="center"/>
          </w:tcPr>
          <w:p w14:paraId="551037F5" w14:textId="2E772687" w:rsidR="00A60875" w:rsidRPr="00BC2FF5" w:rsidRDefault="00A60875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Informe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desarrollo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Prácticum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Máster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curso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2021/22.</w:t>
            </w:r>
          </w:p>
          <w:p w14:paraId="6A3F9DAC" w14:textId="435EB0F6" w:rsidR="00A60875" w:rsidRPr="00BC2FF5" w:rsidRDefault="00A60875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Satisfacción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propuestas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mejora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por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parte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tutores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profesionales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curso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2021/22.</w:t>
            </w:r>
          </w:p>
          <w:p w14:paraId="2590D05D" w14:textId="408EBF32" w:rsidR="00A60875" w:rsidRPr="00BC2FF5" w:rsidRDefault="00A60875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Ruegos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preguntas.</w:t>
            </w:r>
          </w:p>
          <w:p w14:paraId="64DFC76B" w14:textId="77D54E7E" w:rsidR="00921DCF" w:rsidRPr="00BC2FF5" w:rsidRDefault="00A60875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Aprobación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acta.</w:t>
            </w:r>
          </w:p>
        </w:tc>
      </w:tr>
    </w:tbl>
    <w:p w14:paraId="52BB51AB" w14:textId="2412FED3" w:rsidR="00921DCF" w:rsidRPr="00A60875" w:rsidRDefault="00921DCF" w:rsidP="00BC2FF5">
      <w:pPr>
        <w:pStyle w:val="NormalNegrita"/>
      </w:pPr>
      <w:r w:rsidRPr="00BC2FF5">
        <w:lastRenderedPageBreak/>
        <w:t>Coordinación</w:t>
      </w:r>
      <w:r w:rsidR="00852348">
        <w:t xml:space="preserve"> </w:t>
      </w:r>
      <w:r w:rsidRPr="00A60875">
        <w:t>Trabajo</w:t>
      </w:r>
      <w:r w:rsidR="00852348">
        <w:t xml:space="preserve"> </w:t>
      </w:r>
      <w:r w:rsidRPr="00A60875">
        <w:t>Fin</w:t>
      </w:r>
      <w:r w:rsidR="00852348">
        <w:t xml:space="preserve"> </w:t>
      </w:r>
      <w:r w:rsidRPr="00A60875">
        <w:t>de</w:t>
      </w:r>
      <w:r w:rsidR="00852348">
        <w:t xml:space="preserve"> </w:t>
      </w:r>
      <w:r w:rsidRPr="00A60875">
        <w:t>Máster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ordinación Trabajo Fin de Máster"/>
        <w:tblDescription w:val="Actas Coordinación Trabajo Fin de Máster"/>
      </w:tblPr>
      <w:tblGrid>
        <w:gridCol w:w="1714"/>
        <w:gridCol w:w="7346"/>
      </w:tblGrid>
      <w:tr w:rsidR="00A60875" w:rsidRPr="00266CCD" w14:paraId="74093B1C" w14:textId="77777777" w:rsidTr="00BC2FF5">
        <w:trPr>
          <w:cantSplit/>
        </w:trPr>
        <w:tc>
          <w:tcPr>
            <w:tcW w:w="946" w:type="pct"/>
            <w:shd w:val="clear" w:color="auto" w:fill="4BACC6" w:themeFill="accent5"/>
            <w:vAlign w:val="center"/>
          </w:tcPr>
          <w:p w14:paraId="7738E7A2" w14:textId="69BE3089" w:rsidR="00921DCF" w:rsidRPr="00266CCD" w:rsidRDefault="00921DCF" w:rsidP="00BC2FF5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  <w:bCs/>
              </w:rPr>
            </w:pPr>
            <w:r w:rsidRPr="00266CCD">
              <w:rPr>
                <w:b/>
                <w:bCs/>
              </w:rPr>
              <w:t>ACTA</w:t>
            </w:r>
            <w:r w:rsidR="00852348" w:rsidRPr="00266CCD">
              <w:rPr>
                <w:b/>
                <w:bCs/>
              </w:rPr>
              <w:t xml:space="preserve"> </w:t>
            </w:r>
            <w:r w:rsidRPr="00266CCD">
              <w:rPr>
                <w:b/>
                <w:bCs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5D1B1BE0" w14:textId="77777777" w:rsidR="00921DCF" w:rsidRPr="00266CCD" w:rsidRDefault="00921DCF" w:rsidP="00BC2FF5">
            <w:pPr>
              <w:keepNext/>
              <w:keepLines/>
              <w:spacing w:beforeLines="60" w:before="144" w:afterLines="60" w:after="144" w:line="240" w:lineRule="auto"/>
              <w:jc w:val="center"/>
              <w:rPr>
                <w:b/>
                <w:bCs/>
              </w:rPr>
            </w:pPr>
            <w:r w:rsidRPr="00266CCD">
              <w:rPr>
                <w:b/>
                <w:bCs/>
              </w:rPr>
              <w:t>ASUNTOS/ACUERDOS</w:t>
            </w:r>
          </w:p>
        </w:tc>
      </w:tr>
      <w:tr w:rsidR="00A60875" w:rsidRPr="00A60875" w14:paraId="3EDBBDA3" w14:textId="77777777" w:rsidTr="00BC2FF5">
        <w:trPr>
          <w:cantSplit/>
        </w:trPr>
        <w:tc>
          <w:tcPr>
            <w:tcW w:w="946" w:type="pct"/>
            <w:vAlign w:val="center"/>
          </w:tcPr>
          <w:p w14:paraId="212DA01A" w14:textId="2AF789EC" w:rsidR="00921DCF" w:rsidRPr="00A60875" w:rsidRDefault="00921DCF" w:rsidP="00921DCF">
            <w:pPr>
              <w:jc w:val="center"/>
            </w:pPr>
            <w:r w:rsidRPr="00A60875">
              <w:t>1/2</w:t>
            </w:r>
            <w:r w:rsidR="00A60875" w:rsidRPr="00A60875">
              <w:t>1</w:t>
            </w:r>
          </w:p>
        </w:tc>
        <w:tc>
          <w:tcPr>
            <w:tcW w:w="4054" w:type="pct"/>
            <w:vAlign w:val="center"/>
          </w:tcPr>
          <w:p w14:paraId="5D9FEA07" w14:textId="08A3177F" w:rsidR="00A60875" w:rsidRPr="00BC2FF5" w:rsidRDefault="00A60875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Informe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coordinadores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asignatura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Trabajo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Fin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Máster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(TFM)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Máster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Fisioterapia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Sistema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Musculoesquelético,</w:t>
            </w:r>
            <w:r w:rsidR="006F5285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Especialidad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Fisioterapia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Manual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Ortopédica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Máster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Fisioterapia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Respiratoria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Cardiaca,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relación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con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su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desarrollo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curso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2020/21.</w:t>
            </w:r>
          </w:p>
          <w:p w14:paraId="5AE1E83B" w14:textId="4EC5C35C" w:rsidR="00A60875" w:rsidRPr="00BC2FF5" w:rsidRDefault="00A60875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Directrices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generales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desarrollo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asignaturas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para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curso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2021/22.</w:t>
            </w:r>
            <w:r w:rsidR="00852348" w:rsidRPr="00BC2FF5">
              <w:rPr>
                <w:sz w:val="20"/>
              </w:rPr>
              <w:t xml:space="preserve"> </w:t>
            </w:r>
          </w:p>
          <w:p w14:paraId="27970989" w14:textId="449DBE82" w:rsidR="00A60875" w:rsidRPr="00BC2FF5" w:rsidRDefault="00A60875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Evolución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asignaturas: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modificaciones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proceso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tutela,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metodología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la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evaluación.</w:t>
            </w:r>
          </w:p>
          <w:p w14:paraId="68558809" w14:textId="462462B6" w:rsidR="00A60875" w:rsidRPr="00BC2FF5" w:rsidRDefault="00A60875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BC2FF5">
              <w:rPr>
                <w:sz w:val="20"/>
              </w:rPr>
              <w:t>Ruegos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y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preguntas.</w:t>
            </w:r>
          </w:p>
          <w:p w14:paraId="3E4A2E37" w14:textId="54AB3F86" w:rsidR="00921DCF" w:rsidRPr="00A60875" w:rsidRDefault="00A60875" w:rsidP="00BC2FF5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2"/>
                <w:szCs w:val="18"/>
              </w:rPr>
            </w:pPr>
            <w:r w:rsidRPr="00BC2FF5">
              <w:rPr>
                <w:sz w:val="20"/>
              </w:rPr>
              <w:t>Aprobación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del</w:t>
            </w:r>
            <w:r w:rsidR="00852348" w:rsidRPr="00BC2FF5">
              <w:rPr>
                <w:sz w:val="20"/>
              </w:rPr>
              <w:t xml:space="preserve"> </w:t>
            </w:r>
            <w:r w:rsidRPr="00BC2FF5">
              <w:rPr>
                <w:sz w:val="20"/>
              </w:rPr>
              <w:t>Acta</w:t>
            </w:r>
            <w:r w:rsidR="00921DCF" w:rsidRPr="00BC2FF5">
              <w:rPr>
                <w:sz w:val="20"/>
              </w:rPr>
              <w:t>.</w:t>
            </w:r>
          </w:p>
        </w:tc>
      </w:tr>
      <w:bookmarkEnd w:id="401"/>
    </w:tbl>
    <w:p w14:paraId="1E3F25F9" w14:textId="77777777" w:rsidR="002114BE" w:rsidRDefault="002114BE" w:rsidP="00921DCF">
      <w:pPr>
        <w:rPr>
          <w:b/>
          <w:lang w:eastAsia="es-ES"/>
        </w:rPr>
      </w:pPr>
    </w:p>
    <w:p w14:paraId="0F06DEE6" w14:textId="5FB78390" w:rsidR="002114BE" w:rsidRPr="00A40951" w:rsidRDefault="002114BE" w:rsidP="00921DCF">
      <w:pPr>
        <w:rPr>
          <w:b/>
          <w:lang w:eastAsia="es-ES"/>
        </w:rPr>
        <w:sectPr w:rsidR="002114BE" w:rsidRPr="00A40951" w:rsidSect="00897858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15A1D860" w14:textId="4B125625" w:rsidR="00921DCF" w:rsidRPr="00F32F9F" w:rsidRDefault="00921DCF" w:rsidP="00C1413E">
      <w:pPr>
        <w:pStyle w:val="ANEXO"/>
      </w:pPr>
      <w:bookmarkStart w:id="402" w:name="_ANEXO_XXXIII"/>
      <w:bookmarkStart w:id="403" w:name="_ANEXO_XXXII"/>
      <w:bookmarkStart w:id="404" w:name="_ANEXO_XXXVI"/>
      <w:bookmarkStart w:id="405" w:name="_Toc22719819"/>
      <w:bookmarkStart w:id="406" w:name="_Toc86139734"/>
      <w:bookmarkStart w:id="407" w:name="_Toc86156013"/>
      <w:bookmarkStart w:id="408" w:name="_Toc86318056"/>
      <w:bookmarkStart w:id="409" w:name="_Toc117077630"/>
      <w:bookmarkEnd w:id="402"/>
      <w:bookmarkEnd w:id="403"/>
      <w:bookmarkEnd w:id="404"/>
      <w:r w:rsidRPr="00F32F9F">
        <w:lastRenderedPageBreak/>
        <w:t>ANEXO</w:t>
      </w:r>
      <w:r w:rsidR="00852348">
        <w:t xml:space="preserve"> </w:t>
      </w:r>
      <w:r w:rsidRPr="00F32F9F">
        <w:t>XXX</w:t>
      </w:r>
      <w:bookmarkEnd w:id="405"/>
      <w:r w:rsidRPr="00F32F9F">
        <w:t>V</w:t>
      </w:r>
      <w:bookmarkEnd w:id="406"/>
      <w:bookmarkEnd w:id="407"/>
      <w:bookmarkEnd w:id="408"/>
      <w:r w:rsidR="00A274E0" w:rsidRPr="00F32F9F">
        <w:t>I</w:t>
      </w:r>
      <w:bookmarkEnd w:id="409"/>
    </w:p>
    <w:p w14:paraId="7CF6A4E7" w14:textId="5CCF38AD" w:rsidR="00921DCF" w:rsidRPr="00266CCD" w:rsidRDefault="00921DCF" w:rsidP="00266CCD">
      <w:pPr>
        <w:pStyle w:val="NormalNegrita"/>
        <w:jc w:val="center"/>
      </w:pPr>
      <w:r w:rsidRPr="00266CCD">
        <w:t>PUNTOS</w:t>
      </w:r>
      <w:r w:rsidR="00852348" w:rsidRPr="00266CCD">
        <w:t xml:space="preserve"> </w:t>
      </w:r>
      <w:r w:rsidRPr="00266CCD">
        <w:t>TRATADOS</w:t>
      </w:r>
      <w:r w:rsidR="00852348" w:rsidRPr="00266CCD">
        <w:t xml:space="preserve"> </w:t>
      </w:r>
      <w:r w:rsidRPr="00266CCD">
        <w:t>EN</w:t>
      </w:r>
      <w:r w:rsidR="00852348" w:rsidRPr="00266CCD">
        <w:t xml:space="preserve"> </w:t>
      </w:r>
      <w:r w:rsidRPr="00266CCD">
        <w:t>LAS</w:t>
      </w:r>
      <w:r w:rsidR="00852348" w:rsidRPr="00266CCD">
        <w:t xml:space="preserve"> </w:t>
      </w:r>
      <w:r w:rsidRPr="00266CCD">
        <w:t>REUNIONES</w:t>
      </w:r>
      <w:r w:rsidR="00852348" w:rsidRPr="00266CCD">
        <w:t xml:space="preserve"> </w:t>
      </w:r>
      <w:r w:rsidRPr="00266CCD">
        <w:t>DE</w:t>
      </w:r>
      <w:r w:rsidR="00852348" w:rsidRPr="00266CCD">
        <w:t xml:space="preserve"> </w:t>
      </w:r>
      <w:r w:rsidRPr="00266CCD">
        <w:t>LAS</w:t>
      </w:r>
      <w:r w:rsidR="00852348" w:rsidRPr="00266CCD">
        <w:t xml:space="preserve"> </w:t>
      </w:r>
      <w:r w:rsidRPr="00266CCD">
        <w:t>DISTINTAS</w:t>
      </w:r>
      <w:r w:rsidR="00852348" w:rsidRPr="00266CCD">
        <w:t xml:space="preserve"> </w:t>
      </w:r>
      <w:r w:rsidRPr="00266CCD">
        <w:t>COMISIONES</w:t>
      </w:r>
      <w:r w:rsidR="00852348" w:rsidRPr="00266CCD">
        <w:t xml:space="preserve"> </w:t>
      </w:r>
      <w:r w:rsidRPr="00266CCD">
        <w:t>DE</w:t>
      </w:r>
      <w:r w:rsidR="00852348" w:rsidRPr="00266CCD">
        <w:t xml:space="preserve"> </w:t>
      </w:r>
      <w:r w:rsidRPr="00266CCD">
        <w:t>GESTIÓN</w:t>
      </w:r>
      <w:r w:rsidR="00852348" w:rsidRPr="00266CCD">
        <w:t xml:space="preserve"> </w:t>
      </w:r>
      <w:r w:rsidRPr="00266CCD">
        <w:t>DEL</w:t>
      </w:r>
      <w:r w:rsidR="00852348" w:rsidRPr="00266CCD">
        <w:t xml:space="preserve"> </w:t>
      </w:r>
      <w:r w:rsidRPr="00266CCD">
        <w:t>CENTRO</w:t>
      </w:r>
      <w:r w:rsidR="00852348" w:rsidRPr="00266CCD">
        <w:t xml:space="preserve"> </w:t>
      </w:r>
      <w:r w:rsidRPr="00266CCD">
        <w:t>DURANTE</w:t>
      </w:r>
      <w:r w:rsidR="00852348" w:rsidRPr="00266CCD">
        <w:t xml:space="preserve"> </w:t>
      </w:r>
      <w:r w:rsidRPr="00266CCD">
        <w:t>EL</w:t>
      </w:r>
      <w:r w:rsidR="00852348" w:rsidRPr="00266CCD">
        <w:t xml:space="preserve"> </w:t>
      </w:r>
      <w:r w:rsidRPr="00266CCD">
        <w:t>CURSO</w:t>
      </w:r>
      <w:r w:rsidR="00852348" w:rsidRPr="00266CCD">
        <w:t xml:space="preserve"> </w:t>
      </w:r>
      <w:r w:rsidRPr="00266CCD">
        <w:t>20</w:t>
      </w:r>
      <w:r w:rsidR="00A274E0" w:rsidRPr="00266CCD">
        <w:t>21/22</w:t>
      </w:r>
    </w:p>
    <w:p w14:paraId="1D211D71" w14:textId="06C78F70" w:rsidR="00921DCF" w:rsidRPr="00266CCD" w:rsidRDefault="00921DCF" w:rsidP="00266CCD">
      <w:pPr>
        <w:pStyle w:val="NormalNegrita"/>
      </w:pPr>
      <w:r w:rsidRPr="00266CCD">
        <w:t>Junta</w:t>
      </w:r>
      <w:r w:rsidR="00852348" w:rsidRPr="00266CCD">
        <w:t xml:space="preserve"> </w:t>
      </w:r>
      <w:r w:rsidRPr="00266CCD">
        <w:t>de</w:t>
      </w:r>
      <w:r w:rsidR="00852348" w:rsidRPr="00266CCD">
        <w:t xml:space="preserve"> </w:t>
      </w:r>
      <w:r w:rsidRPr="00266CCD">
        <w:t>Centro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Junta de Centro"/>
        <w:tblDescription w:val="Actas Junta de Centro"/>
      </w:tblPr>
      <w:tblGrid>
        <w:gridCol w:w="1714"/>
        <w:gridCol w:w="7346"/>
      </w:tblGrid>
      <w:tr w:rsidR="00BE4FBB" w:rsidRPr="00BE4FBB" w14:paraId="7A886021" w14:textId="77777777" w:rsidTr="0099208F">
        <w:trPr>
          <w:cantSplit/>
        </w:trPr>
        <w:tc>
          <w:tcPr>
            <w:tcW w:w="946" w:type="pct"/>
            <w:shd w:val="clear" w:color="auto" w:fill="4BACC6" w:themeFill="accent5"/>
            <w:vAlign w:val="center"/>
          </w:tcPr>
          <w:p w14:paraId="1A7344B4" w14:textId="2E92E300" w:rsidR="00921DCF" w:rsidRPr="00BE4FBB" w:rsidRDefault="00921DCF" w:rsidP="00E848E7">
            <w:pPr>
              <w:keepNext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BE4FBB">
              <w:rPr>
                <w:b/>
              </w:rPr>
              <w:t>ACTA</w:t>
            </w:r>
            <w:r w:rsidR="00852348" w:rsidRPr="00BE4FBB">
              <w:rPr>
                <w:b/>
              </w:rPr>
              <w:t xml:space="preserve"> </w:t>
            </w:r>
            <w:r w:rsidRPr="00BE4FBB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531F8043" w14:textId="77777777" w:rsidR="00921DCF" w:rsidRPr="00BE4FBB" w:rsidRDefault="00921DCF" w:rsidP="00083FF8">
            <w:pPr>
              <w:keepNext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BE4FBB">
              <w:rPr>
                <w:b/>
              </w:rPr>
              <w:t>ASUNTOS/ACUERDOS</w:t>
            </w:r>
          </w:p>
        </w:tc>
      </w:tr>
      <w:tr w:rsidR="00921DCF" w:rsidRPr="00725354" w14:paraId="78CECBD9" w14:textId="77777777" w:rsidTr="0099208F">
        <w:trPr>
          <w:cantSplit/>
        </w:trPr>
        <w:tc>
          <w:tcPr>
            <w:tcW w:w="946" w:type="pct"/>
            <w:vAlign w:val="center"/>
          </w:tcPr>
          <w:p w14:paraId="5CDCD15D" w14:textId="792E4AF6" w:rsidR="00921DCF" w:rsidRPr="00725354" w:rsidRDefault="00921DCF" w:rsidP="00921DCF">
            <w:pPr>
              <w:jc w:val="center"/>
              <w:rPr>
                <w:b/>
              </w:rPr>
            </w:pPr>
            <w:r w:rsidRPr="00725354">
              <w:rPr>
                <w:b/>
              </w:rPr>
              <w:t>1/2</w:t>
            </w:r>
            <w:r w:rsidR="00171240" w:rsidRPr="00725354">
              <w:rPr>
                <w:b/>
              </w:rPr>
              <w:t>1</w:t>
            </w:r>
            <w:r w:rsidRPr="00725354">
              <w:rPr>
                <w:b/>
              </w:rPr>
              <w:t>-2</w:t>
            </w:r>
            <w:r w:rsidR="00171240" w:rsidRPr="00725354"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21FC55B6" w14:textId="1C5841B6" w:rsidR="00171240" w:rsidRPr="00266CCD" w:rsidRDefault="00171240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Aprobación,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si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procede,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Acta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reunión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anterior</w:t>
            </w:r>
          </w:p>
          <w:p w14:paraId="6870F3EB" w14:textId="267885BA" w:rsidR="00171240" w:rsidRPr="00266CCD" w:rsidRDefault="00171240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Informe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directora</w:t>
            </w:r>
          </w:p>
          <w:p w14:paraId="504A5F2E" w14:textId="78C66D1F" w:rsidR="00171240" w:rsidRPr="00266CCD" w:rsidRDefault="00171240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Aprobación,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si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procede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Memoria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Académica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2020/21</w:t>
            </w:r>
          </w:p>
          <w:p w14:paraId="50323543" w14:textId="75A6E066" w:rsidR="00171240" w:rsidRPr="00266CCD" w:rsidRDefault="00171240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Presentación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para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su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aprobación,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si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procede,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nueva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propuesta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calendario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académico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2022/2023</w:t>
            </w:r>
          </w:p>
          <w:p w14:paraId="3A3E083C" w14:textId="7DCC83B4" w:rsidR="00921DCF" w:rsidRPr="00266CCD" w:rsidRDefault="00171240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Ruegos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y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preguntas</w:t>
            </w:r>
            <w:r w:rsidR="00921DCF" w:rsidRPr="00266CCD">
              <w:rPr>
                <w:sz w:val="20"/>
              </w:rPr>
              <w:t>.</w:t>
            </w:r>
          </w:p>
        </w:tc>
      </w:tr>
      <w:tr w:rsidR="00921DCF" w:rsidRPr="00A274E0" w14:paraId="34A8E323" w14:textId="77777777" w:rsidTr="0099208F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306F2CCF" w14:textId="1CB0EA32" w:rsidR="00921DCF" w:rsidRPr="00725354" w:rsidRDefault="00921DCF" w:rsidP="00921DCF">
            <w:pPr>
              <w:jc w:val="center"/>
              <w:rPr>
                <w:b/>
              </w:rPr>
            </w:pPr>
            <w:r w:rsidRPr="00725354">
              <w:rPr>
                <w:b/>
              </w:rPr>
              <w:t>2/2</w:t>
            </w:r>
            <w:r w:rsidR="00FC213F" w:rsidRPr="00725354">
              <w:rPr>
                <w:b/>
              </w:rPr>
              <w:t>1</w:t>
            </w:r>
            <w:r w:rsidRPr="00725354">
              <w:rPr>
                <w:b/>
              </w:rPr>
              <w:t>-2</w:t>
            </w:r>
            <w:r w:rsidR="00FC213F" w:rsidRPr="00725354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174CA5DF" w14:textId="2F42529B" w:rsidR="00FC213F" w:rsidRPr="00266CCD" w:rsidRDefault="00FC213F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Aprobación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Acta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reunión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anterior.</w:t>
            </w:r>
          </w:p>
          <w:p w14:paraId="72841B8C" w14:textId="3FA6FD4A" w:rsidR="00FC213F" w:rsidRPr="00266CCD" w:rsidRDefault="00FC213F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Informe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directora.</w:t>
            </w:r>
          </w:p>
          <w:p w14:paraId="5121CB43" w14:textId="5CE2552C" w:rsidR="00FC213F" w:rsidRPr="00266CCD" w:rsidRDefault="00FC213F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Revisión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y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aprobación,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si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procede,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propuestas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modificación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Guías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Docentes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Título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Grado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en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Fisioterapia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para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el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curso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2022/23.</w:t>
            </w:r>
          </w:p>
          <w:p w14:paraId="187F977E" w14:textId="03D26BC2" w:rsidR="00FC213F" w:rsidRPr="00266CCD" w:rsidRDefault="00FC213F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Revisión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y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aprobación,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si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procede,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propuestas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modificación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Guías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Docentes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Título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Máster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en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Fisioterapia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Manual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Sistema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Musculoesquelético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para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el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curso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2022/23.</w:t>
            </w:r>
          </w:p>
          <w:p w14:paraId="71E3818E" w14:textId="4ED085CD" w:rsidR="00FC213F" w:rsidRPr="00266CCD" w:rsidRDefault="00FC213F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Revisión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y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aprobación,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si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procede,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propuestas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modificación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las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Guías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Docentes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Título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de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Máster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en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Fisioterapia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Respiratoria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y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Cardiaca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para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el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curso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2022/23.</w:t>
            </w:r>
          </w:p>
          <w:p w14:paraId="0FEA9027" w14:textId="6AF597FA" w:rsidR="00921DCF" w:rsidRPr="00266CCD" w:rsidRDefault="00FC213F" w:rsidP="00266CCD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66CCD">
              <w:rPr>
                <w:sz w:val="20"/>
              </w:rPr>
              <w:t>Ruegos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y</w:t>
            </w:r>
            <w:r w:rsidR="00852348" w:rsidRPr="00266CCD">
              <w:rPr>
                <w:sz w:val="20"/>
              </w:rPr>
              <w:t xml:space="preserve"> </w:t>
            </w:r>
            <w:r w:rsidRPr="00266CCD">
              <w:rPr>
                <w:sz w:val="20"/>
              </w:rPr>
              <w:t>preguntas.</w:t>
            </w:r>
          </w:p>
        </w:tc>
      </w:tr>
    </w:tbl>
    <w:p w14:paraId="11AE6BC9" w14:textId="2C804169" w:rsidR="00921DCF" w:rsidRPr="00725354" w:rsidRDefault="00921DCF" w:rsidP="000724B9">
      <w:pPr>
        <w:pStyle w:val="NormalNegrita"/>
      </w:pPr>
      <w:r w:rsidRPr="00725354">
        <w:t>Comisión</w:t>
      </w:r>
      <w:r w:rsidR="00852348">
        <w:t xml:space="preserve"> </w:t>
      </w:r>
      <w:r w:rsidRPr="00725354">
        <w:t>de</w:t>
      </w:r>
      <w:r w:rsidR="00852348">
        <w:t xml:space="preserve"> </w:t>
      </w:r>
      <w:r w:rsidRPr="000724B9">
        <w:t>Garantía</w:t>
      </w:r>
      <w:r w:rsidR="00852348">
        <w:t xml:space="preserve"> </w:t>
      </w:r>
      <w:r w:rsidRPr="00725354">
        <w:t>Interna</w:t>
      </w:r>
      <w:r w:rsidR="00852348">
        <w:t xml:space="preserve"> </w:t>
      </w:r>
      <w:r w:rsidRPr="00725354">
        <w:t>de</w:t>
      </w:r>
      <w:r w:rsidR="00852348">
        <w:t xml:space="preserve"> </w:t>
      </w:r>
      <w:r w:rsidRPr="00725354">
        <w:t>Calidad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ctas Comisión de Garantía Interna de Calidad"/>
        <w:tblDescription w:val="Actas Comisión de Garantía Interna de Calidad"/>
      </w:tblPr>
      <w:tblGrid>
        <w:gridCol w:w="1714"/>
        <w:gridCol w:w="7346"/>
      </w:tblGrid>
      <w:tr w:rsidR="005161B9" w:rsidRPr="005161B9" w14:paraId="78AD0BF0" w14:textId="77777777" w:rsidTr="0099208F">
        <w:tc>
          <w:tcPr>
            <w:tcW w:w="946" w:type="pct"/>
            <w:shd w:val="clear" w:color="auto" w:fill="4BACC6" w:themeFill="accent5"/>
            <w:vAlign w:val="center"/>
          </w:tcPr>
          <w:p w14:paraId="6B69C520" w14:textId="51B926D9" w:rsidR="00921DCF" w:rsidRPr="005161B9" w:rsidRDefault="00921DCF" w:rsidP="00E848E7">
            <w:pPr>
              <w:keepNext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5161B9">
              <w:rPr>
                <w:b/>
              </w:rPr>
              <w:t>ACTA</w:t>
            </w:r>
            <w:r w:rsidR="00852348" w:rsidRPr="005161B9">
              <w:rPr>
                <w:b/>
              </w:rPr>
              <w:t xml:space="preserve"> </w:t>
            </w:r>
            <w:r w:rsidRPr="005161B9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53BC44ED" w14:textId="77777777" w:rsidR="00921DCF" w:rsidRPr="005161B9" w:rsidRDefault="00921DCF" w:rsidP="00083FF8">
            <w:pPr>
              <w:keepNext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5161B9">
              <w:rPr>
                <w:b/>
              </w:rPr>
              <w:t>ASUNTOS/ACUERDOS</w:t>
            </w:r>
          </w:p>
        </w:tc>
      </w:tr>
      <w:tr w:rsidR="00921DCF" w:rsidRPr="00E37689" w14:paraId="40FDF1B0" w14:textId="77777777" w:rsidTr="0099208F">
        <w:tc>
          <w:tcPr>
            <w:tcW w:w="946" w:type="pct"/>
            <w:vAlign w:val="center"/>
          </w:tcPr>
          <w:p w14:paraId="21B00035" w14:textId="15B54B3B" w:rsidR="00921DCF" w:rsidRPr="00E37689" w:rsidRDefault="00921DCF" w:rsidP="00921DCF">
            <w:pPr>
              <w:jc w:val="center"/>
            </w:pPr>
            <w:r w:rsidRPr="00E37689">
              <w:t>1/2</w:t>
            </w:r>
            <w:r w:rsidR="00725354" w:rsidRPr="00E37689">
              <w:t>2</w:t>
            </w:r>
          </w:p>
        </w:tc>
        <w:tc>
          <w:tcPr>
            <w:tcW w:w="4054" w:type="pct"/>
            <w:vAlign w:val="center"/>
          </w:tcPr>
          <w:p w14:paraId="7E4375E6" w14:textId="7E445A0E" w:rsidR="00725354" w:rsidRPr="000724B9" w:rsidRDefault="00725354" w:rsidP="000724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0724B9">
              <w:rPr>
                <w:sz w:val="20"/>
              </w:rPr>
              <w:t>Revisión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y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aprobación,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si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procede,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Informe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Anual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Seguimiento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y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Plan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Mejora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Título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Grado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Fisioterapia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para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curso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2020/21.</w:t>
            </w:r>
          </w:p>
          <w:p w14:paraId="7D0EFB60" w14:textId="5E281867" w:rsidR="00725354" w:rsidRPr="000724B9" w:rsidRDefault="00725354" w:rsidP="000724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0724B9">
              <w:rPr>
                <w:sz w:val="20"/>
              </w:rPr>
              <w:t>Revisión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y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aprobación,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si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procede,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Informe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Anual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Seguimiento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y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Plan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Mejora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Título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Máster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Fisioterapia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Manual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Sistema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Musculoesquelético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para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curso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2020/21.</w:t>
            </w:r>
          </w:p>
          <w:p w14:paraId="42CE97C6" w14:textId="7F7047A4" w:rsidR="00725354" w:rsidRPr="000724B9" w:rsidRDefault="00725354" w:rsidP="000724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0724B9">
              <w:rPr>
                <w:sz w:val="20"/>
              </w:rPr>
              <w:t>Revisión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y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aprobación,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si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procede,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Informe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Anual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Seguimiento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y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Plan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Mejora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Título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Máster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Fisioterapia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Respiratoria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y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Cardiaca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para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curso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2020/21.</w:t>
            </w:r>
          </w:p>
          <w:p w14:paraId="0AA15130" w14:textId="7FCDE154" w:rsidR="00725354" w:rsidRPr="000724B9" w:rsidRDefault="00725354" w:rsidP="000724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0724B9">
              <w:rPr>
                <w:sz w:val="20"/>
              </w:rPr>
              <w:t>Evaluación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los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resultados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satisfacción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personal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administración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y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servicios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(PAS)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Centro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curso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2020/21.</w:t>
            </w:r>
          </w:p>
          <w:p w14:paraId="69B45223" w14:textId="6A8CD28C" w:rsidR="00725354" w:rsidRPr="000724B9" w:rsidRDefault="00725354" w:rsidP="000724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0724B9">
              <w:rPr>
                <w:sz w:val="20"/>
              </w:rPr>
              <w:t>Estado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la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acción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mejora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relativa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incremento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personal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la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Escuela.</w:t>
            </w:r>
          </w:p>
          <w:p w14:paraId="45BFEF4B" w14:textId="199955E5" w:rsidR="00725354" w:rsidRPr="000724B9" w:rsidRDefault="00725354" w:rsidP="000724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0724B9">
              <w:rPr>
                <w:sz w:val="20"/>
              </w:rPr>
              <w:t>Desarrollo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Sistema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Garantía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Interna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Calidad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(SGIC)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aplicado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los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distintos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Títulos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curso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2020/21.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Revisión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Procedimiento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General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SGIC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centro.</w:t>
            </w:r>
          </w:p>
          <w:p w14:paraId="6F4BDD45" w14:textId="3408B870" w:rsidR="00725354" w:rsidRPr="000724B9" w:rsidRDefault="00725354" w:rsidP="000724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0724B9">
              <w:rPr>
                <w:sz w:val="20"/>
              </w:rPr>
              <w:t>Ruegos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y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preguntas.</w:t>
            </w:r>
          </w:p>
          <w:p w14:paraId="78D2907D" w14:textId="7C9ECB46" w:rsidR="00921DCF" w:rsidRPr="00E37689" w:rsidRDefault="00725354" w:rsidP="000724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2"/>
                <w:szCs w:val="18"/>
              </w:rPr>
            </w:pPr>
            <w:r w:rsidRPr="000724B9">
              <w:rPr>
                <w:sz w:val="20"/>
              </w:rPr>
              <w:t>Aprobación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del</w:t>
            </w:r>
            <w:r w:rsidR="00852348" w:rsidRPr="000724B9">
              <w:rPr>
                <w:sz w:val="20"/>
              </w:rPr>
              <w:t xml:space="preserve"> </w:t>
            </w:r>
            <w:r w:rsidRPr="000724B9">
              <w:rPr>
                <w:sz w:val="20"/>
              </w:rPr>
              <w:t>Acta.</w:t>
            </w:r>
          </w:p>
        </w:tc>
      </w:tr>
    </w:tbl>
    <w:p w14:paraId="692DC487" w14:textId="45DB3D85" w:rsidR="00921DCF" w:rsidRPr="00E37689" w:rsidRDefault="00921DCF" w:rsidP="005161B9">
      <w:pPr>
        <w:pStyle w:val="NormalNegrita"/>
      </w:pPr>
      <w:r w:rsidRPr="00E37689">
        <w:lastRenderedPageBreak/>
        <w:t>Comisión</w:t>
      </w:r>
      <w:r w:rsidR="00852348">
        <w:t xml:space="preserve"> </w:t>
      </w:r>
      <w:r w:rsidRPr="00E37689">
        <w:t>de</w:t>
      </w:r>
      <w:r w:rsidR="00852348">
        <w:t xml:space="preserve"> </w:t>
      </w:r>
      <w:r w:rsidRPr="00E37689">
        <w:t>Seguimiento</w:t>
      </w:r>
      <w:r w:rsidR="00852348">
        <w:t xml:space="preserve"> </w:t>
      </w:r>
      <w:r w:rsidRPr="00E37689">
        <w:t>del</w:t>
      </w:r>
      <w:r w:rsidR="00852348">
        <w:t xml:space="preserve"> </w:t>
      </w:r>
      <w:r w:rsidRPr="005161B9">
        <w:t>Título</w:t>
      </w:r>
      <w:r w:rsidR="00852348">
        <w:t xml:space="preserve"> </w:t>
      </w:r>
      <w:r w:rsidRPr="00E37689">
        <w:t>de</w:t>
      </w:r>
      <w:r w:rsidR="00852348">
        <w:t xml:space="preserve"> </w:t>
      </w:r>
      <w:r w:rsidRPr="00E37689">
        <w:t>Grado</w:t>
      </w:r>
      <w:r w:rsidR="00852348">
        <w:t xml:space="preserve"> </w:t>
      </w:r>
      <w:r w:rsidRPr="00E37689">
        <w:t>en</w:t>
      </w:r>
      <w:r w:rsidR="00852348">
        <w:t xml:space="preserve"> </w:t>
      </w:r>
      <w:r w:rsidRPr="00E37689">
        <w:t>Fisioterapia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misión de Seguimiento del Título de Grado en Fisioterapia"/>
        <w:tblDescription w:val=" Actas Comisión de Seguimiento del Título de Grado en Fisioterapia"/>
      </w:tblPr>
      <w:tblGrid>
        <w:gridCol w:w="1714"/>
        <w:gridCol w:w="7346"/>
      </w:tblGrid>
      <w:tr w:rsidR="008C7732" w:rsidRPr="008C7732" w14:paraId="6E712F67" w14:textId="77777777" w:rsidTr="008C7732">
        <w:trPr>
          <w:cantSplit/>
        </w:trPr>
        <w:tc>
          <w:tcPr>
            <w:tcW w:w="946" w:type="pct"/>
            <w:shd w:val="clear" w:color="auto" w:fill="4BACC6" w:themeFill="accent5"/>
            <w:vAlign w:val="center"/>
          </w:tcPr>
          <w:p w14:paraId="1BD955D9" w14:textId="0ADA6896" w:rsidR="00921DCF" w:rsidRPr="008C7732" w:rsidRDefault="00921DCF" w:rsidP="004613B1">
            <w:pPr>
              <w:keepNext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8C7732">
              <w:rPr>
                <w:b/>
              </w:rPr>
              <w:t>ACTA</w:t>
            </w:r>
            <w:r w:rsidR="00852348" w:rsidRPr="008C7732">
              <w:rPr>
                <w:b/>
              </w:rPr>
              <w:t xml:space="preserve"> </w:t>
            </w:r>
            <w:r w:rsidRPr="008C7732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7BBF2166" w14:textId="77777777" w:rsidR="00921DCF" w:rsidRPr="008C7732" w:rsidRDefault="00921DCF" w:rsidP="00083FF8">
            <w:pPr>
              <w:keepNext/>
              <w:spacing w:beforeLines="60" w:before="144" w:afterLines="60" w:after="144" w:line="240" w:lineRule="auto"/>
              <w:jc w:val="center"/>
              <w:rPr>
                <w:b/>
              </w:rPr>
            </w:pPr>
            <w:r w:rsidRPr="008C7732">
              <w:rPr>
                <w:b/>
              </w:rPr>
              <w:t>ASUNTOS/ACUERDOS</w:t>
            </w:r>
          </w:p>
        </w:tc>
      </w:tr>
      <w:tr w:rsidR="00921DCF" w:rsidRPr="00E37689" w14:paraId="6B3C8506" w14:textId="77777777" w:rsidTr="005161B9">
        <w:trPr>
          <w:cantSplit/>
        </w:trPr>
        <w:tc>
          <w:tcPr>
            <w:tcW w:w="946" w:type="pct"/>
            <w:vAlign w:val="center"/>
          </w:tcPr>
          <w:p w14:paraId="07346B3F" w14:textId="507115A1" w:rsidR="00921DCF" w:rsidRPr="00E37689" w:rsidRDefault="00725354" w:rsidP="00921DCF">
            <w:pPr>
              <w:jc w:val="center"/>
              <w:rPr>
                <w:b/>
              </w:rPr>
            </w:pPr>
            <w:r w:rsidRPr="00E37689">
              <w:rPr>
                <w:b/>
              </w:rPr>
              <w:t>4</w:t>
            </w:r>
            <w:r w:rsidR="00921DCF" w:rsidRPr="00E37689">
              <w:rPr>
                <w:b/>
              </w:rPr>
              <w:t>/2</w:t>
            </w:r>
            <w:r w:rsidRPr="00E37689">
              <w:rPr>
                <w:b/>
              </w:rPr>
              <w:t>1</w:t>
            </w:r>
          </w:p>
        </w:tc>
        <w:tc>
          <w:tcPr>
            <w:tcW w:w="4054" w:type="pct"/>
            <w:vAlign w:val="center"/>
          </w:tcPr>
          <w:p w14:paraId="3698A6D2" w14:textId="045637AD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Análisis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indicadores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satisfacción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con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actividad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docente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Título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Grado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Fisioterapia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para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curso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2020/21.</w:t>
            </w:r>
          </w:p>
          <w:p w14:paraId="19448E26" w14:textId="2FF1883E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Revisión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desarrollo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prácticas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clínicas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Título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Grado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Fisioterapia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durante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curso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2020/21.</w:t>
            </w:r>
          </w:p>
          <w:p w14:paraId="760E02B2" w14:textId="50414D5D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Análisis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datos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perfil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profesorado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formación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continua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Título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Grado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Fisioterapia,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para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curso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2020/21.</w:t>
            </w:r>
          </w:p>
          <w:p w14:paraId="128A5E07" w14:textId="1CAEE7F3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Revisión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recursos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materiales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disponibles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estrategias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comunicación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difusión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Título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curso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2020/21.</w:t>
            </w:r>
          </w:p>
          <w:p w14:paraId="6145F3A7" w14:textId="51713446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Ruegos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preguntas.</w:t>
            </w:r>
          </w:p>
          <w:p w14:paraId="266E298B" w14:textId="4FB2643E" w:rsidR="00921DCF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Aprobación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Acta.</w:t>
            </w:r>
          </w:p>
        </w:tc>
      </w:tr>
      <w:tr w:rsidR="00921DCF" w:rsidRPr="00E37689" w14:paraId="1A17E8B2" w14:textId="77777777" w:rsidTr="008C7732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0BC8149E" w14:textId="2A7C545E" w:rsidR="00921DCF" w:rsidRPr="00E37689" w:rsidRDefault="00725354" w:rsidP="00921DCF">
            <w:pPr>
              <w:jc w:val="center"/>
              <w:rPr>
                <w:b/>
              </w:rPr>
            </w:pPr>
            <w:r w:rsidRPr="00E37689">
              <w:rPr>
                <w:b/>
              </w:rPr>
              <w:t>1</w:t>
            </w:r>
            <w:r w:rsidR="00921DCF" w:rsidRPr="00E37689">
              <w:rPr>
                <w:b/>
              </w:rPr>
              <w:t>/2</w:t>
            </w:r>
            <w:r w:rsidRPr="00E37689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7BDC272A" w14:textId="6DC378F5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Revisión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aprobación,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si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procede,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propuestas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modificación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Guías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Docentes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Título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Grado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Fisioterapia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para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curso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2022/23.</w:t>
            </w:r>
          </w:p>
          <w:p w14:paraId="47D7611B" w14:textId="145C324B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Ruegos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preguntas.</w:t>
            </w:r>
          </w:p>
          <w:p w14:paraId="2E15EC53" w14:textId="16FAA8D0" w:rsidR="00921DCF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Aprobación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Acta.</w:t>
            </w:r>
          </w:p>
        </w:tc>
      </w:tr>
      <w:tr w:rsidR="00921DCF" w:rsidRPr="00E37689" w14:paraId="454E81A8" w14:textId="77777777" w:rsidTr="005161B9">
        <w:trPr>
          <w:cantSplit/>
        </w:trPr>
        <w:tc>
          <w:tcPr>
            <w:tcW w:w="946" w:type="pct"/>
            <w:vAlign w:val="center"/>
          </w:tcPr>
          <w:p w14:paraId="2246C584" w14:textId="45625639" w:rsidR="00921DCF" w:rsidRPr="00E37689" w:rsidRDefault="00921DCF" w:rsidP="00921DCF">
            <w:pPr>
              <w:jc w:val="center"/>
              <w:rPr>
                <w:b/>
              </w:rPr>
            </w:pPr>
            <w:r w:rsidRPr="00E37689">
              <w:rPr>
                <w:b/>
              </w:rPr>
              <w:t>2/2</w:t>
            </w:r>
            <w:r w:rsidR="00725354" w:rsidRPr="00E37689"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70BA9267" w14:textId="73D3388A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Análisis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informes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finales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emitidos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por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tutores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Plan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Tutorial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Título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Grado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Fisioterapia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durante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curso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2021/22.</w:t>
            </w:r>
          </w:p>
          <w:p w14:paraId="408F6876" w14:textId="6244F5A8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Revisión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actualización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documento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Guía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Profesor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–Tutor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Directrices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PAT.</w:t>
            </w:r>
          </w:p>
          <w:p w14:paraId="58A75833" w14:textId="5B5D2A75" w:rsidR="00725354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Ruegos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preguntas.</w:t>
            </w:r>
          </w:p>
          <w:p w14:paraId="2673D8BD" w14:textId="399ACA7B" w:rsidR="00921DCF" w:rsidRPr="005161B9" w:rsidRDefault="00725354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Aprobación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Acta</w:t>
            </w:r>
            <w:r w:rsidR="00921DCF" w:rsidRPr="005161B9">
              <w:rPr>
                <w:sz w:val="20"/>
              </w:rPr>
              <w:t>.</w:t>
            </w:r>
          </w:p>
        </w:tc>
      </w:tr>
      <w:tr w:rsidR="00921DCF" w:rsidRPr="00A274E0" w14:paraId="3BF810EC" w14:textId="77777777" w:rsidTr="008C7732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6FD0F04E" w14:textId="5C39291E" w:rsidR="00921DCF" w:rsidRPr="00E37689" w:rsidRDefault="00921DCF" w:rsidP="00921DCF">
            <w:pPr>
              <w:jc w:val="center"/>
              <w:rPr>
                <w:b/>
              </w:rPr>
            </w:pPr>
            <w:r w:rsidRPr="00E37689">
              <w:rPr>
                <w:b/>
              </w:rPr>
              <w:t>3/2</w:t>
            </w:r>
            <w:r w:rsidR="00725354" w:rsidRPr="00E37689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08537640" w14:textId="119769AB" w:rsidR="00E37689" w:rsidRPr="005161B9" w:rsidRDefault="00E37689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Análisis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indicadores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acceso,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abandono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rendimiento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académico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Grado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Fisioterapia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para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curso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2020/21.</w:t>
            </w:r>
          </w:p>
          <w:p w14:paraId="04EC261B" w14:textId="30BB3FFF" w:rsidR="00E37689" w:rsidRPr="005161B9" w:rsidRDefault="00E37689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Revisión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estado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consecución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las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acciones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Plan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Mejora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Grado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Fisioterapia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para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curso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2019/20.</w:t>
            </w:r>
          </w:p>
          <w:p w14:paraId="727E9DC4" w14:textId="37054753" w:rsidR="00E37689" w:rsidRPr="005161B9" w:rsidRDefault="00E37689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Ruegos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y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preguntas.</w:t>
            </w:r>
          </w:p>
          <w:p w14:paraId="1538B803" w14:textId="1C403F7F" w:rsidR="00921DCF" w:rsidRPr="005161B9" w:rsidRDefault="00E37689" w:rsidP="005161B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5161B9">
              <w:rPr>
                <w:sz w:val="20"/>
              </w:rPr>
              <w:t>Aprobación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del</w:t>
            </w:r>
            <w:r w:rsidR="00852348" w:rsidRPr="005161B9">
              <w:rPr>
                <w:sz w:val="20"/>
              </w:rPr>
              <w:t xml:space="preserve"> </w:t>
            </w:r>
            <w:r w:rsidRPr="005161B9">
              <w:rPr>
                <w:sz w:val="20"/>
              </w:rPr>
              <w:t>Acta.</w:t>
            </w:r>
          </w:p>
        </w:tc>
      </w:tr>
    </w:tbl>
    <w:p w14:paraId="06723E1D" w14:textId="67B7E2EC" w:rsidR="00921DCF" w:rsidRPr="00767737" w:rsidRDefault="00921DCF" w:rsidP="00244109">
      <w:pPr>
        <w:pStyle w:val="NormalNegrita"/>
        <w:spacing w:line="276" w:lineRule="auto"/>
        <w:jc w:val="left"/>
      </w:pPr>
      <w:r w:rsidRPr="00767737">
        <w:lastRenderedPageBreak/>
        <w:t>Comisión</w:t>
      </w:r>
      <w:r w:rsidR="00852348">
        <w:t xml:space="preserve"> </w:t>
      </w:r>
      <w:r w:rsidRPr="00767737">
        <w:t>de</w:t>
      </w:r>
      <w:r w:rsidR="00852348">
        <w:t xml:space="preserve"> </w:t>
      </w:r>
      <w:r w:rsidRPr="00767737">
        <w:t>Seguimiento</w:t>
      </w:r>
      <w:r w:rsidR="00852348">
        <w:t xml:space="preserve"> </w:t>
      </w:r>
      <w:r w:rsidRPr="00767737">
        <w:t>del</w:t>
      </w:r>
      <w:r w:rsidR="00852348">
        <w:t xml:space="preserve"> </w:t>
      </w:r>
      <w:r w:rsidRPr="00767737">
        <w:t>Máster</w:t>
      </w:r>
      <w:r w:rsidR="00852348">
        <w:t xml:space="preserve"> </w:t>
      </w:r>
      <w:r w:rsidRPr="00767737">
        <w:t>en</w:t>
      </w:r>
      <w:r w:rsidR="00852348">
        <w:t xml:space="preserve"> </w:t>
      </w:r>
      <w:r w:rsidRPr="00767737">
        <w:t>Fisioterapia</w:t>
      </w:r>
      <w:r w:rsidR="00852348">
        <w:t xml:space="preserve"> </w:t>
      </w:r>
      <w:r w:rsidR="00AC5132" w:rsidRPr="00767737">
        <w:t>del</w:t>
      </w:r>
      <w:r w:rsidR="00852348">
        <w:t xml:space="preserve"> </w:t>
      </w:r>
      <w:r w:rsidR="00AC5132" w:rsidRPr="00767737">
        <w:t>Sistema</w:t>
      </w:r>
      <w:r w:rsidR="00852348">
        <w:t xml:space="preserve"> </w:t>
      </w:r>
      <w:r w:rsidRPr="00767737">
        <w:t>Musculoesquelético</w:t>
      </w:r>
      <w:r w:rsidR="00AC5132" w:rsidRPr="00767737">
        <w:t>.</w:t>
      </w:r>
      <w:r w:rsidR="00852348">
        <w:t xml:space="preserve"> </w:t>
      </w:r>
      <w:r w:rsidR="00AC5132" w:rsidRPr="00767737">
        <w:t>Fisioterapia</w:t>
      </w:r>
      <w:r w:rsidR="00852348">
        <w:t xml:space="preserve"> </w:t>
      </w:r>
      <w:r w:rsidR="00AC5132" w:rsidRPr="00767737">
        <w:t>Manual</w:t>
      </w:r>
      <w:r w:rsidR="00852348">
        <w:t xml:space="preserve"> </w:t>
      </w:r>
      <w:r w:rsidR="00AC5132" w:rsidRPr="00767737">
        <w:t>Ortopédica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misión de Seguimiento del Máster en Fisioterapia Manual del Sistema Musculoesquelético"/>
        <w:tblDescription w:val="Actas Comisión de Seguimiento del Máster en Fisioterapia Manual del Sistema Musculoesquelético"/>
      </w:tblPr>
      <w:tblGrid>
        <w:gridCol w:w="1714"/>
        <w:gridCol w:w="7346"/>
      </w:tblGrid>
      <w:tr w:rsidR="00244109" w:rsidRPr="00244109" w14:paraId="1E119A40" w14:textId="77777777" w:rsidTr="008C7732">
        <w:trPr>
          <w:cantSplit/>
        </w:trPr>
        <w:tc>
          <w:tcPr>
            <w:tcW w:w="946" w:type="pct"/>
            <w:shd w:val="clear" w:color="auto" w:fill="4BACC6" w:themeFill="accent5"/>
            <w:vAlign w:val="center"/>
          </w:tcPr>
          <w:p w14:paraId="67C5977B" w14:textId="7410DA4D" w:rsidR="00921DCF" w:rsidRPr="00244109" w:rsidRDefault="00921DCF" w:rsidP="00244109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44109">
              <w:rPr>
                <w:b/>
              </w:rPr>
              <w:t>ACTA</w:t>
            </w:r>
            <w:r w:rsidR="00852348" w:rsidRPr="00244109">
              <w:rPr>
                <w:b/>
              </w:rPr>
              <w:t xml:space="preserve"> </w:t>
            </w:r>
            <w:r w:rsidRPr="00244109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22512553" w14:textId="77777777" w:rsidR="00921DCF" w:rsidRPr="00244109" w:rsidRDefault="00921DCF" w:rsidP="00244109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44109">
              <w:rPr>
                <w:b/>
              </w:rPr>
              <w:t>ASUNTOS/ACUERDOS</w:t>
            </w:r>
          </w:p>
        </w:tc>
      </w:tr>
      <w:tr w:rsidR="00921DCF" w:rsidRPr="00767737" w14:paraId="392C640A" w14:textId="77777777" w:rsidTr="008C7732">
        <w:trPr>
          <w:cantSplit/>
        </w:trPr>
        <w:tc>
          <w:tcPr>
            <w:tcW w:w="946" w:type="pct"/>
            <w:vAlign w:val="center"/>
          </w:tcPr>
          <w:p w14:paraId="24574C76" w14:textId="6063F214" w:rsidR="00921DCF" w:rsidRPr="00767737" w:rsidRDefault="00E37689" w:rsidP="00244109">
            <w:pPr>
              <w:keepNext/>
              <w:keepLines/>
              <w:jc w:val="center"/>
              <w:rPr>
                <w:b/>
              </w:rPr>
            </w:pPr>
            <w:r w:rsidRPr="00767737">
              <w:rPr>
                <w:b/>
              </w:rPr>
              <w:t>6</w:t>
            </w:r>
            <w:r w:rsidR="00921DCF" w:rsidRPr="00767737">
              <w:rPr>
                <w:b/>
              </w:rPr>
              <w:t>/2</w:t>
            </w:r>
            <w:r w:rsidRPr="00767737">
              <w:rPr>
                <w:b/>
              </w:rPr>
              <w:t>1</w:t>
            </w:r>
          </w:p>
        </w:tc>
        <w:tc>
          <w:tcPr>
            <w:tcW w:w="4054" w:type="pct"/>
            <w:vAlign w:val="center"/>
          </w:tcPr>
          <w:p w14:paraId="3B2E7CAA" w14:textId="455B3AB7" w:rsidR="00E37689" w:rsidRPr="00C74F34" w:rsidRDefault="00E37689" w:rsidP="00244109">
            <w:pPr>
              <w:pStyle w:val="Prrafodelista"/>
              <w:keepNext/>
              <w:keepLines/>
              <w:widowControl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Evaluación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solicitudes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reconocimiento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créditos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asignaturas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Máster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Universitario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Fisioterapia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Musculoesquelética.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Fisioterapia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Manual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Ortopédica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2021/22.</w:t>
            </w:r>
          </w:p>
          <w:p w14:paraId="01714C1F" w14:textId="1E6B6337" w:rsidR="00E37689" w:rsidRPr="00C74F34" w:rsidRDefault="00E37689" w:rsidP="00244109">
            <w:pPr>
              <w:pStyle w:val="Prrafodelista"/>
              <w:keepNext/>
              <w:keepLines/>
              <w:widowControl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Ruegos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preguntas.</w:t>
            </w:r>
          </w:p>
          <w:p w14:paraId="2D3A85D1" w14:textId="7350B2C0" w:rsidR="00921DCF" w:rsidRPr="00767737" w:rsidRDefault="00E37689" w:rsidP="00244109">
            <w:pPr>
              <w:pStyle w:val="Prrafodelista"/>
              <w:keepNext/>
              <w:keepLines/>
              <w:widowControl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2"/>
                <w:szCs w:val="18"/>
              </w:rPr>
            </w:pPr>
            <w:r w:rsidRPr="00C74F34">
              <w:rPr>
                <w:sz w:val="20"/>
              </w:rPr>
              <w:t>Aprobación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acta.</w:t>
            </w:r>
          </w:p>
        </w:tc>
      </w:tr>
      <w:tr w:rsidR="00921DCF" w:rsidRPr="00767737" w14:paraId="22D79160" w14:textId="77777777" w:rsidTr="00C74F34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7706A78D" w14:textId="6674997A" w:rsidR="00921DCF" w:rsidRPr="00767737" w:rsidRDefault="00921DCF" w:rsidP="00244109">
            <w:pPr>
              <w:keepNext/>
              <w:keepLines/>
              <w:jc w:val="center"/>
              <w:rPr>
                <w:b/>
              </w:rPr>
            </w:pPr>
            <w:r w:rsidRPr="00767737">
              <w:rPr>
                <w:b/>
              </w:rPr>
              <w:t>1/</w:t>
            </w:r>
            <w:r w:rsidR="001D61E4" w:rsidRPr="00767737">
              <w:rPr>
                <w:b/>
              </w:rPr>
              <w:t>22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081B952C" w14:textId="7DF79523" w:rsidR="001D61E4" w:rsidRPr="00C74F34" w:rsidRDefault="001D61E4" w:rsidP="00244109">
            <w:pPr>
              <w:pStyle w:val="Prrafodelista"/>
              <w:keepNext/>
              <w:keepLines/>
              <w:widowControl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Revisión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aprobación,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si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procede,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propuestas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modificación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Guías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Docentes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Título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Máster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Universitario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Fisioterapia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Sistema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Musculoesquelético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(Fisioterapia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Manual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Ortopédica)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para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2022/2023.</w:t>
            </w:r>
          </w:p>
          <w:p w14:paraId="25366EC9" w14:textId="6A452392" w:rsidR="001D61E4" w:rsidRPr="00C74F34" w:rsidRDefault="001D61E4" w:rsidP="00244109">
            <w:pPr>
              <w:pStyle w:val="Prrafodelista"/>
              <w:keepNext/>
              <w:keepLines/>
              <w:widowControl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Ruegos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preguntas.</w:t>
            </w:r>
          </w:p>
          <w:p w14:paraId="030646D2" w14:textId="095ADC5F" w:rsidR="00921DCF" w:rsidRPr="00767737" w:rsidRDefault="001D61E4" w:rsidP="00244109">
            <w:pPr>
              <w:pStyle w:val="Prrafodelista"/>
              <w:keepNext/>
              <w:keepLines/>
              <w:widowControl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2"/>
                <w:szCs w:val="18"/>
              </w:rPr>
            </w:pPr>
            <w:r w:rsidRPr="00C74F34">
              <w:rPr>
                <w:sz w:val="20"/>
              </w:rPr>
              <w:t>Aprobación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Acta.</w:t>
            </w:r>
          </w:p>
        </w:tc>
      </w:tr>
      <w:tr w:rsidR="00921DCF" w:rsidRPr="00767737" w14:paraId="6C78411C" w14:textId="77777777" w:rsidTr="008C7732">
        <w:trPr>
          <w:cantSplit/>
        </w:trPr>
        <w:tc>
          <w:tcPr>
            <w:tcW w:w="946" w:type="pct"/>
            <w:vAlign w:val="center"/>
          </w:tcPr>
          <w:p w14:paraId="42F0D45D" w14:textId="0131C158" w:rsidR="00921DCF" w:rsidRPr="00767737" w:rsidRDefault="001D61E4" w:rsidP="00921DCF">
            <w:pPr>
              <w:jc w:val="center"/>
              <w:rPr>
                <w:b/>
              </w:rPr>
            </w:pPr>
            <w:r w:rsidRPr="00767737">
              <w:rPr>
                <w:b/>
              </w:rPr>
              <w:t>2</w:t>
            </w:r>
            <w:r w:rsidR="00921DCF" w:rsidRPr="00767737">
              <w:rPr>
                <w:b/>
              </w:rPr>
              <w:t>/2</w:t>
            </w:r>
            <w:r w:rsidRPr="00767737"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3D873781" w14:textId="055D7C7B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Análisis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resultados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expedientes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académicos,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curriculum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vitae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entrevista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personal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aspirantes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acceder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título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para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2022/2023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(1er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plazo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preinscripción).</w:t>
            </w:r>
            <w:r w:rsidR="00852348" w:rsidRPr="00C74F34">
              <w:rPr>
                <w:sz w:val="20"/>
              </w:rPr>
              <w:t xml:space="preserve"> </w:t>
            </w:r>
          </w:p>
          <w:p w14:paraId="07692D01" w14:textId="3641D06E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Elaboración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aprobación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una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lista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prelación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aspirantes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matricularse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título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para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2022/2023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(1er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plazo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preinscripción).</w:t>
            </w:r>
          </w:p>
          <w:p w14:paraId="68F02A5F" w14:textId="6DAF091E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Ruegos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preguntas.</w:t>
            </w:r>
          </w:p>
          <w:p w14:paraId="02E02857" w14:textId="1211F2C2" w:rsidR="00921DCF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Aprobación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Acta</w:t>
            </w:r>
            <w:r w:rsidR="00921DCF" w:rsidRPr="00C74F34">
              <w:rPr>
                <w:sz w:val="20"/>
              </w:rPr>
              <w:t>.</w:t>
            </w:r>
          </w:p>
        </w:tc>
      </w:tr>
      <w:tr w:rsidR="00921DCF" w:rsidRPr="00F32F9F" w14:paraId="5C0DA9A7" w14:textId="77777777" w:rsidTr="00244109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5C66AF28" w14:textId="614C6E8E" w:rsidR="00921DCF" w:rsidRPr="00F32F9F" w:rsidRDefault="001D61E4" w:rsidP="00921DCF">
            <w:pPr>
              <w:jc w:val="center"/>
              <w:rPr>
                <w:b/>
              </w:rPr>
            </w:pPr>
            <w:r w:rsidRPr="00F32F9F">
              <w:rPr>
                <w:b/>
              </w:rPr>
              <w:t>3</w:t>
            </w:r>
            <w:r w:rsidR="00921DCF" w:rsidRPr="00F32F9F">
              <w:rPr>
                <w:b/>
              </w:rPr>
              <w:t>/2</w:t>
            </w:r>
            <w:r w:rsidRPr="00F32F9F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600DDF35" w14:textId="41E3D663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Informe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coordinadora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Máster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Universitario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Fisioterapia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Sistema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Musculoesquelético.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Fisioterapia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Manual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Ortopédica.</w:t>
            </w:r>
          </w:p>
          <w:p w14:paraId="0F38F07D" w14:textId="40447E86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Revisión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indicadores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acceso,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admisión,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matrícula,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rendimiento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académico,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abandono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inserción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laboral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Título,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2020/21.</w:t>
            </w:r>
          </w:p>
          <w:p w14:paraId="166EA508" w14:textId="7F2B98F8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Análisis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indicadores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satisfacción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con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actividad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docente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Título,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2020/21.</w:t>
            </w:r>
          </w:p>
          <w:p w14:paraId="2DBDF189" w14:textId="288F10B3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Revisión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desarrollo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prácticas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clínicas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Título,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2020/21.</w:t>
            </w:r>
          </w:p>
          <w:p w14:paraId="6AE7CF23" w14:textId="6FB5F65B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Análisis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datos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perfil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profesorado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su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formación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continua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2020/21.</w:t>
            </w:r>
          </w:p>
          <w:p w14:paraId="5A025EA9" w14:textId="7203421A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Revisión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recursos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materiales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estrategias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comunicación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difusión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Título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2020/21.</w:t>
            </w:r>
          </w:p>
          <w:p w14:paraId="27F6576E" w14:textId="49A41385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Revisión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estado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desarrollo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las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acciones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incluidas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Plan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Mejora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título,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curso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2019/20.</w:t>
            </w:r>
          </w:p>
          <w:p w14:paraId="3084EF3A" w14:textId="23A7FC82" w:rsidR="001D61E4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Ruegos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y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preguntas.</w:t>
            </w:r>
          </w:p>
          <w:p w14:paraId="16948DB9" w14:textId="3D415127" w:rsidR="00921DCF" w:rsidRPr="00C74F34" w:rsidRDefault="001D61E4" w:rsidP="00C74F34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C74F34">
              <w:rPr>
                <w:sz w:val="20"/>
              </w:rPr>
              <w:t>Aprobación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del</w:t>
            </w:r>
            <w:r w:rsidR="00852348" w:rsidRPr="00C74F34">
              <w:rPr>
                <w:sz w:val="20"/>
              </w:rPr>
              <w:t xml:space="preserve"> </w:t>
            </w:r>
            <w:r w:rsidRPr="00C74F34">
              <w:rPr>
                <w:sz w:val="20"/>
              </w:rPr>
              <w:t>Acta</w:t>
            </w:r>
            <w:r w:rsidR="00921DCF" w:rsidRPr="00C74F34">
              <w:rPr>
                <w:sz w:val="20"/>
              </w:rPr>
              <w:t>.</w:t>
            </w:r>
          </w:p>
        </w:tc>
      </w:tr>
      <w:tr w:rsidR="00921DCF" w:rsidRPr="00F32F9F" w14:paraId="24C8B60F" w14:textId="77777777" w:rsidTr="008C7732">
        <w:trPr>
          <w:cantSplit/>
        </w:trPr>
        <w:tc>
          <w:tcPr>
            <w:tcW w:w="946" w:type="pct"/>
            <w:vAlign w:val="center"/>
          </w:tcPr>
          <w:p w14:paraId="13325565" w14:textId="33DB2AFB" w:rsidR="00921DCF" w:rsidRPr="00F32F9F" w:rsidRDefault="001D61E4" w:rsidP="00921DCF">
            <w:pPr>
              <w:jc w:val="center"/>
              <w:rPr>
                <w:b/>
              </w:rPr>
            </w:pPr>
            <w:r w:rsidRPr="00F32F9F">
              <w:rPr>
                <w:b/>
              </w:rPr>
              <w:t>4</w:t>
            </w:r>
            <w:r w:rsidR="00921DCF" w:rsidRPr="00F32F9F">
              <w:rPr>
                <w:b/>
              </w:rPr>
              <w:t>/2</w:t>
            </w:r>
            <w:r w:rsidRPr="00F32F9F"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2FF81E90" w14:textId="7BF128FD" w:rsidR="001D61E4" w:rsidRPr="00244109" w:rsidRDefault="001D61E4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Análisis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resultados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expedientes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académicos,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curriculum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vitae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entrevista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personal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aspirantes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acceder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título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para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2022/2023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(2º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plazo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preinscripción).</w:t>
            </w:r>
            <w:r w:rsidR="00852348" w:rsidRPr="00244109">
              <w:rPr>
                <w:sz w:val="20"/>
              </w:rPr>
              <w:t xml:space="preserve"> </w:t>
            </w:r>
          </w:p>
          <w:p w14:paraId="5CB94D1B" w14:textId="258C14C2" w:rsidR="001D61E4" w:rsidRPr="00244109" w:rsidRDefault="001D61E4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Elaboración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aprobación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una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lista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prelación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aspirantes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matricularse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título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para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2022/2023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(2º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plazo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preinscripción).</w:t>
            </w:r>
          </w:p>
          <w:p w14:paraId="4BCFF9FF" w14:textId="3B8D4E41" w:rsidR="001D61E4" w:rsidRPr="00244109" w:rsidRDefault="001D61E4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Ruegos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preguntas.</w:t>
            </w:r>
          </w:p>
          <w:p w14:paraId="19CE9221" w14:textId="13D4F045" w:rsidR="00921DCF" w:rsidRPr="00F32F9F" w:rsidRDefault="001D61E4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2"/>
                <w:szCs w:val="18"/>
              </w:rPr>
            </w:pPr>
            <w:r w:rsidRPr="00244109">
              <w:rPr>
                <w:sz w:val="20"/>
              </w:rPr>
              <w:t>Aprobación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Acta</w:t>
            </w:r>
            <w:r w:rsidR="00921DCF" w:rsidRPr="00244109">
              <w:rPr>
                <w:sz w:val="20"/>
              </w:rPr>
              <w:t>.</w:t>
            </w:r>
          </w:p>
        </w:tc>
      </w:tr>
    </w:tbl>
    <w:p w14:paraId="481BCB77" w14:textId="0BDA70AC" w:rsidR="00921DCF" w:rsidRPr="00F32F9F" w:rsidRDefault="00921DCF" w:rsidP="00244109">
      <w:pPr>
        <w:pStyle w:val="NormalNegrita"/>
      </w:pPr>
      <w:r w:rsidRPr="00F32F9F">
        <w:lastRenderedPageBreak/>
        <w:t>Comisión</w:t>
      </w:r>
      <w:r w:rsidR="00852348">
        <w:t xml:space="preserve"> </w:t>
      </w:r>
      <w:r w:rsidRPr="00F32F9F">
        <w:t>de</w:t>
      </w:r>
      <w:r w:rsidR="00852348">
        <w:t xml:space="preserve"> </w:t>
      </w:r>
      <w:r w:rsidRPr="00F32F9F">
        <w:t>Seguimiento</w:t>
      </w:r>
      <w:r w:rsidR="00852348">
        <w:t xml:space="preserve"> </w:t>
      </w:r>
      <w:r w:rsidRPr="00F32F9F">
        <w:t>del</w:t>
      </w:r>
      <w:r w:rsidR="00852348">
        <w:t xml:space="preserve"> </w:t>
      </w:r>
      <w:r w:rsidRPr="00F32F9F">
        <w:t>Máster</w:t>
      </w:r>
      <w:r w:rsidR="00852348">
        <w:t xml:space="preserve"> </w:t>
      </w:r>
      <w:r w:rsidRPr="00F32F9F">
        <w:t>en</w:t>
      </w:r>
      <w:r w:rsidR="00852348">
        <w:t xml:space="preserve"> </w:t>
      </w:r>
      <w:r w:rsidRPr="00F32F9F">
        <w:t>Fisioterapia</w:t>
      </w:r>
      <w:r w:rsidR="00852348">
        <w:t xml:space="preserve"> </w:t>
      </w:r>
      <w:r w:rsidRPr="00F32F9F">
        <w:t>Respiratoria</w:t>
      </w:r>
      <w:r w:rsidR="00852348">
        <w:t xml:space="preserve"> </w:t>
      </w:r>
      <w:r w:rsidRPr="00F32F9F">
        <w:t>y</w:t>
      </w:r>
      <w:r w:rsidR="00852348">
        <w:t xml:space="preserve"> </w:t>
      </w:r>
      <w:r w:rsidRPr="00F32F9F">
        <w:t>Cardiaca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misión de Seguimiento del Máster en Fisioterapia Respiratoria y Cardiaca"/>
        <w:tblDescription w:val="Actas Comisión de Seguimiento del Máster en Fisioterapia Respiratoria y Cardiaca"/>
      </w:tblPr>
      <w:tblGrid>
        <w:gridCol w:w="1714"/>
        <w:gridCol w:w="7346"/>
      </w:tblGrid>
      <w:tr w:rsidR="00244109" w:rsidRPr="00244109" w14:paraId="26DD7772" w14:textId="77777777" w:rsidTr="00244109">
        <w:trPr>
          <w:cantSplit/>
        </w:trPr>
        <w:tc>
          <w:tcPr>
            <w:tcW w:w="946" w:type="pct"/>
            <w:shd w:val="clear" w:color="auto" w:fill="4BACC6" w:themeFill="accent5"/>
            <w:vAlign w:val="center"/>
          </w:tcPr>
          <w:p w14:paraId="6D596F31" w14:textId="4FD2655E" w:rsidR="00921DCF" w:rsidRPr="00244109" w:rsidRDefault="00921DCF" w:rsidP="00244109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44109">
              <w:rPr>
                <w:b/>
              </w:rPr>
              <w:t>ACTA</w:t>
            </w:r>
            <w:r w:rsidR="00852348" w:rsidRPr="00244109">
              <w:rPr>
                <w:b/>
              </w:rPr>
              <w:t xml:space="preserve"> </w:t>
            </w:r>
            <w:r w:rsidRPr="00244109">
              <w:rPr>
                <w:b/>
              </w:rPr>
              <w:t>N.º</w:t>
            </w:r>
          </w:p>
        </w:tc>
        <w:tc>
          <w:tcPr>
            <w:tcW w:w="4054" w:type="pct"/>
            <w:shd w:val="clear" w:color="auto" w:fill="4BACC6" w:themeFill="accent5"/>
            <w:vAlign w:val="center"/>
          </w:tcPr>
          <w:p w14:paraId="1B0B9846" w14:textId="77777777" w:rsidR="00921DCF" w:rsidRPr="00244109" w:rsidRDefault="00921DCF" w:rsidP="00244109">
            <w:pPr>
              <w:keepNext/>
              <w:keepLines/>
              <w:spacing w:beforeLines="60" w:before="144" w:afterLines="60" w:after="144" w:line="276" w:lineRule="auto"/>
              <w:jc w:val="center"/>
              <w:rPr>
                <w:b/>
              </w:rPr>
            </w:pPr>
            <w:r w:rsidRPr="00244109">
              <w:rPr>
                <w:b/>
              </w:rPr>
              <w:t>ASUNTOS/ACUERDOS</w:t>
            </w:r>
          </w:p>
        </w:tc>
      </w:tr>
      <w:tr w:rsidR="00921DCF" w:rsidRPr="00F32F9F" w14:paraId="048F27A4" w14:textId="77777777" w:rsidTr="00244109">
        <w:trPr>
          <w:cantSplit/>
        </w:trPr>
        <w:tc>
          <w:tcPr>
            <w:tcW w:w="946" w:type="pct"/>
            <w:vAlign w:val="center"/>
          </w:tcPr>
          <w:p w14:paraId="193C04DE" w14:textId="08F5F35F" w:rsidR="00921DCF" w:rsidRPr="00F32F9F" w:rsidRDefault="00921DCF" w:rsidP="00244109">
            <w:pPr>
              <w:keepNext/>
              <w:keepLines/>
              <w:jc w:val="center"/>
              <w:rPr>
                <w:b/>
              </w:rPr>
            </w:pPr>
            <w:r w:rsidRPr="00F32F9F">
              <w:rPr>
                <w:b/>
              </w:rPr>
              <w:t>1/2</w:t>
            </w:r>
            <w:r w:rsidR="00C30E26" w:rsidRPr="00F32F9F"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02062C1F" w14:textId="7C28B7E5" w:rsidR="00C30E26" w:rsidRPr="00244109" w:rsidRDefault="00C30E26" w:rsidP="00244109">
            <w:pPr>
              <w:pStyle w:val="Prrafodelista"/>
              <w:keepNext/>
              <w:keepLines/>
              <w:widowControl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Revisión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aprobación,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si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procede,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las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propuestas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modificación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las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Guías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Docentes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Máster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Fisioterapia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Respiratoria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Cardiaca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para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2022/23.</w:t>
            </w:r>
          </w:p>
          <w:p w14:paraId="41D74EBE" w14:textId="0783B685" w:rsidR="00C30E26" w:rsidRPr="00244109" w:rsidRDefault="00C30E26" w:rsidP="00244109">
            <w:pPr>
              <w:pStyle w:val="Prrafodelista"/>
              <w:keepNext/>
              <w:keepLines/>
              <w:widowControl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Ruegos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preguntas.</w:t>
            </w:r>
          </w:p>
          <w:p w14:paraId="472F81B0" w14:textId="68906FB5" w:rsidR="00921DCF" w:rsidRPr="00244109" w:rsidRDefault="00C30E26" w:rsidP="00244109">
            <w:pPr>
              <w:pStyle w:val="Prrafodelista"/>
              <w:keepNext/>
              <w:keepLines/>
              <w:widowControl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Aprobación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Acta</w:t>
            </w:r>
            <w:r w:rsidR="00921DCF" w:rsidRPr="00244109">
              <w:rPr>
                <w:sz w:val="20"/>
              </w:rPr>
              <w:t>.</w:t>
            </w:r>
          </w:p>
        </w:tc>
      </w:tr>
      <w:tr w:rsidR="00921DCF" w:rsidRPr="00F32F9F" w14:paraId="13208F17" w14:textId="77777777" w:rsidTr="00244109">
        <w:trPr>
          <w:cantSplit/>
        </w:trPr>
        <w:tc>
          <w:tcPr>
            <w:tcW w:w="946" w:type="pct"/>
            <w:shd w:val="clear" w:color="auto" w:fill="DAEEF3" w:themeFill="accent5" w:themeFillTint="33"/>
            <w:vAlign w:val="center"/>
          </w:tcPr>
          <w:p w14:paraId="02F064DF" w14:textId="5DF85995" w:rsidR="00921DCF" w:rsidRPr="00F32F9F" w:rsidRDefault="00921DCF" w:rsidP="00921DCF">
            <w:pPr>
              <w:jc w:val="center"/>
              <w:rPr>
                <w:b/>
              </w:rPr>
            </w:pPr>
            <w:r w:rsidRPr="00F32F9F">
              <w:rPr>
                <w:b/>
              </w:rPr>
              <w:t>2/2</w:t>
            </w:r>
            <w:r w:rsidR="00C30E26" w:rsidRPr="00F32F9F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AEEF3" w:themeFill="accent5" w:themeFillTint="33"/>
            <w:vAlign w:val="center"/>
          </w:tcPr>
          <w:p w14:paraId="6B1BF698" w14:textId="5142953B" w:rsidR="00C30E26" w:rsidRPr="00244109" w:rsidRDefault="00C30E26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Selección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aspirantes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para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acceso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Máster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Fisioterapia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Respiratoria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Cardiaca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2022/23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(primer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plazo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preinscripción).</w:t>
            </w:r>
          </w:p>
          <w:p w14:paraId="2AD00474" w14:textId="722C95DB" w:rsidR="00C30E26" w:rsidRPr="00244109" w:rsidRDefault="00C30E26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Ruegos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preguntas.</w:t>
            </w:r>
          </w:p>
          <w:p w14:paraId="67F73E5E" w14:textId="5D06029A" w:rsidR="00921DCF" w:rsidRPr="00244109" w:rsidRDefault="00C30E26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Aprobación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Acta.</w:t>
            </w:r>
          </w:p>
        </w:tc>
      </w:tr>
      <w:tr w:rsidR="00921DCF" w:rsidRPr="00F32F9F" w14:paraId="15D68A0A" w14:textId="77777777" w:rsidTr="00244109">
        <w:trPr>
          <w:cantSplit/>
        </w:trPr>
        <w:tc>
          <w:tcPr>
            <w:tcW w:w="946" w:type="pct"/>
            <w:vAlign w:val="center"/>
          </w:tcPr>
          <w:p w14:paraId="631E3142" w14:textId="3848F68B" w:rsidR="00921DCF" w:rsidRPr="00F32F9F" w:rsidRDefault="00921DCF" w:rsidP="00921DCF">
            <w:pPr>
              <w:jc w:val="center"/>
              <w:rPr>
                <w:b/>
              </w:rPr>
            </w:pPr>
            <w:r w:rsidRPr="00F32F9F">
              <w:rPr>
                <w:b/>
              </w:rPr>
              <w:t>3/2</w:t>
            </w:r>
            <w:r w:rsidR="00C30E26" w:rsidRPr="00F32F9F">
              <w:rPr>
                <w:b/>
              </w:rPr>
              <w:t>2</w:t>
            </w:r>
          </w:p>
        </w:tc>
        <w:tc>
          <w:tcPr>
            <w:tcW w:w="4054" w:type="pct"/>
            <w:vAlign w:val="center"/>
          </w:tcPr>
          <w:p w14:paraId="0CC74A36" w14:textId="1A455A52" w:rsidR="00F32F9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Resolución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las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solicitudes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reconocimiento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créditos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presentadas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Máster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Fisioterapia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Respiratoria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Cardiaca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para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2022/23.</w:t>
            </w:r>
          </w:p>
          <w:p w14:paraId="5476BE53" w14:textId="33658AFD" w:rsidR="00F32F9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Ruegos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preguntas.</w:t>
            </w:r>
          </w:p>
          <w:p w14:paraId="6FE741DC" w14:textId="0BD35245" w:rsidR="00921DC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Aprobación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Acta.</w:t>
            </w:r>
          </w:p>
        </w:tc>
      </w:tr>
      <w:tr w:rsidR="00921DCF" w:rsidRPr="00E54B5F" w14:paraId="51C9ACD8" w14:textId="77777777" w:rsidTr="00244109">
        <w:trPr>
          <w:cantSplit/>
        </w:trPr>
        <w:tc>
          <w:tcPr>
            <w:tcW w:w="946" w:type="pct"/>
            <w:shd w:val="clear" w:color="auto" w:fill="DBE5F1" w:themeFill="accent1" w:themeFillTint="33"/>
            <w:vAlign w:val="center"/>
          </w:tcPr>
          <w:p w14:paraId="627A5183" w14:textId="0CF4A93B" w:rsidR="00921DCF" w:rsidRPr="00F32F9F" w:rsidRDefault="00921DCF" w:rsidP="00921DCF">
            <w:pPr>
              <w:jc w:val="center"/>
              <w:rPr>
                <w:b/>
              </w:rPr>
            </w:pPr>
            <w:r w:rsidRPr="00F32F9F">
              <w:rPr>
                <w:b/>
              </w:rPr>
              <w:t>4/2</w:t>
            </w:r>
            <w:r w:rsidR="00C30E26" w:rsidRPr="00F32F9F">
              <w:rPr>
                <w:b/>
              </w:rPr>
              <w:t>2</w:t>
            </w:r>
          </w:p>
        </w:tc>
        <w:tc>
          <w:tcPr>
            <w:tcW w:w="4054" w:type="pct"/>
            <w:shd w:val="clear" w:color="auto" w:fill="DBE5F1" w:themeFill="accent1" w:themeFillTint="33"/>
            <w:vAlign w:val="center"/>
          </w:tcPr>
          <w:p w14:paraId="27B99CDD" w14:textId="40431F9D" w:rsidR="00F32F9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Análisis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indicadores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acceso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matrícula,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rendimiento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académico,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abandono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inserción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laboral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Máster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Fisioterapia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Respiratoria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Cardiaca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para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2020/21.</w:t>
            </w:r>
          </w:p>
          <w:p w14:paraId="16C38542" w14:textId="0DF361D9" w:rsidR="00F32F9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Análisis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datos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sobre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satisfacción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Título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Máster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Fisioterapia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Respiratoria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Cardiaca,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correspondientes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2020/21.</w:t>
            </w:r>
          </w:p>
          <w:p w14:paraId="65DBF214" w14:textId="23B03460" w:rsidR="00F32F9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Análisis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datos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sobre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perfil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profesorado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vinculado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título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2020/21.</w:t>
            </w:r>
          </w:p>
          <w:p w14:paraId="41E2DB32" w14:textId="1DA8FF94" w:rsidR="00F32F9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Revisión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estado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las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acciones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mejora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Plan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Mejora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Máster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Fisioterapia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Respiratoria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Cardiaca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2019/20.</w:t>
            </w:r>
            <w:r w:rsidR="00852348" w:rsidRPr="00244109">
              <w:rPr>
                <w:sz w:val="20"/>
              </w:rPr>
              <w:t xml:space="preserve"> </w:t>
            </w:r>
          </w:p>
          <w:p w14:paraId="36FFDAF1" w14:textId="63D05159" w:rsidR="00F32F9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Elaboración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las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conclusiones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Informe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Anual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Seguimiento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Plan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Mejora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Título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para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curso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2020/21.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Propuesta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nuevas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acciones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mejora.</w:t>
            </w:r>
          </w:p>
          <w:p w14:paraId="107F17DC" w14:textId="2F544F9A" w:rsidR="00F32F9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Ruegos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y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preguntas.</w:t>
            </w:r>
          </w:p>
          <w:p w14:paraId="2CD3BB6A" w14:textId="4638F877" w:rsidR="00921DCF" w:rsidRPr="00244109" w:rsidRDefault="00F32F9F" w:rsidP="00244109">
            <w:pPr>
              <w:pStyle w:val="Prrafodelista"/>
              <w:keepLines/>
              <w:numPr>
                <w:ilvl w:val="0"/>
                <w:numId w:val="2"/>
              </w:numPr>
              <w:spacing w:before="0" w:after="0" w:line="276" w:lineRule="auto"/>
              <w:jc w:val="left"/>
              <w:rPr>
                <w:sz w:val="20"/>
              </w:rPr>
            </w:pPr>
            <w:r w:rsidRPr="00244109">
              <w:rPr>
                <w:sz w:val="20"/>
              </w:rPr>
              <w:t>Aprobación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del</w:t>
            </w:r>
            <w:r w:rsidR="00852348" w:rsidRPr="00244109">
              <w:rPr>
                <w:sz w:val="20"/>
              </w:rPr>
              <w:t xml:space="preserve"> </w:t>
            </w:r>
            <w:r w:rsidRPr="00244109">
              <w:rPr>
                <w:sz w:val="20"/>
              </w:rPr>
              <w:t>Acta.</w:t>
            </w:r>
          </w:p>
        </w:tc>
      </w:tr>
    </w:tbl>
    <w:p w14:paraId="40F8C46B" w14:textId="77777777" w:rsidR="00921DCF" w:rsidRDefault="00921DCF" w:rsidP="00921DCF"/>
    <w:p w14:paraId="22941091" w14:textId="77777777" w:rsidR="00921DCF" w:rsidRDefault="00921DCF" w:rsidP="00D855D3">
      <w:pPr>
        <w:pStyle w:val="Ttulo"/>
        <w:sectPr w:rsidR="00921DCF" w:rsidSect="00897858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  <w:bookmarkStart w:id="410" w:name="_Toc528232931"/>
    </w:p>
    <w:p w14:paraId="254C6065" w14:textId="3E10030E" w:rsidR="00921DCF" w:rsidRPr="00E6462A" w:rsidRDefault="00921DCF" w:rsidP="00C1413E">
      <w:pPr>
        <w:pStyle w:val="ANEXO"/>
      </w:pPr>
      <w:bookmarkStart w:id="411" w:name="_ANEXO_XXXIV"/>
      <w:bookmarkStart w:id="412" w:name="_ANEXO_XXXVII"/>
      <w:bookmarkStart w:id="413" w:name="_Toc22719820"/>
      <w:bookmarkStart w:id="414" w:name="_Toc86139735"/>
      <w:bookmarkStart w:id="415" w:name="_Toc86156014"/>
      <w:bookmarkStart w:id="416" w:name="_Toc86318057"/>
      <w:bookmarkStart w:id="417" w:name="_Toc117077631"/>
      <w:bookmarkEnd w:id="411"/>
      <w:bookmarkEnd w:id="412"/>
      <w:r w:rsidRPr="001976F1">
        <w:lastRenderedPageBreak/>
        <w:t>ANEXO</w:t>
      </w:r>
      <w:r w:rsidR="00852348">
        <w:t xml:space="preserve"> </w:t>
      </w:r>
      <w:r w:rsidRPr="001976F1">
        <w:t>XXX</w:t>
      </w:r>
      <w:bookmarkEnd w:id="410"/>
      <w:bookmarkEnd w:id="413"/>
      <w:r w:rsidRPr="001976F1">
        <w:t>VI</w:t>
      </w:r>
      <w:bookmarkEnd w:id="414"/>
      <w:bookmarkEnd w:id="415"/>
      <w:bookmarkEnd w:id="416"/>
      <w:r w:rsidR="00A274E0">
        <w:t>I</w:t>
      </w:r>
      <w:bookmarkEnd w:id="417"/>
    </w:p>
    <w:p w14:paraId="7E1AD4BC" w14:textId="00FB1746" w:rsidR="00921DCF" w:rsidRPr="00E6462A" w:rsidRDefault="00921DCF" w:rsidP="00244109">
      <w:pPr>
        <w:pStyle w:val="NormalNegrita"/>
        <w:jc w:val="center"/>
      </w:pPr>
      <w:r w:rsidRPr="003C2DC9">
        <w:t>COMPOSICIÓN</w:t>
      </w:r>
      <w:r w:rsidR="00852348">
        <w:t xml:space="preserve"> </w:t>
      </w:r>
      <w:r w:rsidRPr="003C2DC9">
        <w:t>DE</w:t>
      </w:r>
      <w:r w:rsidR="00852348">
        <w:t xml:space="preserve"> </w:t>
      </w:r>
      <w:r w:rsidRPr="00244109">
        <w:t>LAS</w:t>
      </w:r>
      <w:r w:rsidR="00852348">
        <w:t xml:space="preserve"> </w:t>
      </w:r>
      <w:r w:rsidRPr="003C2DC9">
        <w:t>DISTINTAS</w:t>
      </w:r>
      <w:r w:rsidR="00852348">
        <w:t xml:space="preserve"> </w:t>
      </w:r>
      <w:r w:rsidRPr="003C2DC9">
        <w:t>COMISIONES</w:t>
      </w:r>
      <w:r w:rsidR="00852348">
        <w:t xml:space="preserve"> </w:t>
      </w:r>
      <w:r w:rsidRPr="003C2DC9">
        <w:t>DE</w:t>
      </w:r>
      <w:r w:rsidR="00852348">
        <w:t xml:space="preserve"> </w:t>
      </w:r>
      <w:r w:rsidRPr="003C2DC9">
        <w:t>GESTIÓN/COORDINACIÓN</w:t>
      </w:r>
      <w:r w:rsidR="00852348">
        <w:t xml:space="preserve"> </w:t>
      </w:r>
      <w:r w:rsidRPr="00E6462A">
        <w:t>DEL</w:t>
      </w:r>
      <w:r w:rsidR="00852348">
        <w:t xml:space="preserve"> </w:t>
      </w:r>
      <w:r w:rsidRPr="00E6462A">
        <w:t>CENTRO</w:t>
      </w:r>
      <w:r w:rsidR="00852348">
        <w:t xml:space="preserve"> </w:t>
      </w:r>
      <w:r w:rsidRPr="00E6462A">
        <w:t>DURANTE</w:t>
      </w:r>
      <w:r w:rsidR="00852348">
        <w:t xml:space="preserve"> </w:t>
      </w:r>
      <w:r w:rsidRPr="00E6462A">
        <w:t>EL</w:t>
      </w:r>
      <w:r w:rsidR="00852348">
        <w:t xml:space="preserve"> </w:t>
      </w:r>
      <w:r w:rsidRPr="00E6462A">
        <w:t>CURSO</w:t>
      </w:r>
      <w:r w:rsidR="00852348">
        <w:t xml:space="preserve"> </w:t>
      </w:r>
      <w:r>
        <w:t>2020/21</w:t>
      </w:r>
    </w:p>
    <w:p w14:paraId="66602C87" w14:textId="66726B16" w:rsidR="00921DCF" w:rsidRPr="000F6F43" w:rsidRDefault="00921DCF" w:rsidP="003433E1">
      <w:pPr>
        <w:pStyle w:val="NormalNegrita"/>
        <w:jc w:val="center"/>
        <w:rPr>
          <w:u w:val="single"/>
        </w:rPr>
      </w:pPr>
      <w:r w:rsidRPr="000F6F43">
        <w:rPr>
          <w:u w:val="single"/>
        </w:rPr>
        <w:t>JUNTA</w:t>
      </w:r>
      <w:r w:rsidR="00852348" w:rsidRPr="000F6F43">
        <w:rPr>
          <w:u w:val="single"/>
        </w:rPr>
        <w:t xml:space="preserve"> </w:t>
      </w:r>
      <w:r w:rsidRPr="000F6F43">
        <w:rPr>
          <w:u w:val="single"/>
        </w:rPr>
        <w:t>DE</w:t>
      </w:r>
      <w:r w:rsidR="00852348" w:rsidRPr="000F6F43">
        <w:rPr>
          <w:u w:val="single"/>
        </w:rPr>
        <w:t xml:space="preserve"> </w:t>
      </w:r>
      <w:r w:rsidRPr="000F6F43">
        <w:rPr>
          <w:u w:val="single"/>
        </w:rPr>
        <w:t>CENTRO</w:t>
      </w:r>
    </w:p>
    <w:p w14:paraId="1299172E" w14:textId="77777777" w:rsidR="00921DCF" w:rsidRPr="003F2510" w:rsidRDefault="00921DCF" w:rsidP="003433E1">
      <w:pPr>
        <w:pStyle w:val="NormalNegrita"/>
        <w:spacing w:after="0"/>
      </w:pPr>
      <w:r w:rsidRPr="003F2510">
        <w:t>Presidente:</w:t>
      </w:r>
    </w:p>
    <w:p w14:paraId="161AF4EA" w14:textId="362B78CE" w:rsidR="00921DCF" w:rsidRDefault="00921DCF" w:rsidP="00244109">
      <w:pPr>
        <w:pStyle w:val="Lista1"/>
        <w:spacing w:before="0" w:after="0"/>
      </w:pPr>
      <w:r>
        <w:t>Ana</w:t>
      </w:r>
      <w:r w:rsidR="00852348">
        <w:t xml:space="preserve"> </w:t>
      </w:r>
      <w:r>
        <w:t>B.</w:t>
      </w:r>
      <w:r w:rsidR="00852348">
        <w:t xml:space="preserve"> </w:t>
      </w:r>
      <w:r>
        <w:t>Varas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Fuente</w:t>
      </w:r>
      <w:r w:rsidR="00852348">
        <w:t xml:space="preserve"> </w:t>
      </w:r>
      <w:r w:rsidRPr="008C093A">
        <w:t>(Director</w:t>
      </w:r>
      <w:r>
        <w:t>a</w:t>
      </w:r>
      <w:r w:rsidR="00852348">
        <w:t xml:space="preserve"> </w:t>
      </w:r>
      <w:r w:rsidRPr="008C093A">
        <w:t>de</w:t>
      </w:r>
      <w:r w:rsidR="00852348">
        <w:t xml:space="preserve"> </w:t>
      </w:r>
      <w:r w:rsidRPr="008C093A">
        <w:t>la</w:t>
      </w:r>
      <w:r w:rsidR="00852348">
        <w:t xml:space="preserve"> </w:t>
      </w:r>
      <w:r w:rsidRPr="008C093A">
        <w:t>EUF-ONCE)</w:t>
      </w:r>
    </w:p>
    <w:p w14:paraId="23326723" w14:textId="77777777" w:rsidR="00921DCF" w:rsidRPr="003F2510" w:rsidRDefault="00921DCF" w:rsidP="003433E1">
      <w:pPr>
        <w:pStyle w:val="NormalNegrita"/>
        <w:spacing w:after="0"/>
      </w:pPr>
      <w:r w:rsidRPr="003F2510">
        <w:t>Secretaria:</w:t>
      </w:r>
    </w:p>
    <w:p w14:paraId="5FAB710C" w14:textId="3232C678" w:rsidR="00921DCF" w:rsidRPr="00573038" w:rsidRDefault="00921DCF" w:rsidP="00244109">
      <w:pPr>
        <w:pStyle w:val="Lista1"/>
        <w:spacing w:before="0" w:after="0"/>
      </w:pPr>
      <w:r>
        <w:t>Rosario</w:t>
      </w:r>
      <w:r w:rsidR="00852348">
        <w:t xml:space="preserve"> </w:t>
      </w:r>
      <w:r>
        <w:t>Sánchez-Rubio</w:t>
      </w:r>
      <w:r w:rsidR="00852348">
        <w:t xml:space="preserve"> </w:t>
      </w:r>
      <w:r>
        <w:t>del</w:t>
      </w:r>
      <w:r w:rsidR="00852348">
        <w:t xml:space="preserve"> </w:t>
      </w:r>
      <w:r>
        <w:t>Amo</w:t>
      </w:r>
      <w:r w:rsidR="00852348">
        <w:t xml:space="preserve"> </w:t>
      </w:r>
      <w:r>
        <w:t>(con</w:t>
      </w:r>
      <w:r w:rsidR="00852348">
        <w:t xml:space="preserve"> </w:t>
      </w:r>
      <w:r>
        <w:t>voz</w:t>
      </w:r>
      <w:r w:rsidR="00852348">
        <w:t xml:space="preserve"> </w:t>
      </w:r>
      <w:r>
        <w:t>y</w:t>
      </w:r>
      <w:r w:rsidR="00852348">
        <w:t xml:space="preserve"> </w:t>
      </w:r>
      <w:r>
        <w:t>sin</w:t>
      </w:r>
      <w:r w:rsidR="00852348">
        <w:t xml:space="preserve"> </w:t>
      </w:r>
      <w:r>
        <w:t>voto)</w:t>
      </w:r>
    </w:p>
    <w:p w14:paraId="4F1CB033" w14:textId="24741236" w:rsidR="00921DCF" w:rsidRPr="003F2510" w:rsidRDefault="00921DCF" w:rsidP="003433E1">
      <w:pPr>
        <w:pStyle w:val="NormalNegrita"/>
        <w:spacing w:after="0"/>
      </w:pPr>
      <w:r w:rsidRPr="003F2510">
        <w:t>Coordinadora</w:t>
      </w:r>
      <w:r w:rsidR="00852348">
        <w:t xml:space="preserve"> </w:t>
      </w:r>
      <w:r w:rsidRPr="003F2510">
        <w:t>del</w:t>
      </w:r>
      <w:r w:rsidR="00852348">
        <w:t xml:space="preserve"> </w:t>
      </w:r>
      <w:r w:rsidRPr="003F2510">
        <w:t>Título</w:t>
      </w:r>
      <w:r w:rsidR="00852348">
        <w:t xml:space="preserve"> </w:t>
      </w:r>
      <w:r w:rsidRPr="003F2510">
        <w:t>de</w:t>
      </w:r>
      <w:r w:rsidR="00852348">
        <w:t xml:space="preserve"> </w:t>
      </w:r>
      <w:r w:rsidRPr="003F2510">
        <w:t>Grado,</w:t>
      </w:r>
      <w:r w:rsidR="00852348">
        <w:t xml:space="preserve"> </w:t>
      </w:r>
      <w:r w:rsidRPr="003F2510">
        <w:t>Representante</w:t>
      </w:r>
      <w:r w:rsidR="00852348">
        <w:t xml:space="preserve"> </w:t>
      </w:r>
      <w:r w:rsidRPr="003F2510">
        <w:t>de</w:t>
      </w:r>
      <w:r w:rsidR="00852348">
        <w:t xml:space="preserve"> </w:t>
      </w:r>
      <w:r w:rsidRPr="003F2510">
        <w:t>la</w:t>
      </w:r>
      <w:r w:rsidR="00852348">
        <w:t xml:space="preserve"> </w:t>
      </w:r>
      <w:r w:rsidRPr="003F2510">
        <w:t>UAM:</w:t>
      </w:r>
    </w:p>
    <w:p w14:paraId="1AA08260" w14:textId="1D60707B" w:rsidR="00921DCF" w:rsidRPr="004A17E9" w:rsidRDefault="00921DCF" w:rsidP="00244109">
      <w:pPr>
        <w:pStyle w:val="Lista1"/>
        <w:spacing w:before="0" w:after="0"/>
        <w:rPr>
          <w:rStyle w:val="Lista1Car"/>
        </w:rPr>
      </w:pPr>
      <w:r w:rsidRPr="004A17E9">
        <w:rPr>
          <w:rStyle w:val="Lista1Car"/>
        </w:rPr>
        <w:t>Alicia</w:t>
      </w:r>
      <w:r w:rsidR="00852348">
        <w:rPr>
          <w:rStyle w:val="Lista1Car"/>
        </w:rPr>
        <w:t xml:space="preserve"> </w:t>
      </w:r>
      <w:r w:rsidRPr="004A17E9">
        <w:rPr>
          <w:rStyle w:val="Lista1Car"/>
        </w:rPr>
        <w:t>Batuecas</w:t>
      </w:r>
      <w:r w:rsidR="00852348">
        <w:rPr>
          <w:rStyle w:val="Lista1Car"/>
        </w:rPr>
        <w:t xml:space="preserve"> </w:t>
      </w:r>
      <w:r w:rsidRPr="004A17E9">
        <w:rPr>
          <w:rStyle w:val="Lista1Car"/>
        </w:rPr>
        <w:t>Suárez</w:t>
      </w:r>
    </w:p>
    <w:p w14:paraId="1AB65B4B" w14:textId="68717AFE" w:rsidR="00921DCF" w:rsidRPr="003F2510" w:rsidRDefault="00921DCF" w:rsidP="003433E1">
      <w:pPr>
        <w:pStyle w:val="NormalNegrita"/>
        <w:spacing w:after="0"/>
      </w:pPr>
      <w:r w:rsidRPr="003F2510">
        <w:t>Coordinadora</w:t>
      </w:r>
      <w:r w:rsidR="00852348">
        <w:t xml:space="preserve"> </w:t>
      </w:r>
      <w:r w:rsidRPr="003F2510">
        <w:t>de</w:t>
      </w:r>
      <w:r w:rsidR="00852348">
        <w:t xml:space="preserve"> </w:t>
      </w:r>
      <w:r w:rsidRPr="003F2510">
        <w:t>Calidad:</w:t>
      </w:r>
    </w:p>
    <w:p w14:paraId="60D90B7C" w14:textId="7BD7CA1A" w:rsidR="00921DCF" w:rsidRDefault="00921DCF" w:rsidP="00244109">
      <w:pPr>
        <w:pStyle w:val="Lista1"/>
        <w:spacing w:before="0" w:after="0"/>
      </w:pPr>
      <w:r>
        <w:t>M.ª</w:t>
      </w:r>
      <w:r w:rsidR="00852348">
        <w:t xml:space="preserve"> </w:t>
      </w:r>
      <w:r>
        <w:t>Rocío</w:t>
      </w:r>
      <w:r w:rsidR="00852348">
        <w:t xml:space="preserve"> </w:t>
      </w:r>
      <w:r>
        <w:t>Rueda</w:t>
      </w:r>
      <w:r w:rsidR="00852348">
        <w:t xml:space="preserve"> </w:t>
      </w:r>
      <w:r>
        <w:t>Liébana</w:t>
      </w:r>
    </w:p>
    <w:p w14:paraId="019A7994" w14:textId="657526A5" w:rsidR="00921DCF" w:rsidRPr="003F2510" w:rsidRDefault="00921DCF" w:rsidP="003433E1">
      <w:pPr>
        <w:pStyle w:val="NormalNegrita"/>
        <w:spacing w:after="0"/>
      </w:pPr>
      <w:r w:rsidRPr="003F2510">
        <w:t>Representantes</w:t>
      </w:r>
      <w:r w:rsidR="00852348">
        <w:t xml:space="preserve"> </w:t>
      </w:r>
      <w:r w:rsidRPr="003F2510">
        <w:t>de</w:t>
      </w:r>
      <w:r w:rsidR="00852348">
        <w:t xml:space="preserve"> </w:t>
      </w:r>
      <w:r w:rsidRPr="003F2510">
        <w:t>profesores:</w:t>
      </w:r>
    </w:p>
    <w:p w14:paraId="1E36DAF7" w14:textId="5E0DC82C" w:rsidR="00921DCF" w:rsidRDefault="00921DCF" w:rsidP="00244109">
      <w:pPr>
        <w:pStyle w:val="Lista1"/>
        <w:spacing w:before="0" w:after="0"/>
      </w:pPr>
      <w:r w:rsidRPr="008C093A">
        <w:t>Nuria</w:t>
      </w:r>
      <w:r w:rsidR="00852348">
        <w:t xml:space="preserve"> </w:t>
      </w:r>
      <w:r w:rsidRPr="008C093A">
        <w:t>Bonsfills</w:t>
      </w:r>
      <w:r w:rsidR="00852348">
        <w:t xml:space="preserve"> </w:t>
      </w:r>
      <w:r w:rsidRPr="008C093A">
        <w:t>García</w:t>
      </w:r>
    </w:p>
    <w:p w14:paraId="397AF20D" w14:textId="664D705A" w:rsidR="00921DCF" w:rsidRDefault="00921DCF" w:rsidP="00244109">
      <w:pPr>
        <w:pStyle w:val="Lista1"/>
        <w:spacing w:before="0" w:after="0"/>
      </w:pPr>
      <w:r>
        <w:t>Fernando</w:t>
      </w:r>
      <w:r w:rsidR="00852348">
        <w:t xml:space="preserve"> </w:t>
      </w:r>
      <w:r>
        <w:t>Cussó</w:t>
      </w:r>
      <w:r w:rsidR="00852348">
        <w:t xml:space="preserve"> </w:t>
      </w:r>
      <w:r>
        <w:t>Pérez</w:t>
      </w:r>
    </w:p>
    <w:p w14:paraId="3CA4A42B" w14:textId="746A5D2E" w:rsidR="00921DCF" w:rsidRPr="008C093A" w:rsidRDefault="00921DCF" w:rsidP="00244109">
      <w:pPr>
        <w:pStyle w:val="Lista1"/>
        <w:spacing w:before="0" w:after="0"/>
      </w:pPr>
      <w:r>
        <w:t>Susana</w:t>
      </w:r>
      <w:r w:rsidR="00852348">
        <w:t xml:space="preserve"> </w:t>
      </w:r>
      <w:r>
        <w:t>García</w:t>
      </w:r>
      <w:r w:rsidR="00852348">
        <w:t xml:space="preserve"> </w:t>
      </w:r>
      <w:r>
        <w:t>Juez</w:t>
      </w:r>
    </w:p>
    <w:p w14:paraId="133AD3B3" w14:textId="5F9E45B5" w:rsidR="00921DCF" w:rsidRDefault="00921DCF" w:rsidP="00244109">
      <w:pPr>
        <w:pStyle w:val="Lista1"/>
        <w:spacing w:before="0" w:after="0"/>
      </w:pPr>
      <w:r>
        <w:t>Irene</w:t>
      </w:r>
      <w:r w:rsidR="00852348">
        <w:t xml:space="preserve"> </w:t>
      </w:r>
      <w:r>
        <w:t>Rodríguez</w:t>
      </w:r>
      <w:r w:rsidR="00852348">
        <w:t xml:space="preserve"> </w:t>
      </w:r>
      <w:r>
        <w:t>Andonaegui</w:t>
      </w:r>
    </w:p>
    <w:p w14:paraId="52D837D8" w14:textId="1477C4D4" w:rsidR="00921DCF" w:rsidRPr="003F2510" w:rsidRDefault="00921DCF" w:rsidP="00DC7F88">
      <w:pPr>
        <w:spacing w:after="0"/>
        <w:rPr>
          <w:b/>
          <w:lang w:eastAsia="es-ES"/>
        </w:rPr>
      </w:pPr>
      <w:r w:rsidRPr="003F2510">
        <w:rPr>
          <w:b/>
          <w:lang w:eastAsia="es-ES"/>
        </w:rPr>
        <w:t>Representantes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estudiantes:</w:t>
      </w:r>
    </w:p>
    <w:p w14:paraId="4BE32DB0" w14:textId="4CCE86E1" w:rsidR="00921DCF" w:rsidRDefault="00921DCF" w:rsidP="000F6F43">
      <w:pPr>
        <w:pStyle w:val="Lista1"/>
        <w:spacing w:before="0" w:after="0"/>
      </w:pPr>
      <w:r>
        <w:t>Déborah</w:t>
      </w:r>
      <w:r w:rsidR="00852348">
        <w:t xml:space="preserve"> </w:t>
      </w:r>
      <w:r>
        <w:t>Blanco</w:t>
      </w:r>
      <w:r w:rsidR="00852348">
        <w:t xml:space="preserve"> </w:t>
      </w:r>
      <w:r>
        <w:t>Siribe</w:t>
      </w:r>
      <w:r w:rsidR="00852348">
        <w:t xml:space="preserve"> </w:t>
      </w:r>
      <w:r>
        <w:t>(Grado)</w:t>
      </w:r>
    </w:p>
    <w:p w14:paraId="655C9912" w14:textId="023D5ECA" w:rsidR="00921DCF" w:rsidRDefault="00A274E0" w:rsidP="000F6F43">
      <w:pPr>
        <w:pStyle w:val="Lista1"/>
        <w:spacing w:before="0" w:after="0"/>
      </w:pPr>
      <w:r>
        <w:t>Francisco</w:t>
      </w:r>
      <w:r w:rsidR="00852348">
        <w:t xml:space="preserve"> </w:t>
      </w:r>
      <w:r>
        <w:t>Javier</w:t>
      </w:r>
      <w:r w:rsidR="00852348">
        <w:t xml:space="preserve"> </w:t>
      </w:r>
      <w:r>
        <w:t>Castro</w:t>
      </w:r>
      <w:r w:rsidR="00852348">
        <w:t xml:space="preserve"> </w:t>
      </w:r>
      <w:r>
        <w:t>Linares</w:t>
      </w:r>
      <w:r w:rsidR="00852348">
        <w:t xml:space="preserve"> </w:t>
      </w:r>
      <w:r w:rsidR="00921DCF">
        <w:t>(Grado)</w:t>
      </w:r>
    </w:p>
    <w:p w14:paraId="2C69231A" w14:textId="4C2D9785" w:rsidR="00921DCF" w:rsidRDefault="00921DCF" w:rsidP="000F6F43">
      <w:pPr>
        <w:pStyle w:val="Lista1"/>
        <w:spacing w:before="0" w:after="0"/>
      </w:pPr>
      <w:r>
        <w:t>Berta</w:t>
      </w:r>
      <w:r w:rsidR="00852348">
        <w:t xml:space="preserve"> </w:t>
      </w:r>
      <w:r>
        <w:t>López</w:t>
      </w:r>
      <w:r w:rsidR="00852348">
        <w:t xml:space="preserve"> </w:t>
      </w:r>
      <w:r>
        <w:t>Rabell</w:t>
      </w:r>
      <w:r w:rsidR="00852348">
        <w:t xml:space="preserve"> </w:t>
      </w:r>
      <w:r>
        <w:t>(Grado)</w:t>
      </w:r>
    </w:p>
    <w:p w14:paraId="587474EF" w14:textId="2F4483D1" w:rsidR="00921DCF" w:rsidRPr="001976F1" w:rsidRDefault="00A274E0" w:rsidP="002638DD">
      <w:pPr>
        <w:pStyle w:val="Lista1"/>
        <w:spacing w:before="0" w:after="0"/>
      </w:pPr>
      <w:r>
        <w:t>Sandra</w:t>
      </w:r>
      <w:r w:rsidR="00852348">
        <w:t xml:space="preserve"> </w:t>
      </w:r>
      <w:r>
        <w:t>González</w:t>
      </w:r>
      <w:r w:rsidR="00852348">
        <w:t xml:space="preserve"> </w:t>
      </w:r>
      <w:r>
        <w:t>Escribano</w:t>
      </w:r>
      <w:r w:rsidR="00852348">
        <w:t xml:space="preserve"> </w:t>
      </w:r>
      <w:r w:rsidR="00921DCF" w:rsidRPr="001976F1">
        <w:t>(Máster)</w:t>
      </w:r>
    </w:p>
    <w:p w14:paraId="06B6E286" w14:textId="1D1B738C" w:rsidR="00921DCF" w:rsidRPr="003F2510" w:rsidRDefault="00921DCF" w:rsidP="003433E1">
      <w:pPr>
        <w:pStyle w:val="NormalNegrita"/>
        <w:spacing w:after="0"/>
      </w:pPr>
      <w:r w:rsidRPr="003F2510">
        <w:t>Representante</w:t>
      </w:r>
      <w:r w:rsidR="00852348">
        <w:t xml:space="preserve"> </w:t>
      </w:r>
      <w:r w:rsidRPr="003F2510">
        <w:t>del</w:t>
      </w:r>
      <w:r w:rsidR="00852348">
        <w:t xml:space="preserve"> </w:t>
      </w:r>
      <w:r w:rsidRPr="003F2510">
        <w:t>personal</w:t>
      </w:r>
      <w:r w:rsidR="00852348">
        <w:t xml:space="preserve"> </w:t>
      </w:r>
      <w:r w:rsidRPr="003F2510">
        <w:t>de</w:t>
      </w:r>
      <w:r w:rsidR="00852348">
        <w:t xml:space="preserve"> </w:t>
      </w:r>
      <w:r w:rsidRPr="003F2510">
        <w:t>administración</w:t>
      </w:r>
      <w:r w:rsidR="00852348">
        <w:t xml:space="preserve"> </w:t>
      </w:r>
      <w:r w:rsidRPr="003F2510">
        <w:t>y</w:t>
      </w:r>
      <w:r w:rsidR="00852348">
        <w:t xml:space="preserve"> </w:t>
      </w:r>
      <w:r w:rsidRPr="003F2510">
        <w:t>servicios:</w:t>
      </w:r>
    </w:p>
    <w:p w14:paraId="311CDF29" w14:textId="042FF718" w:rsidR="00921DCF" w:rsidRPr="008C093A" w:rsidRDefault="00921DCF" w:rsidP="00244109">
      <w:pPr>
        <w:pStyle w:val="Lista1"/>
        <w:spacing w:before="0" w:after="0"/>
      </w:pPr>
      <w:r>
        <w:t>Inmaculada</w:t>
      </w:r>
      <w:r w:rsidR="00852348">
        <w:t xml:space="preserve"> </w:t>
      </w:r>
      <w:r>
        <w:t>García</w:t>
      </w:r>
      <w:r w:rsidR="00852348">
        <w:t xml:space="preserve"> </w:t>
      </w:r>
      <w:r>
        <w:t>Gutiérrez</w:t>
      </w:r>
      <w:r w:rsidR="00A274E0">
        <w:t>,</w:t>
      </w:r>
      <w:r w:rsidR="00852348">
        <w:t xml:space="preserve"> </w:t>
      </w:r>
      <w:r w:rsidR="00A274E0">
        <w:t>sustituida</w:t>
      </w:r>
      <w:r w:rsidR="00852348">
        <w:t xml:space="preserve"> </w:t>
      </w:r>
      <w:r w:rsidR="00A274E0">
        <w:t>por</w:t>
      </w:r>
      <w:r w:rsidR="00852348">
        <w:t xml:space="preserve"> </w:t>
      </w:r>
      <w:r w:rsidR="00A274E0">
        <w:t>Tatiana</w:t>
      </w:r>
      <w:r w:rsidR="00852348">
        <w:t xml:space="preserve"> </w:t>
      </w:r>
      <w:r w:rsidR="00A274E0">
        <w:t>Moreiro</w:t>
      </w:r>
      <w:r w:rsidR="00852348">
        <w:t xml:space="preserve"> </w:t>
      </w:r>
      <w:r w:rsidR="00A274E0">
        <w:t>Peña</w:t>
      </w:r>
      <w:r w:rsidR="00852348">
        <w:t xml:space="preserve"> </w:t>
      </w:r>
      <w:r w:rsidR="00A274E0">
        <w:t>en</w:t>
      </w:r>
      <w:r w:rsidR="00852348">
        <w:t xml:space="preserve"> </w:t>
      </w:r>
      <w:r w:rsidR="00A274E0">
        <w:t>febrero</w:t>
      </w:r>
      <w:r w:rsidR="00852348">
        <w:t xml:space="preserve"> </w:t>
      </w:r>
      <w:r w:rsidR="00A274E0">
        <w:t>de</w:t>
      </w:r>
      <w:r w:rsidR="00852348">
        <w:t xml:space="preserve"> </w:t>
      </w:r>
      <w:r w:rsidR="00A274E0">
        <w:t>2022</w:t>
      </w:r>
    </w:p>
    <w:p w14:paraId="3BA9EF60" w14:textId="56975906" w:rsidR="00921DCF" w:rsidRPr="00387C88" w:rsidRDefault="00921DCF" w:rsidP="00DF689F">
      <w:pPr>
        <w:pStyle w:val="NormalNegrita"/>
        <w:spacing w:before="600"/>
        <w:jc w:val="center"/>
        <w:rPr>
          <w:u w:val="single"/>
        </w:rPr>
      </w:pPr>
      <w:r w:rsidRPr="00387C88">
        <w:rPr>
          <w:u w:val="single"/>
        </w:rPr>
        <w:lastRenderedPageBreak/>
        <w:t>COMISIÓN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DE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GARANTÍA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INTERNA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DE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CALIDAD</w:t>
      </w:r>
    </w:p>
    <w:p w14:paraId="01511AA8" w14:textId="77777777" w:rsidR="00921DCF" w:rsidRPr="003F2510" w:rsidRDefault="00921DCF" w:rsidP="00DF689F">
      <w:pPr>
        <w:keepNext/>
        <w:keepLines/>
        <w:spacing w:after="0"/>
        <w:rPr>
          <w:b/>
          <w:lang w:eastAsia="es-ES"/>
        </w:rPr>
      </w:pPr>
      <w:r w:rsidRPr="003F2510">
        <w:rPr>
          <w:b/>
          <w:lang w:eastAsia="es-ES"/>
        </w:rPr>
        <w:t>Presidente:</w:t>
      </w:r>
    </w:p>
    <w:p w14:paraId="1F785E46" w14:textId="11A06FF4" w:rsidR="00921DCF" w:rsidRPr="008433D6" w:rsidRDefault="00921DCF" w:rsidP="00DF689F">
      <w:pPr>
        <w:pStyle w:val="Lista1"/>
        <w:keepNext/>
        <w:spacing w:before="0" w:after="0"/>
      </w:pPr>
      <w:r w:rsidRPr="008433D6">
        <w:t>Ana</w:t>
      </w:r>
      <w:r w:rsidR="00852348">
        <w:t xml:space="preserve"> </w:t>
      </w:r>
      <w:r w:rsidRPr="008433D6">
        <w:t>B.</w:t>
      </w:r>
      <w:r w:rsidR="00852348">
        <w:t xml:space="preserve"> </w:t>
      </w:r>
      <w:r w:rsidRPr="008433D6">
        <w:t>Varas</w:t>
      </w:r>
      <w:r w:rsidR="00852348">
        <w:t xml:space="preserve"> </w:t>
      </w:r>
      <w:r w:rsidRPr="008433D6">
        <w:t>de</w:t>
      </w:r>
      <w:r w:rsidR="00852348">
        <w:t xml:space="preserve"> </w:t>
      </w:r>
      <w:r w:rsidRPr="008433D6">
        <w:t>la</w:t>
      </w:r>
      <w:r w:rsidR="00852348">
        <w:t xml:space="preserve"> </w:t>
      </w:r>
      <w:r w:rsidRPr="008433D6">
        <w:t>Fuente</w:t>
      </w:r>
      <w:r w:rsidR="00852348">
        <w:t xml:space="preserve"> </w:t>
      </w:r>
      <w:r w:rsidRPr="008433D6">
        <w:t>(Directora</w:t>
      </w:r>
      <w:r w:rsidR="00852348">
        <w:t xml:space="preserve"> </w:t>
      </w:r>
      <w:r w:rsidRPr="008433D6">
        <w:t>de</w:t>
      </w:r>
      <w:r w:rsidR="00852348">
        <w:t xml:space="preserve"> </w:t>
      </w:r>
      <w:r w:rsidRPr="008433D6">
        <w:t>la</w:t>
      </w:r>
      <w:r w:rsidR="00852348">
        <w:t xml:space="preserve"> </w:t>
      </w:r>
      <w:r w:rsidRPr="008433D6">
        <w:t>EUF-ONCE)</w:t>
      </w:r>
    </w:p>
    <w:p w14:paraId="67C56298" w14:textId="77777777" w:rsidR="00921DCF" w:rsidRPr="003F2510" w:rsidRDefault="00921DCF" w:rsidP="00DF689F">
      <w:pPr>
        <w:keepNext/>
        <w:keepLines/>
        <w:spacing w:after="0"/>
        <w:rPr>
          <w:b/>
          <w:lang w:eastAsia="es-ES"/>
        </w:rPr>
      </w:pPr>
      <w:r w:rsidRPr="003F2510">
        <w:rPr>
          <w:b/>
          <w:lang w:eastAsia="es-ES"/>
        </w:rPr>
        <w:t>Secretaria:</w:t>
      </w:r>
    </w:p>
    <w:p w14:paraId="1A644B48" w14:textId="1198CE47" w:rsidR="00921DCF" w:rsidRPr="008433D6" w:rsidRDefault="00921DCF" w:rsidP="00DF689F">
      <w:pPr>
        <w:pStyle w:val="Lista1"/>
        <w:keepNext/>
        <w:spacing w:before="0" w:after="0"/>
      </w:pPr>
      <w:r w:rsidRPr="008433D6">
        <w:t>M</w:t>
      </w:r>
      <w:r>
        <w:t>.</w:t>
      </w:r>
      <w:r w:rsidRPr="008433D6">
        <w:t>ª</w:t>
      </w:r>
      <w:r w:rsidR="00852348">
        <w:t xml:space="preserve"> </w:t>
      </w:r>
      <w:r w:rsidRPr="008433D6">
        <w:t>Rocío</w:t>
      </w:r>
      <w:r w:rsidR="00852348">
        <w:t xml:space="preserve"> </w:t>
      </w:r>
      <w:r w:rsidRPr="008433D6">
        <w:t>Rueda</w:t>
      </w:r>
      <w:r w:rsidR="00852348">
        <w:t xml:space="preserve"> </w:t>
      </w:r>
      <w:r w:rsidRPr="008433D6">
        <w:t>Liébana</w:t>
      </w:r>
      <w:r w:rsidR="00852348">
        <w:t xml:space="preserve"> </w:t>
      </w:r>
      <w:r w:rsidRPr="008433D6">
        <w:t>(Coordinadora</w:t>
      </w:r>
      <w:r w:rsidR="00852348">
        <w:t xml:space="preserve"> </w:t>
      </w:r>
      <w:r w:rsidRPr="008433D6">
        <w:t>de</w:t>
      </w:r>
      <w:r w:rsidR="00852348">
        <w:t xml:space="preserve"> </w:t>
      </w:r>
      <w:r w:rsidRPr="008433D6">
        <w:t>Calidad)</w:t>
      </w:r>
    </w:p>
    <w:p w14:paraId="14A8D416" w14:textId="51756C1B" w:rsidR="00921DCF" w:rsidRPr="003F2510" w:rsidRDefault="00921DCF" w:rsidP="00DF689F">
      <w:pPr>
        <w:keepNext/>
        <w:keepLines/>
        <w:spacing w:after="0"/>
        <w:rPr>
          <w:b/>
          <w:lang w:eastAsia="es-ES"/>
        </w:rPr>
      </w:pPr>
      <w:r w:rsidRPr="003F2510">
        <w:rPr>
          <w:b/>
          <w:lang w:eastAsia="es-ES"/>
        </w:rPr>
        <w:t>Representantes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profesores:</w:t>
      </w:r>
    </w:p>
    <w:p w14:paraId="2BDD1C0C" w14:textId="0661E677" w:rsidR="00921DCF" w:rsidRDefault="00921DCF" w:rsidP="00DF689F">
      <w:pPr>
        <w:pStyle w:val="Lista1"/>
        <w:keepNext/>
        <w:spacing w:before="0" w:after="0"/>
      </w:pPr>
      <w:r w:rsidRPr="008433D6">
        <w:t>Susana</w:t>
      </w:r>
      <w:r w:rsidR="00852348">
        <w:t xml:space="preserve"> </w:t>
      </w:r>
      <w:r w:rsidRPr="008433D6">
        <w:t>García</w:t>
      </w:r>
      <w:r w:rsidR="00852348">
        <w:t xml:space="preserve"> </w:t>
      </w:r>
      <w:r w:rsidRPr="008433D6">
        <w:t>Juez</w:t>
      </w:r>
    </w:p>
    <w:p w14:paraId="5C89B9D8" w14:textId="321F9519" w:rsidR="00921DCF" w:rsidRPr="008433D6" w:rsidRDefault="00921DCF" w:rsidP="00DF689F">
      <w:pPr>
        <w:pStyle w:val="Lista1"/>
        <w:keepNext/>
        <w:spacing w:before="0" w:after="0"/>
      </w:pPr>
      <w:r>
        <w:t>Ignacio</w:t>
      </w:r>
      <w:r w:rsidR="00852348">
        <w:t xml:space="preserve"> </w:t>
      </w:r>
      <w:r>
        <w:t>González</w:t>
      </w:r>
      <w:r w:rsidR="00852348">
        <w:t xml:space="preserve"> </w:t>
      </w:r>
      <w:r>
        <w:t>Secunza</w:t>
      </w:r>
    </w:p>
    <w:p w14:paraId="2AAB8A3B" w14:textId="171636DF" w:rsidR="00921DCF" w:rsidRPr="003F2510" w:rsidRDefault="00921DCF" w:rsidP="00DF689F">
      <w:pPr>
        <w:keepNext/>
        <w:keepLines/>
        <w:spacing w:after="0"/>
        <w:rPr>
          <w:b/>
          <w:lang w:eastAsia="es-ES"/>
        </w:rPr>
      </w:pPr>
      <w:r w:rsidRPr="003F2510">
        <w:rPr>
          <w:b/>
          <w:lang w:eastAsia="es-ES"/>
        </w:rPr>
        <w:t>Representantes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alumnos:</w:t>
      </w:r>
    </w:p>
    <w:p w14:paraId="453D5CB2" w14:textId="5119A0D0" w:rsidR="00921DCF" w:rsidRDefault="00A274E0" w:rsidP="00DF689F">
      <w:pPr>
        <w:pStyle w:val="Lista1"/>
        <w:keepNext/>
        <w:spacing w:before="0" w:after="0"/>
      </w:pPr>
      <w:r>
        <w:t>Elena</w:t>
      </w:r>
      <w:r w:rsidR="00852348">
        <w:t xml:space="preserve"> </w:t>
      </w:r>
      <w:r>
        <w:t>Jiménez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Rosa</w:t>
      </w:r>
    </w:p>
    <w:p w14:paraId="11FE3612" w14:textId="000A14C1" w:rsidR="00A274E0" w:rsidRPr="001976F1" w:rsidRDefault="00A274E0" w:rsidP="00DF689F">
      <w:pPr>
        <w:pStyle w:val="Lista1"/>
        <w:keepNext/>
        <w:spacing w:before="0" w:after="0"/>
      </w:pPr>
      <w:r>
        <w:t>Berta</w:t>
      </w:r>
      <w:r w:rsidR="00852348">
        <w:t xml:space="preserve"> </w:t>
      </w:r>
      <w:r>
        <w:t>López</w:t>
      </w:r>
      <w:r w:rsidR="00852348">
        <w:t xml:space="preserve"> </w:t>
      </w:r>
      <w:r>
        <w:t>Rabell</w:t>
      </w:r>
    </w:p>
    <w:p w14:paraId="5E1A0469" w14:textId="6322E4F8" w:rsidR="00921DCF" w:rsidRPr="003F2510" w:rsidRDefault="00921DCF" w:rsidP="00DF689F">
      <w:pPr>
        <w:keepNext/>
        <w:keepLines/>
        <w:spacing w:after="0"/>
        <w:rPr>
          <w:b/>
          <w:lang w:eastAsia="es-ES"/>
        </w:rPr>
      </w:pPr>
      <w:r w:rsidRPr="003F2510">
        <w:rPr>
          <w:b/>
          <w:lang w:eastAsia="es-ES"/>
        </w:rPr>
        <w:t>Representante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del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personal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de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administración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y</w:t>
      </w:r>
      <w:r w:rsidR="00852348">
        <w:rPr>
          <w:b/>
          <w:lang w:eastAsia="es-ES"/>
        </w:rPr>
        <w:t xml:space="preserve"> </w:t>
      </w:r>
      <w:r w:rsidRPr="003F2510">
        <w:rPr>
          <w:b/>
          <w:lang w:eastAsia="es-ES"/>
        </w:rPr>
        <w:t>servicios:</w:t>
      </w:r>
    </w:p>
    <w:p w14:paraId="272811A1" w14:textId="3B8078C8" w:rsidR="00921DCF" w:rsidRPr="008433D6" w:rsidRDefault="00921DCF" w:rsidP="00244109">
      <w:pPr>
        <w:pStyle w:val="Lista1"/>
        <w:spacing w:before="0" w:after="0"/>
      </w:pPr>
      <w:r w:rsidRPr="008433D6">
        <w:t>Elena</w:t>
      </w:r>
      <w:r w:rsidR="00852348">
        <w:t xml:space="preserve"> </w:t>
      </w:r>
      <w:r w:rsidRPr="008433D6">
        <w:t>Oliver</w:t>
      </w:r>
      <w:r w:rsidR="00852348">
        <w:t xml:space="preserve"> </w:t>
      </w:r>
      <w:r w:rsidRPr="008433D6">
        <w:t>de</w:t>
      </w:r>
      <w:r w:rsidR="00852348">
        <w:t xml:space="preserve"> </w:t>
      </w:r>
      <w:r w:rsidRPr="008433D6">
        <w:t>la</w:t>
      </w:r>
      <w:r w:rsidR="00852348">
        <w:t xml:space="preserve"> </w:t>
      </w:r>
      <w:r w:rsidRPr="008433D6">
        <w:t>Chica</w:t>
      </w:r>
    </w:p>
    <w:p w14:paraId="47390D07" w14:textId="68E579E5" w:rsidR="00921DCF" w:rsidRPr="00387C88" w:rsidRDefault="00921DCF" w:rsidP="00DF689F">
      <w:pPr>
        <w:pStyle w:val="NormalNegrita"/>
        <w:spacing w:before="600"/>
        <w:jc w:val="center"/>
        <w:rPr>
          <w:u w:val="single"/>
        </w:rPr>
      </w:pPr>
      <w:r w:rsidRPr="00387C88">
        <w:rPr>
          <w:u w:val="single"/>
        </w:rPr>
        <w:t>COMISIÓN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DE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SEGUIMIENTO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DEL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GRADO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EN</w:t>
      </w:r>
      <w:r w:rsidR="00852348" w:rsidRPr="00387C88">
        <w:rPr>
          <w:u w:val="single"/>
        </w:rPr>
        <w:t xml:space="preserve"> </w:t>
      </w:r>
      <w:r w:rsidRPr="00387C88">
        <w:rPr>
          <w:u w:val="single"/>
        </w:rPr>
        <w:t>FISIOTERAPIA</w:t>
      </w:r>
    </w:p>
    <w:p w14:paraId="72B5A094" w14:textId="77777777" w:rsidR="00921DCF" w:rsidRPr="00C17E7E" w:rsidRDefault="00921DCF" w:rsidP="00DF689F">
      <w:pPr>
        <w:keepNext/>
        <w:keepLines/>
        <w:spacing w:after="0"/>
        <w:rPr>
          <w:b/>
          <w:lang w:eastAsia="es-ES"/>
        </w:rPr>
      </w:pPr>
      <w:r w:rsidRPr="00C17E7E">
        <w:rPr>
          <w:b/>
          <w:lang w:eastAsia="es-ES"/>
        </w:rPr>
        <w:t>Presidente:</w:t>
      </w:r>
    </w:p>
    <w:p w14:paraId="3CDE4234" w14:textId="0ACACD95" w:rsidR="00921DCF" w:rsidRPr="005A6874" w:rsidRDefault="00921DCF" w:rsidP="00DF689F">
      <w:pPr>
        <w:pStyle w:val="Lista1"/>
        <w:keepNext/>
        <w:spacing w:before="0" w:after="0"/>
      </w:pPr>
      <w:r w:rsidRPr="005A6874">
        <w:t>Ana</w:t>
      </w:r>
      <w:r w:rsidR="00852348">
        <w:t xml:space="preserve"> </w:t>
      </w:r>
      <w:r>
        <w:t>B</w:t>
      </w:r>
      <w:r w:rsidRPr="005A6874">
        <w:t>.</w:t>
      </w:r>
      <w:r w:rsidR="00852348">
        <w:t xml:space="preserve"> </w:t>
      </w:r>
      <w:r w:rsidRPr="005A6874">
        <w:t>Varas</w:t>
      </w:r>
      <w:r w:rsidR="00852348">
        <w:t xml:space="preserve"> </w:t>
      </w:r>
      <w:r w:rsidRPr="005A6874">
        <w:t>de</w:t>
      </w:r>
      <w:r w:rsidR="00852348">
        <w:t xml:space="preserve"> </w:t>
      </w:r>
      <w:r w:rsidRPr="005A6874">
        <w:t>la</w:t>
      </w:r>
      <w:r w:rsidR="00852348">
        <w:t xml:space="preserve"> </w:t>
      </w:r>
      <w:r w:rsidRPr="005A6874">
        <w:t>Fuente</w:t>
      </w:r>
      <w:r w:rsidR="00852348">
        <w:t xml:space="preserve"> </w:t>
      </w:r>
      <w:r w:rsidRPr="005A6874">
        <w:t>(Coordinadora</w:t>
      </w:r>
      <w:r w:rsidR="00852348">
        <w:t xml:space="preserve"> </w:t>
      </w:r>
      <w:r w:rsidRPr="005A6874">
        <w:t>del</w:t>
      </w:r>
      <w:r w:rsidR="00852348">
        <w:t xml:space="preserve"> </w:t>
      </w:r>
      <w:r w:rsidRPr="005A6874">
        <w:t>Título)</w:t>
      </w:r>
    </w:p>
    <w:p w14:paraId="359EA938" w14:textId="77777777" w:rsidR="00921DCF" w:rsidRPr="00C17E7E" w:rsidRDefault="00921DCF" w:rsidP="00DF689F">
      <w:pPr>
        <w:keepNext/>
        <w:keepLines/>
        <w:spacing w:after="0"/>
        <w:rPr>
          <w:b/>
          <w:lang w:eastAsia="es-ES"/>
        </w:rPr>
      </w:pPr>
      <w:r w:rsidRPr="00C17E7E">
        <w:rPr>
          <w:b/>
          <w:lang w:eastAsia="es-ES"/>
        </w:rPr>
        <w:t>Vocales:</w:t>
      </w:r>
    </w:p>
    <w:p w14:paraId="22CEAB80" w14:textId="70E248DB" w:rsidR="00921DCF" w:rsidRPr="005A6874" w:rsidRDefault="00921DCF" w:rsidP="00DF689F">
      <w:pPr>
        <w:pStyle w:val="Lista1"/>
        <w:keepNext/>
        <w:spacing w:before="0" w:after="0"/>
      </w:pPr>
      <w:r w:rsidRPr="005A6874">
        <w:t>Susana</w:t>
      </w:r>
      <w:r w:rsidR="00852348">
        <w:t xml:space="preserve"> </w:t>
      </w:r>
      <w:r w:rsidRPr="005A6874">
        <w:t>García</w:t>
      </w:r>
      <w:r w:rsidR="00852348">
        <w:t xml:space="preserve"> </w:t>
      </w:r>
      <w:r w:rsidRPr="005A6874">
        <w:t>Juez</w:t>
      </w:r>
    </w:p>
    <w:p w14:paraId="6D962563" w14:textId="4564D10E" w:rsidR="00921DCF" w:rsidRDefault="00921DCF" w:rsidP="00DF689F">
      <w:pPr>
        <w:pStyle w:val="Lista1"/>
        <w:keepNext/>
        <w:spacing w:before="0" w:after="0"/>
      </w:pPr>
      <w:r>
        <w:t>Ignacio</w:t>
      </w:r>
      <w:r w:rsidR="00852348">
        <w:t xml:space="preserve"> </w:t>
      </w:r>
      <w:r>
        <w:t>González</w:t>
      </w:r>
      <w:r w:rsidR="00852348">
        <w:t xml:space="preserve"> </w:t>
      </w:r>
      <w:r>
        <w:t>Secunza</w:t>
      </w:r>
    </w:p>
    <w:p w14:paraId="342549A4" w14:textId="5E2B734F" w:rsidR="00921DCF" w:rsidRPr="005A6874" w:rsidRDefault="00921DCF" w:rsidP="00244109">
      <w:pPr>
        <w:pStyle w:val="Lista1"/>
        <w:spacing w:before="0" w:after="0"/>
      </w:pPr>
      <w:r w:rsidRPr="005A6874">
        <w:t>M.ª</w:t>
      </w:r>
      <w:r w:rsidR="00852348">
        <w:t xml:space="preserve"> </w:t>
      </w:r>
      <w:r w:rsidRPr="005A6874">
        <w:t>Rocío</w:t>
      </w:r>
      <w:r w:rsidR="00852348">
        <w:t xml:space="preserve"> </w:t>
      </w:r>
      <w:r w:rsidRPr="005A6874">
        <w:t>Rueda</w:t>
      </w:r>
      <w:r w:rsidR="00852348">
        <w:t xml:space="preserve"> </w:t>
      </w:r>
      <w:r w:rsidRPr="005A6874">
        <w:t>Liébana</w:t>
      </w:r>
    </w:p>
    <w:p w14:paraId="1586EA07" w14:textId="54F9A49D" w:rsidR="00921DCF" w:rsidRPr="00DF689F" w:rsidRDefault="00921DCF" w:rsidP="00DF689F">
      <w:pPr>
        <w:pStyle w:val="NormalNegrita"/>
        <w:spacing w:before="600"/>
        <w:jc w:val="center"/>
        <w:rPr>
          <w:u w:val="single"/>
        </w:rPr>
      </w:pPr>
      <w:r w:rsidRPr="00DF689F">
        <w:rPr>
          <w:u w:val="single"/>
        </w:rPr>
        <w:lastRenderedPageBreak/>
        <w:t>COMISIÓN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DE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SEGUIMIENTO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DEL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MÁSTER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EN</w:t>
      </w:r>
      <w:r w:rsidR="00852348" w:rsidRPr="00DF689F">
        <w:rPr>
          <w:u w:val="single"/>
        </w:rPr>
        <w:t xml:space="preserve"> </w:t>
      </w:r>
      <w:r w:rsidR="00090E37" w:rsidRPr="00DF689F">
        <w:rPr>
          <w:u w:val="single"/>
        </w:rPr>
        <w:br/>
      </w:r>
      <w:r w:rsidRPr="00DF689F">
        <w:rPr>
          <w:u w:val="single"/>
        </w:rPr>
        <w:t>FISIOTERAPIA</w:t>
      </w:r>
      <w:r w:rsidR="00090E37" w:rsidRPr="00DF689F">
        <w:rPr>
          <w:u w:val="single"/>
        </w:rPr>
        <w:t xml:space="preserve"> </w:t>
      </w:r>
      <w:r w:rsidRPr="00DF689F">
        <w:rPr>
          <w:u w:val="single"/>
        </w:rPr>
        <w:t>MANUAL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DEL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SISTEMA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MUSCULOESQUELÉTICO</w:t>
      </w:r>
    </w:p>
    <w:p w14:paraId="73CCD306" w14:textId="77777777" w:rsidR="00921DCF" w:rsidRPr="00C17E7E" w:rsidRDefault="00921DCF" w:rsidP="00DF689F">
      <w:pPr>
        <w:keepNext/>
        <w:keepLines/>
        <w:spacing w:after="0"/>
        <w:rPr>
          <w:b/>
          <w:lang w:eastAsia="es-ES"/>
        </w:rPr>
      </w:pPr>
      <w:r w:rsidRPr="00C17E7E">
        <w:rPr>
          <w:b/>
          <w:lang w:eastAsia="es-ES"/>
        </w:rPr>
        <w:t>Presidente:</w:t>
      </w:r>
    </w:p>
    <w:p w14:paraId="13C88E22" w14:textId="0073C641" w:rsidR="00921DCF" w:rsidRPr="005A6874" w:rsidRDefault="00921DCF" w:rsidP="00DF689F">
      <w:pPr>
        <w:pStyle w:val="Lista1"/>
        <w:keepNext/>
        <w:spacing w:before="0" w:after="0"/>
      </w:pPr>
      <w:r>
        <w:t>Susana</w:t>
      </w:r>
      <w:r w:rsidR="00852348">
        <w:t xml:space="preserve"> </w:t>
      </w:r>
      <w:r>
        <w:t>García</w:t>
      </w:r>
      <w:r w:rsidR="00852348">
        <w:t xml:space="preserve"> </w:t>
      </w:r>
      <w:r>
        <w:t>Juez</w:t>
      </w:r>
      <w:r w:rsidR="00852348">
        <w:t xml:space="preserve"> </w:t>
      </w:r>
      <w:r w:rsidRPr="005A6874">
        <w:t>(Coordinadora</w:t>
      </w:r>
      <w:r w:rsidR="00852348">
        <w:t xml:space="preserve"> </w:t>
      </w:r>
      <w:r w:rsidRPr="005A6874">
        <w:t>del</w:t>
      </w:r>
      <w:r w:rsidR="00852348">
        <w:t xml:space="preserve"> </w:t>
      </w:r>
      <w:r w:rsidRPr="005A6874">
        <w:t>Título)</w:t>
      </w:r>
    </w:p>
    <w:p w14:paraId="1001790F" w14:textId="77777777" w:rsidR="00921DCF" w:rsidRPr="00C17E7E" w:rsidRDefault="00921DCF" w:rsidP="00DF689F">
      <w:pPr>
        <w:keepNext/>
        <w:keepLines/>
        <w:spacing w:after="0"/>
        <w:rPr>
          <w:b/>
          <w:lang w:eastAsia="es-ES"/>
        </w:rPr>
      </w:pPr>
      <w:r w:rsidRPr="00C17E7E">
        <w:rPr>
          <w:b/>
          <w:lang w:eastAsia="es-ES"/>
        </w:rPr>
        <w:t>Vocales:</w:t>
      </w:r>
    </w:p>
    <w:p w14:paraId="238DEB99" w14:textId="1ADB2E32" w:rsidR="00921DCF" w:rsidRDefault="00921DCF" w:rsidP="00DF689F">
      <w:pPr>
        <w:pStyle w:val="Lista1"/>
        <w:keepNext/>
        <w:spacing w:before="0" w:after="0"/>
      </w:pPr>
      <w:r>
        <w:t>Julio</w:t>
      </w:r>
      <w:r w:rsidR="00852348">
        <w:t xml:space="preserve"> </w:t>
      </w:r>
      <w:r>
        <w:t>Fernández</w:t>
      </w:r>
      <w:r w:rsidR="00852348">
        <w:t xml:space="preserve"> </w:t>
      </w:r>
      <w:r>
        <w:t>Chinchilla</w:t>
      </w:r>
    </w:p>
    <w:p w14:paraId="04FE4162" w14:textId="2552D1A8" w:rsidR="00A274E0" w:rsidRDefault="00A274E0" w:rsidP="00DF689F">
      <w:pPr>
        <w:pStyle w:val="Lista1"/>
        <w:keepNext/>
        <w:spacing w:before="0" w:after="0"/>
      </w:pPr>
      <w:r>
        <w:t>Josué</w:t>
      </w:r>
      <w:r w:rsidR="00852348">
        <w:t xml:space="preserve"> </w:t>
      </w:r>
      <w:r>
        <w:t>Fernández</w:t>
      </w:r>
      <w:r w:rsidR="00852348">
        <w:t xml:space="preserve"> </w:t>
      </w:r>
      <w:r>
        <w:t>Carnero</w:t>
      </w:r>
    </w:p>
    <w:p w14:paraId="16941A6F" w14:textId="670AF387" w:rsidR="00921DCF" w:rsidRDefault="00921DCF" w:rsidP="00DF689F">
      <w:pPr>
        <w:pStyle w:val="Lista1"/>
        <w:keepNext/>
        <w:spacing w:before="0" w:after="0"/>
      </w:pPr>
      <w:r>
        <w:t>Ignacio</w:t>
      </w:r>
      <w:r w:rsidR="00852348">
        <w:t xml:space="preserve"> </w:t>
      </w:r>
      <w:r>
        <w:t>González</w:t>
      </w:r>
      <w:r w:rsidR="00852348">
        <w:t xml:space="preserve"> </w:t>
      </w:r>
      <w:r>
        <w:t>Secunza</w:t>
      </w:r>
    </w:p>
    <w:p w14:paraId="4AC6E399" w14:textId="599AADBC" w:rsidR="00921DCF" w:rsidRDefault="00921DCF" w:rsidP="00244109">
      <w:pPr>
        <w:pStyle w:val="Lista1"/>
        <w:spacing w:before="0" w:after="0"/>
      </w:pPr>
      <w:r>
        <w:t>Ana</w:t>
      </w:r>
      <w:r w:rsidR="00852348">
        <w:t xml:space="preserve"> </w:t>
      </w:r>
      <w:r>
        <w:t>B,</w:t>
      </w:r>
      <w:r w:rsidR="00852348">
        <w:t xml:space="preserve"> </w:t>
      </w:r>
      <w:r>
        <w:t>Varas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Fuente</w:t>
      </w:r>
    </w:p>
    <w:p w14:paraId="30683B45" w14:textId="7F782CDE" w:rsidR="00921DCF" w:rsidRPr="00DF689F" w:rsidRDefault="00921DCF" w:rsidP="00DF689F">
      <w:pPr>
        <w:pStyle w:val="NormalNegrita"/>
        <w:spacing w:before="600"/>
        <w:jc w:val="center"/>
        <w:rPr>
          <w:u w:val="single"/>
        </w:rPr>
      </w:pPr>
      <w:r w:rsidRPr="00DF689F">
        <w:rPr>
          <w:u w:val="single"/>
        </w:rPr>
        <w:t>COMISIÓN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DE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SEGUIMIENTO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DEL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MÁSTER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EN</w:t>
      </w:r>
      <w:r w:rsidR="00DF689F">
        <w:rPr>
          <w:u w:val="single"/>
        </w:rPr>
        <w:br/>
      </w:r>
      <w:r w:rsidRPr="00DF689F">
        <w:rPr>
          <w:u w:val="single"/>
        </w:rPr>
        <w:t>FISIOTERAPIA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RESPIRATORIA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Y</w:t>
      </w:r>
      <w:r w:rsidR="00852348" w:rsidRPr="00DF689F">
        <w:rPr>
          <w:u w:val="single"/>
        </w:rPr>
        <w:t xml:space="preserve"> </w:t>
      </w:r>
      <w:r w:rsidRPr="00DF689F">
        <w:rPr>
          <w:u w:val="single"/>
        </w:rPr>
        <w:t>CARDIACA</w:t>
      </w:r>
    </w:p>
    <w:p w14:paraId="29B685D5" w14:textId="77777777" w:rsidR="00921DCF" w:rsidRPr="00C17E7E" w:rsidRDefault="00921DCF" w:rsidP="00DF689F">
      <w:pPr>
        <w:keepNext/>
        <w:keepLines/>
        <w:spacing w:after="0"/>
        <w:rPr>
          <w:b/>
          <w:lang w:eastAsia="es-ES"/>
        </w:rPr>
      </w:pPr>
      <w:r w:rsidRPr="00C17E7E">
        <w:rPr>
          <w:b/>
          <w:lang w:eastAsia="es-ES"/>
        </w:rPr>
        <w:t>Presidente:</w:t>
      </w:r>
    </w:p>
    <w:p w14:paraId="5A3905F5" w14:textId="222B40A2" w:rsidR="00921DCF" w:rsidRPr="005A6874" w:rsidRDefault="004F20ED" w:rsidP="00DF689F">
      <w:pPr>
        <w:pStyle w:val="Lista1"/>
        <w:keepNext/>
        <w:spacing w:before="0" w:after="0"/>
      </w:pPr>
      <w:r>
        <w:t>M.ª</w:t>
      </w:r>
      <w:r w:rsidR="00852348">
        <w:t xml:space="preserve"> </w:t>
      </w:r>
      <w:r w:rsidR="00921DCF">
        <w:t>Rocío</w:t>
      </w:r>
      <w:r w:rsidR="00852348">
        <w:t xml:space="preserve"> </w:t>
      </w:r>
      <w:r w:rsidR="00921DCF">
        <w:t>Rueda</w:t>
      </w:r>
      <w:r w:rsidR="00852348">
        <w:t xml:space="preserve"> </w:t>
      </w:r>
      <w:r w:rsidR="00921DCF">
        <w:t>Liébana</w:t>
      </w:r>
      <w:r w:rsidR="00852348">
        <w:t xml:space="preserve"> </w:t>
      </w:r>
      <w:r w:rsidR="00921DCF" w:rsidRPr="005A6874">
        <w:t>(Coordinadora</w:t>
      </w:r>
      <w:r w:rsidR="00852348">
        <w:t xml:space="preserve"> </w:t>
      </w:r>
      <w:r w:rsidR="00921DCF" w:rsidRPr="005A6874">
        <w:t>del</w:t>
      </w:r>
      <w:r w:rsidR="00852348">
        <w:t xml:space="preserve"> </w:t>
      </w:r>
      <w:r w:rsidR="00921DCF" w:rsidRPr="005A6874">
        <w:t>Título)</w:t>
      </w:r>
    </w:p>
    <w:p w14:paraId="58A67014" w14:textId="77777777" w:rsidR="00921DCF" w:rsidRPr="00C17E7E" w:rsidRDefault="00921DCF" w:rsidP="00DF689F">
      <w:pPr>
        <w:keepNext/>
        <w:keepLines/>
        <w:spacing w:after="0"/>
        <w:rPr>
          <w:b/>
          <w:lang w:eastAsia="es-ES"/>
        </w:rPr>
      </w:pPr>
      <w:r w:rsidRPr="00C17E7E">
        <w:rPr>
          <w:b/>
          <w:lang w:eastAsia="es-ES"/>
        </w:rPr>
        <w:t>Vocales:</w:t>
      </w:r>
    </w:p>
    <w:p w14:paraId="04269493" w14:textId="360FCC1C" w:rsidR="00921DCF" w:rsidRDefault="00921DCF" w:rsidP="00DF689F">
      <w:pPr>
        <w:pStyle w:val="Lista1"/>
        <w:keepNext/>
        <w:spacing w:before="0" w:after="0"/>
      </w:pPr>
      <w:r>
        <w:t>Roberto</w:t>
      </w:r>
      <w:r w:rsidR="00852348">
        <w:t xml:space="preserve"> </w:t>
      </w:r>
      <w:r>
        <w:t>Rabinovich</w:t>
      </w:r>
      <w:r w:rsidR="00852348">
        <w:t xml:space="preserve"> </w:t>
      </w:r>
      <w:r>
        <w:t>Spinelli</w:t>
      </w:r>
    </w:p>
    <w:p w14:paraId="571E6EB1" w14:textId="23268F4D" w:rsidR="00921DCF" w:rsidRDefault="00921DCF" w:rsidP="00DF689F">
      <w:pPr>
        <w:pStyle w:val="Lista1"/>
        <w:keepNext/>
        <w:spacing w:before="0" w:after="0"/>
      </w:pPr>
      <w:r>
        <w:t>Ana</w:t>
      </w:r>
      <w:r w:rsidR="00852348">
        <w:t xml:space="preserve"> </w:t>
      </w:r>
      <w:r>
        <w:t>B.</w:t>
      </w:r>
      <w:r w:rsidR="00852348">
        <w:t xml:space="preserve"> </w:t>
      </w:r>
      <w:r>
        <w:t>Varas</w:t>
      </w:r>
      <w:r w:rsidR="00852348">
        <w:t xml:space="preserve"> </w:t>
      </w:r>
      <w:r>
        <w:t>de</w:t>
      </w:r>
      <w:r w:rsidR="00852348">
        <w:t xml:space="preserve"> </w:t>
      </w:r>
      <w:r>
        <w:t>la</w:t>
      </w:r>
      <w:r w:rsidR="00852348">
        <w:t xml:space="preserve"> </w:t>
      </w:r>
      <w:r>
        <w:t>Fuente</w:t>
      </w:r>
    </w:p>
    <w:p w14:paraId="45896B58" w14:textId="7316FD04" w:rsidR="00921DCF" w:rsidRPr="005A6874" w:rsidRDefault="00921DCF" w:rsidP="00244109">
      <w:pPr>
        <w:pStyle w:val="Lista1"/>
        <w:spacing w:before="0" w:after="0"/>
      </w:pPr>
      <w:r>
        <w:t>Jordi</w:t>
      </w:r>
      <w:r w:rsidR="00852348">
        <w:t xml:space="preserve"> </w:t>
      </w:r>
      <w:r>
        <w:t>Vilaró</w:t>
      </w:r>
      <w:r w:rsidR="00852348">
        <w:t xml:space="preserve"> </w:t>
      </w:r>
      <w:r>
        <w:t>Casamitjana</w:t>
      </w:r>
    </w:p>
    <w:p w14:paraId="5230B3AF" w14:textId="122BFB64" w:rsidR="00921DCF" w:rsidRDefault="00921DCF" w:rsidP="00921DCF">
      <w:pPr>
        <w:rPr>
          <w:lang w:eastAsia="es-ES"/>
        </w:rPr>
      </w:pPr>
      <w:bookmarkStart w:id="418" w:name="_ANEXO_XXXIV_1"/>
      <w:bookmarkEnd w:id="418"/>
    </w:p>
    <w:p w14:paraId="316A3384" w14:textId="77777777" w:rsidR="00921DCF" w:rsidRDefault="00921DCF" w:rsidP="00921DCF">
      <w:pPr>
        <w:sectPr w:rsidR="00921DCF" w:rsidSect="00A334F6">
          <w:type w:val="oddPage"/>
          <w:pgSz w:w="11906" w:h="16838" w:code="9"/>
          <w:pgMar w:top="1701" w:right="1418" w:bottom="1134" w:left="1418" w:header="1134" w:footer="709" w:gutter="0"/>
          <w:cols w:space="708"/>
          <w:titlePg/>
          <w:docGrid w:linePitch="360"/>
        </w:sectPr>
      </w:pPr>
    </w:p>
    <w:p w14:paraId="52471ADB" w14:textId="0943DF94" w:rsidR="00921DCF" w:rsidRPr="00DD5CE6" w:rsidRDefault="00921DCF" w:rsidP="00C1413E">
      <w:pPr>
        <w:pStyle w:val="ANEXO"/>
      </w:pPr>
      <w:bookmarkStart w:id="419" w:name="_ANEXO_XXXV"/>
      <w:bookmarkStart w:id="420" w:name="_ANEXO_XXXVIII"/>
      <w:bookmarkStart w:id="421" w:name="_Toc22719821"/>
      <w:bookmarkStart w:id="422" w:name="_Toc86139736"/>
      <w:bookmarkStart w:id="423" w:name="_Toc86156015"/>
      <w:bookmarkStart w:id="424" w:name="_Toc86318058"/>
      <w:bookmarkStart w:id="425" w:name="_Toc117077632"/>
      <w:bookmarkEnd w:id="419"/>
      <w:bookmarkEnd w:id="420"/>
      <w:r w:rsidRPr="00DD5CE6">
        <w:lastRenderedPageBreak/>
        <w:t>ANEXO</w:t>
      </w:r>
      <w:r w:rsidR="00852348">
        <w:t xml:space="preserve"> </w:t>
      </w:r>
      <w:r w:rsidRPr="00DD5CE6">
        <w:t>XXX</w:t>
      </w:r>
      <w:bookmarkEnd w:id="421"/>
      <w:r w:rsidRPr="00DD5CE6">
        <w:t>VI</w:t>
      </w:r>
      <w:r w:rsidR="00393D3D" w:rsidRPr="00DD5CE6">
        <w:t>I</w:t>
      </w:r>
      <w:r w:rsidRPr="00DD5CE6">
        <w:t>I</w:t>
      </w:r>
      <w:bookmarkEnd w:id="422"/>
      <w:bookmarkEnd w:id="423"/>
      <w:bookmarkEnd w:id="424"/>
      <w:bookmarkEnd w:id="425"/>
    </w:p>
    <w:p w14:paraId="23D9CECC" w14:textId="424C2F34" w:rsidR="00921DCF" w:rsidRPr="009404D0" w:rsidRDefault="00921DCF" w:rsidP="009404D0">
      <w:pPr>
        <w:pStyle w:val="NormalNegrita"/>
        <w:jc w:val="center"/>
      </w:pPr>
      <w:r w:rsidRPr="009404D0">
        <w:t>SEGUIMIENTO</w:t>
      </w:r>
      <w:r w:rsidR="00852348" w:rsidRPr="009404D0">
        <w:t xml:space="preserve"> </w:t>
      </w:r>
      <w:r w:rsidRPr="009404D0">
        <w:t>DE</w:t>
      </w:r>
      <w:r w:rsidR="00852348" w:rsidRPr="009404D0">
        <w:t xml:space="preserve"> </w:t>
      </w:r>
      <w:r w:rsidRPr="009404D0">
        <w:t>TÍTULOS</w:t>
      </w:r>
      <w:r w:rsidR="009404D0">
        <w:br/>
      </w:r>
      <w:r w:rsidRPr="009404D0">
        <w:t>TÍTULO</w:t>
      </w:r>
      <w:r w:rsidR="00852348" w:rsidRPr="009404D0">
        <w:t xml:space="preserve"> </w:t>
      </w:r>
      <w:r w:rsidRPr="009404D0">
        <w:t>DE</w:t>
      </w:r>
      <w:r w:rsidR="00852348" w:rsidRPr="009404D0">
        <w:t xml:space="preserve"> </w:t>
      </w:r>
      <w:r w:rsidRPr="009404D0">
        <w:t>GRADO</w:t>
      </w:r>
      <w:r w:rsidR="00852348" w:rsidRPr="009404D0">
        <w:t xml:space="preserve"> </w:t>
      </w:r>
      <w:r w:rsidRPr="009404D0">
        <w:t>EN</w:t>
      </w:r>
      <w:r w:rsidR="00852348" w:rsidRPr="009404D0">
        <w:t xml:space="preserve"> </w:t>
      </w:r>
      <w:r w:rsidRPr="009404D0">
        <w:t>FISIOTERAPIA</w:t>
      </w:r>
      <w:r w:rsidR="009404D0">
        <w:br/>
      </w:r>
      <w:r w:rsidRPr="009404D0">
        <w:t>DATOS</w:t>
      </w:r>
      <w:r w:rsidR="00852348" w:rsidRPr="009404D0">
        <w:t xml:space="preserve"> </w:t>
      </w:r>
      <w:r w:rsidRPr="009404D0">
        <w:t>SOBRE</w:t>
      </w:r>
      <w:r w:rsidR="00852348" w:rsidRPr="009404D0">
        <w:t xml:space="preserve"> </w:t>
      </w:r>
      <w:r w:rsidRPr="009404D0">
        <w:t>FORMACIÓN</w:t>
      </w:r>
      <w:r w:rsidR="00852348" w:rsidRPr="009404D0">
        <w:t xml:space="preserve"> </w:t>
      </w:r>
      <w:r w:rsidRPr="009404D0">
        <w:t>DEL</w:t>
      </w:r>
      <w:r w:rsidR="00852348" w:rsidRPr="009404D0">
        <w:t xml:space="preserve"> </w:t>
      </w:r>
      <w:r w:rsidRPr="009404D0">
        <w:t>PROFESORADO</w:t>
      </w:r>
      <w:r w:rsidR="009404D0">
        <w:br/>
      </w:r>
      <w:r w:rsidRPr="009404D0">
        <w:t>Curso</w:t>
      </w:r>
      <w:r w:rsidR="00852348" w:rsidRPr="009404D0">
        <w:t xml:space="preserve"> </w:t>
      </w:r>
      <w:r w:rsidRPr="009404D0">
        <w:t>202</w:t>
      </w:r>
      <w:r w:rsidR="006C6E3F" w:rsidRPr="009404D0">
        <w:t>1</w:t>
      </w:r>
      <w:r w:rsidRPr="009404D0">
        <w:t>/2</w:t>
      </w:r>
      <w:r w:rsidR="006C6E3F" w:rsidRPr="009404D0">
        <w:t>2</w:t>
      </w:r>
    </w:p>
    <w:p w14:paraId="5267AA9A" w14:textId="79F6E505" w:rsidR="006C6E3F" w:rsidRPr="009404D0" w:rsidRDefault="006C6E3F" w:rsidP="009404D0">
      <w:pPr>
        <w:pStyle w:val="NormalNegrita"/>
      </w:pPr>
      <w:r w:rsidRPr="009404D0">
        <w:t>N.º</w:t>
      </w:r>
      <w:r w:rsidR="00852348" w:rsidRPr="009404D0">
        <w:t xml:space="preserve"> </w:t>
      </w:r>
      <w:r w:rsidRPr="009404D0">
        <w:t>total</w:t>
      </w:r>
      <w:r w:rsidR="00852348" w:rsidRPr="009404D0">
        <w:t xml:space="preserve"> </w:t>
      </w:r>
      <w:r w:rsidRPr="009404D0">
        <w:t>de</w:t>
      </w:r>
      <w:r w:rsidR="00852348" w:rsidRPr="009404D0">
        <w:t xml:space="preserve"> </w:t>
      </w:r>
      <w:r w:rsidRPr="009404D0">
        <w:t>docentes</w:t>
      </w:r>
      <w:r w:rsidR="00852348" w:rsidRPr="009404D0">
        <w:t xml:space="preserve"> </w:t>
      </w:r>
      <w:r w:rsidRPr="009404D0">
        <w:t>del</w:t>
      </w:r>
      <w:r w:rsidR="00852348" w:rsidRPr="009404D0">
        <w:t xml:space="preserve"> </w:t>
      </w:r>
      <w:r w:rsidRPr="009404D0">
        <w:t>Título:</w:t>
      </w:r>
      <w:r w:rsidR="00852348" w:rsidRPr="009404D0">
        <w:t xml:space="preserve"> </w:t>
      </w:r>
      <w:r w:rsidRPr="009404D0">
        <w:t>35</w:t>
      </w:r>
    </w:p>
    <w:p w14:paraId="6E08BF97" w14:textId="240566E6" w:rsidR="006C6E3F" w:rsidRPr="009404D0" w:rsidRDefault="006C6E3F" w:rsidP="009404D0">
      <w:pPr>
        <w:pStyle w:val="NormalNegrita"/>
      </w:pPr>
      <w:r w:rsidRPr="009404D0">
        <w:t>N.º</w:t>
      </w:r>
      <w:r w:rsidR="00852348" w:rsidRPr="009404D0">
        <w:t xml:space="preserve"> </w:t>
      </w:r>
      <w:r w:rsidRPr="009404D0">
        <w:t>de</w:t>
      </w:r>
      <w:r w:rsidR="00852348" w:rsidRPr="009404D0">
        <w:t xml:space="preserve"> </w:t>
      </w:r>
      <w:r w:rsidRPr="009404D0">
        <w:t>docentes</w:t>
      </w:r>
      <w:r w:rsidR="00852348" w:rsidRPr="009404D0">
        <w:t xml:space="preserve"> </w:t>
      </w:r>
      <w:r w:rsidRPr="009404D0">
        <w:t>que</w:t>
      </w:r>
      <w:r w:rsidR="00852348" w:rsidRPr="009404D0">
        <w:t xml:space="preserve"> </w:t>
      </w:r>
      <w:r w:rsidRPr="009404D0">
        <w:t>reportaron</w:t>
      </w:r>
      <w:r w:rsidR="00852348" w:rsidRPr="009404D0">
        <w:t xml:space="preserve"> </w:t>
      </w:r>
      <w:r w:rsidRPr="009404D0">
        <w:t>información</w:t>
      </w:r>
      <w:r w:rsidR="00852348" w:rsidRPr="009404D0">
        <w:t xml:space="preserve"> </w:t>
      </w:r>
      <w:r w:rsidRPr="009404D0">
        <w:t>sobre</w:t>
      </w:r>
      <w:r w:rsidR="00852348" w:rsidRPr="009404D0">
        <w:t xml:space="preserve"> </w:t>
      </w:r>
      <w:r w:rsidRPr="009404D0">
        <w:t>formación</w:t>
      </w:r>
      <w:r w:rsidR="00852348" w:rsidRPr="009404D0">
        <w:t xml:space="preserve"> </w:t>
      </w:r>
      <w:r w:rsidRPr="009404D0">
        <w:t>continua:</w:t>
      </w:r>
      <w:r w:rsidR="00852348" w:rsidRPr="009404D0">
        <w:t xml:space="preserve"> </w:t>
      </w:r>
      <w:r w:rsidRPr="009404D0">
        <w:t>23</w:t>
      </w:r>
    </w:p>
    <w:p w14:paraId="60AB0867" w14:textId="16C5AC92" w:rsidR="006C6E3F" w:rsidRPr="009404D0" w:rsidRDefault="006C6E3F" w:rsidP="003E48B1">
      <w:pPr>
        <w:pStyle w:val="NormalNegrita"/>
        <w:spacing w:line="276" w:lineRule="auto"/>
      </w:pPr>
      <w:r w:rsidRPr="009404D0">
        <w:t>Formación</w:t>
      </w:r>
      <w:r w:rsidR="00852348" w:rsidRPr="009404D0">
        <w:t xml:space="preserve"> </w:t>
      </w:r>
      <w:r w:rsidRPr="009404D0">
        <w:t>universitaria</w:t>
      </w:r>
      <w:r w:rsidR="00852348" w:rsidRPr="009404D0">
        <w:t xml:space="preserve"> </w:t>
      </w:r>
      <w:r w:rsidRPr="009404D0">
        <w:t>de</w:t>
      </w:r>
      <w:r w:rsidR="00852348" w:rsidRPr="009404D0">
        <w:t xml:space="preserve"> </w:t>
      </w:r>
      <w:r w:rsidRPr="009404D0">
        <w:t>segundo/tercer</w:t>
      </w:r>
      <w:r w:rsidR="00852348" w:rsidRPr="009404D0">
        <w:t xml:space="preserve"> </w:t>
      </w:r>
      <w:r w:rsidRPr="009404D0">
        <w:t>ciclo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Formación universitaria de segundo/tercer ciclo"/>
        <w:tblDescription w:val="Formación universitaria de segundo/tercer ciclo"/>
      </w:tblPr>
      <w:tblGrid>
        <w:gridCol w:w="1554"/>
        <w:gridCol w:w="2704"/>
        <w:gridCol w:w="3818"/>
        <w:gridCol w:w="984"/>
      </w:tblGrid>
      <w:tr w:rsidR="002A49BB" w:rsidRPr="00151FC4" w14:paraId="71A7BAD5" w14:textId="77777777" w:rsidTr="009C6F54">
        <w:trPr>
          <w:cantSplit/>
          <w:trHeight w:val="20"/>
        </w:trPr>
        <w:tc>
          <w:tcPr>
            <w:tcW w:w="858" w:type="pct"/>
            <w:shd w:val="clear" w:color="auto" w:fill="92CDDC" w:themeFill="accent5" w:themeFillTint="99"/>
            <w:vAlign w:val="center"/>
            <w:hideMark/>
          </w:tcPr>
          <w:p w14:paraId="1C6E3DB3" w14:textId="2CA90201" w:rsidR="006C6E3F" w:rsidRPr="00151FC4" w:rsidRDefault="009C6F54" w:rsidP="00F0022C">
            <w:pPr>
              <w:spacing w:before="0" w:after="0" w:line="240" w:lineRule="auto"/>
              <w:jc w:val="center"/>
              <w:rPr>
                <w:b/>
                <w:bCs/>
                <w:lang w:eastAsia="es-ES"/>
              </w:rPr>
            </w:pPr>
            <w:r w:rsidRPr="00151FC4">
              <w:rPr>
                <w:b/>
                <w:bCs/>
                <w:lang w:eastAsia="es-ES"/>
              </w:rPr>
              <w:t>N.º docentes</w:t>
            </w:r>
          </w:p>
        </w:tc>
        <w:tc>
          <w:tcPr>
            <w:tcW w:w="1492" w:type="pct"/>
            <w:shd w:val="clear" w:color="auto" w:fill="92CDDC" w:themeFill="accent5" w:themeFillTint="99"/>
            <w:vAlign w:val="center"/>
            <w:hideMark/>
          </w:tcPr>
          <w:p w14:paraId="4C41AD2E" w14:textId="10F23B3C" w:rsidR="006C6E3F" w:rsidRPr="00151FC4" w:rsidRDefault="009C6F54" w:rsidP="00F0022C">
            <w:pPr>
              <w:spacing w:before="0" w:after="0" w:line="240" w:lineRule="auto"/>
              <w:jc w:val="center"/>
              <w:rPr>
                <w:b/>
                <w:bCs/>
                <w:lang w:eastAsia="es-ES"/>
              </w:rPr>
            </w:pPr>
            <w:r w:rsidRPr="00151FC4">
              <w:rPr>
                <w:b/>
                <w:bCs/>
                <w:lang w:eastAsia="es-ES"/>
              </w:rPr>
              <w:t>Denominación de la formación</w:t>
            </w:r>
          </w:p>
        </w:tc>
        <w:tc>
          <w:tcPr>
            <w:tcW w:w="2107" w:type="pct"/>
            <w:shd w:val="clear" w:color="auto" w:fill="92CDDC" w:themeFill="accent5" w:themeFillTint="99"/>
            <w:vAlign w:val="center"/>
            <w:hideMark/>
          </w:tcPr>
          <w:p w14:paraId="0E9D9D8C" w14:textId="04E9DA43" w:rsidR="006C6E3F" w:rsidRPr="00151FC4" w:rsidRDefault="009C6F54" w:rsidP="00F0022C">
            <w:pPr>
              <w:spacing w:before="0" w:after="0" w:line="240" w:lineRule="auto"/>
              <w:jc w:val="center"/>
              <w:rPr>
                <w:b/>
                <w:bCs/>
                <w:lang w:eastAsia="es-ES"/>
              </w:rPr>
            </w:pPr>
            <w:r w:rsidRPr="00151FC4">
              <w:rPr>
                <w:b/>
                <w:bCs/>
                <w:lang w:eastAsia="es-ES"/>
              </w:rPr>
              <w:t>Centro organizador</w:t>
            </w:r>
            <w:r>
              <w:rPr>
                <w:b/>
                <w:bCs/>
                <w:lang w:eastAsia="es-ES"/>
              </w:rPr>
              <w:br/>
            </w:r>
            <w:r w:rsidRPr="00151FC4">
              <w:rPr>
                <w:b/>
                <w:bCs/>
                <w:lang w:eastAsia="es-ES"/>
              </w:rPr>
              <w:t>de la formación</w:t>
            </w:r>
          </w:p>
        </w:tc>
        <w:tc>
          <w:tcPr>
            <w:tcW w:w="543" w:type="pct"/>
            <w:shd w:val="clear" w:color="auto" w:fill="92CDDC" w:themeFill="accent5" w:themeFillTint="99"/>
            <w:vAlign w:val="center"/>
            <w:hideMark/>
          </w:tcPr>
          <w:p w14:paraId="4FB1C38C" w14:textId="019668B1" w:rsidR="006C6E3F" w:rsidRPr="00151FC4" w:rsidRDefault="009C6F54" w:rsidP="00F0022C">
            <w:pPr>
              <w:keepNext/>
              <w:spacing w:before="0" w:after="0" w:line="240" w:lineRule="auto"/>
              <w:jc w:val="center"/>
              <w:rPr>
                <w:b/>
                <w:bCs/>
                <w:szCs w:val="28"/>
                <w:lang w:eastAsia="es-ES"/>
              </w:rPr>
            </w:pPr>
            <w:r w:rsidRPr="00151FC4">
              <w:rPr>
                <w:b/>
                <w:bCs/>
                <w:szCs w:val="28"/>
                <w:lang w:eastAsia="es-ES"/>
              </w:rPr>
              <w:t>ECTS</w:t>
            </w:r>
          </w:p>
        </w:tc>
      </w:tr>
      <w:tr w:rsidR="006C6E3F" w:rsidRPr="00A274E0" w14:paraId="7F0DE88F" w14:textId="77777777" w:rsidTr="009C6F54">
        <w:trPr>
          <w:cantSplit/>
          <w:trHeight w:val="20"/>
        </w:trPr>
        <w:tc>
          <w:tcPr>
            <w:tcW w:w="858" w:type="pct"/>
            <w:vAlign w:val="center"/>
            <w:hideMark/>
          </w:tcPr>
          <w:p w14:paraId="4AB76993" w14:textId="77777777" w:rsidR="006C6E3F" w:rsidRPr="007F32E2" w:rsidRDefault="006C6E3F" w:rsidP="00F0022C">
            <w:pPr>
              <w:spacing w:before="0" w:after="0" w:line="240" w:lineRule="auto"/>
              <w:jc w:val="center"/>
              <w:rPr>
                <w:b/>
                <w:bCs/>
                <w:sz w:val="22"/>
                <w:lang w:eastAsia="es-ES"/>
              </w:rPr>
            </w:pPr>
            <w:r w:rsidRPr="007F32E2">
              <w:rPr>
                <w:b/>
                <w:bCs/>
                <w:sz w:val="22"/>
                <w:lang w:eastAsia="es-ES"/>
              </w:rPr>
              <w:t>2</w:t>
            </w:r>
          </w:p>
        </w:tc>
        <w:tc>
          <w:tcPr>
            <w:tcW w:w="1492" w:type="pct"/>
            <w:vAlign w:val="center"/>
            <w:hideMark/>
          </w:tcPr>
          <w:p w14:paraId="795A1154" w14:textId="3EE4AAED" w:rsidR="006C6E3F" w:rsidRPr="007F32E2" w:rsidRDefault="006C6E3F" w:rsidP="00F0022C">
            <w:pPr>
              <w:spacing w:before="0" w:after="0" w:line="240" w:lineRule="auto"/>
              <w:jc w:val="left"/>
              <w:rPr>
                <w:sz w:val="22"/>
                <w:lang w:eastAsia="es-ES"/>
              </w:rPr>
            </w:pPr>
            <w:r w:rsidRPr="007F32E2">
              <w:rPr>
                <w:sz w:val="22"/>
                <w:lang w:eastAsia="es-ES"/>
              </w:rPr>
              <w:t>Doctorado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en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Ciencias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de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la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Salud</w:t>
            </w:r>
          </w:p>
        </w:tc>
        <w:tc>
          <w:tcPr>
            <w:tcW w:w="2107" w:type="pct"/>
            <w:vAlign w:val="center"/>
            <w:hideMark/>
          </w:tcPr>
          <w:p w14:paraId="0F57B70F" w14:textId="4BBD891D" w:rsidR="006C6E3F" w:rsidRPr="007F32E2" w:rsidRDefault="006C6E3F" w:rsidP="00F0022C">
            <w:pPr>
              <w:spacing w:before="0" w:after="0" w:line="240" w:lineRule="auto"/>
              <w:jc w:val="left"/>
              <w:rPr>
                <w:sz w:val="22"/>
                <w:lang w:eastAsia="es-ES"/>
              </w:rPr>
            </w:pPr>
            <w:r w:rsidRPr="007F32E2">
              <w:rPr>
                <w:sz w:val="22"/>
                <w:lang w:eastAsia="es-ES"/>
              </w:rPr>
              <w:t>Universidad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Rey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Juan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Carlos</w:t>
            </w:r>
          </w:p>
        </w:tc>
        <w:tc>
          <w:tcPr>
            <w:tcW w:w="543" w:type="pct"/>
            <w:vAlign w:val="center"/>
            <w:hideMark/>
          </w:tcPr>
          <w:p w14:paraId="33167186" w14:textId="77777777" w:rsidR="006C6E3F" w:rsidRPr="00A274E0" w:rsidRDefault="006C6E3F" w:rsidP="00F0022C">
            <w:pPr>
              <w:keepNext/>
              <w:spacing w:before="0" w:after="0" w:line="240" w:lineRule="auto"/>
              <w:jc w:val="left"/>
              <w:rPr>
                <w:sz w:val="22"/>
                <w:highlight w:val="yellow"/>
                <w:lang w:eastAsia="es-ES"/>
              </w:rPr>
            </w:pPr>
          </w:p>
        </w:tc>
      </w:tr>
      <w:tr w:rsidR="0094402D" w:rsidRPr="00A274E0" w14:paraId="71A5AC01" w14:textId="77777777" w:rsidTr="009C6F54">
        <w:trPr>
          <w:cantSplit/>
          <w:trHeight w:val="20"/>
        </w:trPr>
        <w:tc>
          <w:tcPr>
            <w:tcW w:w="858" w:type="pct"/>
            <w:shd w:val="clear" w:color="auto" w:fill="DAEEF3" w:themeFill="accent5" w:themeFillTint="33"/>
            <w:vAlign w:val="center"/>
            <w:hideMark/>
          </w:tcPr>
          <w:p w14:paraId="539FAFB5" w14:textId="77777777" w:rsidR="006C6E3F" w:rsidRPr="007F32E2" w:rsidRDefault="006C6E3F" w:rsidP="00F0022C">
            <w:pPr>
              <w:spacing w:before="0" w:after="0" w:line="240" w:lineRule="auto"/>
              <w:jc w:val="center"/>
              <w:rPr>
                <w:b/>
                <w:bCs/>
                <w:sz w:val="22"/>
                <w:lang w:eastAsia="es-ES"/>
              </w:rPr>
            </w:pPr>
            <w:r w:rsidRPr="007F32E2">
              <w:rPr>
                <w:b/>
                <w:bCs/>
                <w:sz w:val="22"/>
                <w:lang w:eastAsia="es-ES"/>
              </w:rPr>
              <w:t>1</w:t>
            </w:r>
          </w:p>
        </w:tc>
        <w:tc>
          <w:tcPr>
            <w:tcW w:w="1492" w:type="pct"/>
            <w:shd w:val="clear" w:color="auto" w:fill="DAEEF3" w:themeFill="accent5" w:themeFillTint="33"/>
            <w:vAlign w:val="center"/>
            <w:hideMark/>
          </w:tcPr>
          <w:p w14:paraId="3024930A" w14:textId="5E18A183" w:rsidR="006C6E3F" w:rsidRPr="007F32E2" w:rsidRDefault="006C6E3F" w:rsidP="00F0022C">
            <w:pPr>
              <w:spacing w:before="0" w:after="0" w:line="240" w:lineRule="auto"/>
              <w:jc w:val="left"/>
              <w:rPr>
                <w:sz w:val="22"/>
                <w:lang w:eastAsia="es-ES"/>
              </w:rPr>
            </w:pPr>
            <w:r w:rsidRPr="007F32E2">
              <w:rPr>
                <w:sz w:val="22"/>
                <w:lang w:eastAsia="es-ES"/>
              </w:rPr>
              <w:t>Doctorado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en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Cuidados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en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Salud</w:t>
            </w:r>
          </w:p>
        </w:tc>
        <w:tc>
          <w:tcPr>
            <w:tcW w:w="2107" w:type="pct"/>
            <w:shd w:val="clear" w:color="auto" w:fill="DAEEF3" w:themeFill="accent5" w:themeFillTint="33"/>
            <w:vAlign w:val="center"/>
            <w:hideMark/>
          </w:tcPr>
          <w:p w14:paraId="0629A9C6" w14:textId="07BE05A1" w:rsidR="006C6E3F" w:rsidRPr="007F32E2" w:rsidRDefault="006C6E3F" w:rsidP="00F0022C">
            <w:pPr>
              <w:spacing w:before="0" w:after="0" w:line="240" w:lineRule="auto"/>
              <w:jc w:val="left"/>
              <w:rPr>
                <w:sz w:val="22"/>
                <w:lang w:eastAsia="es-ES"/>
              </w:rPr>
            </w:pPr>
            <w:r w:rsidRPr="007F32E2">
              <w:rPr>
                <w:sz w:val="22"/>
                <w:lang w:eastAsia="es-ES"/>
              </w:rPr>
              <w:t>Facultad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de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Enfermería,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Fisioterapia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y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Podología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de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la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Universidad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Complutense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de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Madrid</w:t>
            </w:r>
          </w:p>
        </w:tc>
        <w:tc>
          <w:tcPr>
            <w:tcW w:w="543" w:type="pct"/>
            <w:shd w:val="clear" w:color="auto" w:fill="DAEEF3" w:themeFill="accent5" w:themeFillTint="33"/>
            <w:vAlign w:val="center"/>
            <w:hideMark/>
          </w:tcPr>
          <w:p w14:paraId="0762BAD2" w14:textId="77777777" w:rsidR="006C6E3F" w:rsidRPr="00A274E0" w:rsidRDefault="006C6E3F" w:rsidP="00F0022C">
            <w:pPr>
              <w:keepNext/>
              <w:spacing w:before="0" w:after="0" w:line="240" w:lineRule="auto"/>
              <w:jc w:val="left"/>
              <w:rPr>
                <w:sz w:val="22"/>
                <w:highlight w:val="yellow"/>
                <w:lang w:eastAsia="es-ES"/>
              </w:rPr>
            </w:pPr>
          </w:p>
        </w:tc>
      </w:tr>
      <w:tr w:rsidR="006C6E3F" w:rsidRPr="00A274E0" w14:paraId="75475CB9" w14:textId="77777777" w:rsidTr="009C6F54">
        <w:trPr>
          <w:cantSplit/>
          <w:trHeight w:val="20"/>
        </w:trPr>
        <w:tc>
          <w:tcPr>
            <w:tcW w:w="858" w:type="pct"/>
            <w:shd w:val="clear" w:color="auto" w:fill="auto"/>
            <w:vAlign w:val="center"/>
            <w:hideMark/>
          </w:tcPr>
          <w:p w14:paraId="7BC49886" w14:textId="77777777" w:rsidR="006C6E3F" w:rsidRPr="007F32E2" w:rsidRDefault="006C6E3F" w:rsidP="00F0022C">
            <w:pPr>
              <w:spacing w:before="0" w:after="0" w:line="240" w:lineRule="auto"/>
              <w:jc w:val="center"/>
              <w:rPr>
                <w:b/>
                <w:bCs/>
                <w:sz w:val="22"/>
                <w:lang w:eastAsia="es-ES"/>
              </w:rPr>
            </w:pPr>
            <w:r w:rsidRPr="007F32E2">
              <w:rPr>
                <w:b/>
                <w:bCs/>
                <w:sz w:val="22"/>
                <w:lang w:eastAsia="es-ES"/>
              </w:rPr>
              <w:t>1</w:t>
            </w:r>
          </w:p>
        </w:tc>
        <w:tc>
          <w:tcPr>
            <w:tcW w:w="1492" w:type="pct"/>
            <w:shd w:val="clear" w:color="auto" w:fill="auto"/>
            <w:vAlign w:val="center"/>
            <w:hideMark/>
          </w:tcPr>
          <w:p w14:paraId="401C37C1" w14:textId="51555E10" w:rsidR="006C6E3F" w:rsidRPr="007F32E2" w:rsidRDefault="006C6E3F" w:rsidP="00F0022C">
            <w:pPr>
              <w:spacing w:before="0" w:after="0" w:line="240" w:lineRule="auto"/>
              <w:jc w:val="left"/>
              <w:rPr>
                <w:sz w:val="22"/>
                <w:lang w:eastAsia="es-ES"/>
              </w:rPr>
            </w:pPr>
            <w:r w:rsidRPr="007F32E2">
              <w:rPr>
                <w:sz w:val="22"/>
                <w:lang w:eastAsia="es-ES"/>
              </w:rPr>
              <w:t>Doctorado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en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Ciencias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de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la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Salud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y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del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Deporte</w:t>
            </w:r>
          </w:p>
        </w:tc>
        <w:tc>
          <w:tcPr>
            <w:tcW w:w="2107" w:type="pct"/>
            <w:shd w:val="clear" w:color="auto" w:fill="auto"/>
            <w:vAlign w:val="center"/>
            <w:hideMark/>
          </w:tcPr>
          <w:p w14:paraId="1593B052" w14:textId="5E035518" w:rsidR="006C6E3F" w:rsidRPr="007F32E2" w:rsidRDefault="006C6E3F" w:rsidP="00F0022C">
            <w:pPr>
              <w:spacing w:before="0" w:after="0" w:line="240" w:lineRule="auto"/>
              <w:jc w:val="left"/>
              <w:rPr>
                <w:sz w:val="22"/>
                <w:lang w:eastAsia="es-ES"/>
              </w:rPr>
            </w:pPr>
            <w:r w:rsidRPr="007F32E2">
              <w:rPr>
                <w:sz w:val="22"/>
                <w:lang w:eastAsia="es-ES"/>
              </w:rPr>
              <w:t>Universidad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de</w:t>
            </w:r>
            <w:r w:rsidR="00852348">
              <w:rPr>
                <w:sz w:val="22"/>
                <w:lang w:eastAsia="es-ES"/>
              </w:rPr>
              <w:t xml:space="preserve"> </w:t>
            </w:r>
            <w:r w:rsidRPr="007F32E2">
              <w:rPr>
                <w:sz w:val="22"/>
                <w:lang w:eastAsia="es-ES"/>
              </w:rPr>
              <w:t>Zaragoza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5DDFFF05" w14:textId="77777777" w:rsidR="006C6E3F" w:rsidRPr="00A274E0" w:rsidRDefault="006C6E3F" w:rsidP="00F0022C">
            <w:pPr>
              <w:keepNext/>
              <w:spacing w:before="0" w:after="0" w:line="240" w:lineRule="auto"/>
              <w:jc w:val="left"/>
              <w:rPr>
                <w:sz w:val="22"/>
                <w:highlight w:val="yellow"/>
                <w:lang w:eastAsia="es-ES"/>
              </w:rPr>
            </w:pPr>
          </w:p>
        </w:tc>
      </w:tr>
    </w:tbl>
    <w:p w14:paraId="4DBD135A" w14:textId="2086F07C" w:rsidR="006C6E3F" w:rsidRPr="00AC457A" w:rsidRDefault="006C6E3F" w:rsidP="009C6F54">
      <w:pPr>
        <w:pStyle w:val="NormalNegrita"/>
        <w:spacing w:line="276" w:lineRule="auto"/>
        <w:jc w:val="left"/>
      </w:pPr>
      <w:r w:rsidRPr="00AC457A">
        <w:t>Cursos</w:t>
      </w:r>
      <w:r w:rsidR="00852348">
        <w:t xml:space="preserve"> </w:t>
      </w:r>
      <w:r w:rsidRPr="00AC457A">
        <w:t>de</w:t>
      </w:r>
      <w:r w:rsidR="00852348">
        <w:t xml:space="preserve"> </w:t>
      </w:r>
      <w:r w:rsidRPr="00092B5C">
        <w:t>formación</w:t>
      </w:r>
      <w:r w:rsidR="00852348">
        <w:t xml:space="preserve"> </w:t>
      </w:r>
      <w:r w:rsidRPr="00AC457A">
        <w:t>continua</w:t>
      </w:r>
      <w:r w:rsidR="00852348">
        <w:t xml:space="preserve"> </w:t>
      </w:r>
      <w:r w:rsidRPr="00AC457A">
        <w:t>dirigidos</w:t>
      </w:r>
      <w:r w:rsidR="00852348">
        <w:t xml:space="preserve"> </w:t>
      </w:r>
      <w:r w:rsidRPr="00AC457A">
        <w:t>a</w:t>
      </w:r>
      <w:r w:rsidR="00852348">
        <w:t xml:space="preserve"> </w:t>
      </w:r>
      <w:r w:rsidRPr="00AC457A">
        <w:t>mejorar</w:t>
      </w:r>
      <w:r w:rsidR="00852348">
        <w:t xml:space="preserve"> </w:t>
      </w:r>
      <w:r w:rsidRPr="00AC457A">
        <w:t>las</w:t>
      </w:r>
      <w:r w:rsidR="00852348">
        <w:t xml:space="preserve"> </w:t>
      </w:r>
      <w:r w:rsidR="009C6F54">
        <w:br/>
      </w:r>
      <w:r w:rsidRPr="00AC457A">
        <w:t>competencias</w:t>
      </w:r>
      <w:r w:rsidR="00852348">
        <w:t xml:space="preserve"> </w:t>
      </w:r>
      <w:r w:rsidRPr="00AC457A">
        <w:t>docentes</w:t>
      </w:r>
      <w:r w:rsidR="00852348">
        <w:t xml:space="preserve"> </w:t>
      </w:r>
      <w:r w:rsidRPr="00AC457A">
        <w:t>y/o</w:t>
      </w:r>
      <w:r w:rsidR="00852348">
        <w:t xml:space="preserve"> </w:t>
      </w:r>
      <w:r w:rsidRPr="00AC457A">
        <w:t>investigadoras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ursos de formación continua dirigidos a mejorar las competencias docentes y/o investigadoras"/>
        <w:tblDescription w:val="Cursos de formación continua dirigidos a mejorar las competencias docentes y/o investigadoras"/>
      </w:tblPr>
      <w:tblGrid>
        <w:gridCol w:w="1269"/>
        <w:gridCol w:w="3812"/>
        <w:gridCol w:w="2602"/>
        <w:gridCol w:w="1377"/>
      </w:tblGrid>
      <w:tr w:rsidR="003E48B1" w:rsidRPr="003E48B1" w14:paraId="384B6580" w14:textId="77777777" w:rsidTr="003E48B1">
        <w:tc>
          <w:tcPr>
            <w:tcW w:w="700" w:type="pct"/>
            <w:shd w:val="clear" w:color="auto" w:fill="92CDDC" w:themeFill="accent5" w:themeFillTint="99"/>
            <w:vAlign w:val="center"/>
          </w:tcPr>
          <w:p w14:paraId="699C3E22" w14:textId="0EE898A0" w:rsidR="006C6E3F" w:rsidRPr="003E48B1" w:rsidRDefault="006C6E3F" w:rsidP="00ED5E9F">
            <w:pPr>
              <w:keepNext/>
              <w:spacing w:before="60" w:afterLines="60" w:after="144" w:line="240" w:lineRule="auto"/>
              <w:jc w:val="center"/>
              <w:rPr>
                <w:b/>
                <w:sz w:val="22"/>
                <w:szCs w:val="22"/>
              </w:rPr>
            </w:pPr>
            <w:r w:rsidRPr="003E48B1">
              <w:rPr>
                <w:b/>
                <w:sz w:val="22"/>
                <w:szCs w:val="22"/>
              </w:rPr>
              <w:t>N.º</w:t>
            </w:r>
            <w:r w:rsidR="00852348" w:rsidRPr="003E48B1">
              <w:rPr>
                <w:b/>
                <w:sz w:val="22"/>
                <w:szCs w:val="22"/>
              </w:rPr>
              <w:t xml:space="preserve"> </w:t>
            </w:r>
            <w:r w:rsidRPr="003E48B1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2104" w:type="pct"/>
            <w:shd w:val="clear" w:color="auto" w:fill="92CDDC" w:themeFill="accent5" w:themeFillTint="99"/>
            <w:vAlign w:val="center"/>
          </w:tcPr>
          <w:p w14:paraId="2A088169" w14:textId="577FE842" w:rsidR="006C6E3F" w:rsidRPr="003E48B1" w:rsidRDefault="006C6E3F" w:rsidP="00ED5E9F">
            <w:pPr>
              <w:keepNext/>
              <w:spacing w:before="60" w:afterLines="60" w:after="144" w:line="240" w:lineRule="auto"/>
              <w:jc w:val="center"/>
              <w:rPr>
                <w:b/>
                <w:sz w:val="22"/>
                <w:szCs w:val="22"/>
              </w:rPr>
            </w:pPr>
            <w:r w:rsidRPr="003E48B1">
              <w:rPr>
                <w:b/>
                <w:sz w:val="22"/>
                <w:szCs w:val="22"/>
              </w:rPr>
              <w:t>Denominación</w:t>
            </w:r>
            <w:r w:rsidR="00852348" w:rsidRPr="003E48B1">
              <w:rPr>
                <w:b/>
                <w:sz w:val="22"/>
                <w:szCs w:val="22"/>
              </w:rPr>
              <w:t xml:space="preserve"> </w:t>
            </w:r>
            <w:r w:rsidRPr="003E48B1">
              <w:rPr>
                <w:b/>
                <w:sz w:val="22"/>
                <w:szCs w:val="22"/>
              </w:rPr>
              <w:t>de</w:t>
            </w:r>
            <w:r w:rsidR="00852348" w:rsidRPr="003E48B1">
              <w:rPr>
                <w:b/>
                <w:sz w:val="22"/>
                <w:szCs w:val="22"/>
              </w:rPr>
              <w:t xml:space="preserve"> </w:t>
            </w:r>
            <w:r w:rsidRPr="003E48B1">
              <w:rPr>
                <w:b/>
                <w:sz w:val="22"/>
                <w:szCs w:val="22"/>
              </w:rPr>
              <w:t>la</w:t>
            </w:r>
            <w:r w:rsidR="00852348" w:rsidRPr="003E48B1">
              <w:rPr>
                <w:b/>
                <w:sz w:val="22"/>
                <w:szCs w:val="22"/>
              </w:rPr>
              <w:t xml:space="preserve"> </w:t>
            </w:r>
            <w:r w:rsidRPr="003E48B1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436" w:type="pct"/>
            <w:shd w:val="clear" w:color="auto" w:fill="92CDDC" w:themeFill="accent5" w:themeFillTint="99"/>
            <w:vAlign w:val="center"/>
          </w:tcPr>
          <w:p w14:paraId="23595191" w14:textId="519F868E" w:rsidR="006C6E3F" w:rsidRPr="003E48B1" w:rsidRDefault="006C6E3F" w:rsidP="00ED5E9F">
            <w:pPr>
              <w:keepNext/>
              <w:spacing w:before="60" w:afterLines="60" w:after="144" w:line="240" w:lineRule="auto"/>
              <w:jc w:val="center"/>
              <w:rPr>
                <w:b/>
                <w:sz w:val="22"/>
                <w:szCs w:val="22"/>
              </w:rPr>
            </w:pPr>
            <w:r w:rsidRPr="003E48B1">
              <w:rPr>
                <w:b/>
                <w:sz w:val="22"/>
                <w:szCs w:val="22"/>
              </w:rPr>
              <w:t>Centro</w:t>
            </w:r>
            <w:r w:rsidR="00852348" w:rsidRPr="003E48B1">
              <w:rPr>
                <w:b/>
                <w:sz w:val="22"/>
                <w:szCs w:val="22"/>
              </w:rPr>
              <w:t xml:space="preserve"> </w:t>
            </w:r>
            <w:r w:rsidRPr="003E48B1">
              <w:rPr>
                <w:b/>
                <w:sz w:val="22"/>
                <w:szCs w:val="22"/>
              </w:rPr>
              <w:t>organizador</w:t>
            </w:r>
            <w:r w:rsidR="00852348" w:rsidRPr="003E48B1">
              <w:rPr>
                <w:b/>
                <w:sz w:val="22"/>
                <w:szCs w:val="22"/>
              </w:rPr>
              <w:t xml:space="preserve"> </w:t>
            </w:r>
            <w:r w:rsidRPr="003E48B1">
              <w:rPr>
                <w:b/>
                <w:sz w:val="22"/>
                <w:szCs w:val="22"/>
              </w:rPr>
              <w:t>de</w:t>
            </w:r>
            <w:r w:rsidR="00852348" w:rsidRPr="003E48B1">
              <w:rPr>
                <w:b/>
                <w:sz w:val="22"/>
                <w:szCs w:val="22"/>
              </w:rPr>
              <w:t xml:space="preserve"> </w:t>
            </w:r>
            <w:r w:rsidRPr="003E48B1">
              <w:rPr>
                <w:b/>
                <w:sz w:val="22"/>
                <w:szCs w:val="22"/>
              </w:rPr>
              <w:t>la</w:t>
            </w:r>
            <w:r w:rsidR="00852348" w:rsidRPr="003E48B1">
              <w:rPr>
                <w:b/>
                <w:sz w:val="22"/>
                <w:szCs w:val="22"/>
              </w:rPr>
              <w:t xml:space="preserve"> </w:t>
            </w:r>
            <w:r w:rsidRPr="003E48B1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760" w:type="pct"/>
            <w:shd w:val="clear" w:color="auto" w:fill="92CDDC" w:themeFill="accent5" w:themeFillTint="99"/>
            <w:vAlign w:val="center"/>
          </w:tcPr>
          <w:p w14:paraId="349AF8E6" w14:textId="5D46DDE4" w:rsidR="006C6E3F" w:rsidRPr="003E48B1" w:rsidRDefault="006C6E3F" w:rsidP="00ED5E9F">
            <w:pPr>
              <w:keepNext/>
              <w:spacing w:before="60" w:afterLines="60" w:after="144" w:line="240" w:lineRule="auto"/>
              <w:jc w:val="center"/>
              <w:rPr>
                <w:b/>
                <w:sz w:val="22"/>
                <w:szCs w:val="22"/>
              </w:rPr>
            </w:pPr>
            <w:r w:rsidRPr="003E48B1">
              <w:rPr>
                <w:b/>
                <w:sz w:val="22"/>
                <w:szCs w:val="22"/>
              </w:rPr>
              <w:t>ECTS/N.º</w:t>
            </w:r>
            <w:r w:rsidR="00852348" w:rsidRPr="003E48B1">
              <w:rPr>
                <w:b/>
                <w:sz w:val="22"/>
                <w:szCs w:val="22"/>
              </w:rPr>
              <w:t xml:space="preserve"> </w:t>
            </w:r>
            <w:r w:rsidRPr="003E48B1">
              <w:rPr>
                <w:b/>
                <w:sz w:val="22"/>
                <w:szCs w:val="22"/>
              </w:rPr>
              <w:t>horas</w:t>
            </w:r>
          </w:p>
        </w:tc>
      </w:tr>
      <w:tr w:rsidR="006C6E3F" w:rsidRPr="00F0022C" w14:paraId="6F731C5F" w14:textId="77777777" w:rsidTr="009C6F54">
        <w:tc>
          <w:tcPr>
            <w:tcW w:w="700" w:type="pct"/>
            <w:vAlign w:val="center"/>
          </w:tcPr>
          <w:p w14:paraId="3F81A017" w14:textId="77777777" w:rsidR="006C6E3F" w:rsidRPr="00F0022C" w:rsidRDefault="006C6E3F" w:rsidP="00ED5E9F">
            <w:pPr>
              <w:keepNext/>
              <w:spacing w:before="60" w:afterLines="60" w:after="144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F0022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04" w:type="pct"/>
          </w:tcPr>
          <w:p w14:paraId="6AE75BDC" w14:textId="2BACC32A" w:rsidR="006C6E3F" w:rsidRPr="00F0022C" w:rsidRDefault="006C6E3F" w:rsidP="00ED5E9F">
            <w:pPr>
              <w:keepNext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rFonts w:eastAsia="Times New Roman"/>
                <w:sz w:val="22"/>
                <w:szCs w:val="22"/>
                <w:lang w:eastAsia="es-ES"/>
              </w:rPr>
              <w:t>Política</w:t>
            </w:r>
            <w:r w:rsidR="00852348" w:rsidRPr="00F0022C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F0022C">
              <w:rPr>
                <w:rFonts w:eastAsia="Times New Roman"/>
                <w:sz w:val="22"/>
                <w:szCs w:val="22"/>
                <w:lang w:eastAsia="es-ES"/>
              </w:rPr>
              <w:t>cumplimento</w:t>
            </w:r>
            <w:r w:rsidR="00852348" w:rsidRPr="00F0022C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F0022C">
              <w:rPr>
                <w:rFonts w:eastAsia="Times New Roman"/>
                <w:sz w:val="22"/>
                <w:szCs w:val="22"/>
                <w:lang w:eastAsia="es-ES"/>
              </w:rPr>
              <w:t>VITHAS</w:t>
            </w:r>
            <w:r w:rsidR="00852348" w:rsidRPr="00F0022C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F0022C">
              <w:rPr>
                <w:rFonts w:eastAsia="Times New Roman"/>
                <w:sz w:val="22"/>
                <w:szCs w:val="22"/>
                <w:lang w:eastAsia="es-ES"/>
              </w:rPr>
              <w:t>(asistencial)</w:t>
            </w:r>
            <w:r w:rsidR="00852348" w:rsidRPr="00F0022C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F0022C">
              <w:rPr>
                <w:rFonts w:eastAsia="Times New Roman"/>
                <w:sz w:val="22"/>
                <w:szCs w:val="22"/>
                <w:lang w:eastAsia="es-ES"/>
              </w:rPr>
              <w:t>externos</w:t>
            </w:r>
            <w:r w:rsidR="00852348" w:rsidRPr="00F0022C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F0022C">
              <w:rPr>
                <w:rFonts w:eastAsia="Times New Roman"/>
                <w:sz w:val="22"/>
                <w:szCs w:val="22"/>
                <w:lang w:eastAsia="es-ES"/>
              </w:rPr>
              <w:t>AF</w:t>
            </w:r>
            <w:r w:rsidR="00852348" w:rsidRPr="00F0022C">
              <w:rPr>
                <w:rFonts w:eastAsia="Times New Roman"/>
                <w:sz w:val="22"/>
                <w:szCs w:val="22"/>
                <w:lang w:eastAsia="es-ES"/>
              </w:rPr>
              <w:t xml:space="preserve"> </w:t>
            </w:r>
            <w:r w:rsidRPr="00F0022C">
              <w:rPr>
                <w:rFonts w:eastAsia="Times New Roman"/>
                <w:sz w:val="22"/>
                <w:szCs w:val="22"/>
                <w:lang w:eastAsia="es-ES"/>
              </w:rPr>
              <w:t>6004</w:t>
            </w:r>
            <w:r w:rsidR="00852348" w:rsidRPr="00F0022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36" w:type="pct"/>
          </w:tcPr>
          <w:p w14:paraId="48BBE807" w14:textId="193C5DFE" w:rsidR="006C6E3F" w:rsidRPr="00F0022C" w:rsidRDefault="006C6E3F" w:rsidP="00ED5E9F">
            <w:pPr>
              <w:keepNext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Grupo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Hedima</w:t>
            </w:r>
          </w:p>
        </w:tc>
        <w:tc>
          <w:tcPr>
            <w:tcW w:w="760" w:type="pct"/>
          </w:tcPr>
          <w:p w14:paraId="6BC13DF7" w14:textId="4D072BFA" w:rsidR="006C6E3F" w:rsidRPr="00F0022C" w:rsidRDefault="006C6E3F" w:rsidP="00ED5E9F">
            <w:pPr>
              <w:keepNext/>
              <w:spacing w:before="60" w:afterLines="60" w:after="144" w:line="240" w:lineRule="auto"/>
              <w:jc w:val="center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3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horas</w:t>
            </w:r>
          </w:p>
        </w:tc>
      </w:tr>
      <w:tr w:rsidR="006C6E3F" w:rsidRPr="00F0022C" w14:paraId="69B44EE2" w14:textId="77777777" w:rsidTr="003E48B1">
        <w:tc>
          <w:tcPr>
            <w:tcW w:w="700" w:type="pct"/>
            <w:shd w:val="clear" w:color="auto" w:fill="DAEEF3" w:themeFill="accent5" w:themeFillTint="33"/>
            <w:vAlign w:val="center"/>
          </w:tcPr>
          <w:p w14:paraId="2E145B3A" w14:textId="77777777" w:rsidR="006C6E3F" w:rsidRPr="00F0022C" w:rsidRDefault="006C6E3F" w:rsidP="00ED5E9F">
            <w:pPr>
              <w:keepNext/>
              <w:spacing w:before="60" w:afterLines="60" w:after="144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F0022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104" w:type="pct"/>
            <w:shd w:val="clear" w:color="auto" w:fill="DAEEF3" w:themeFill="accent5" w:themeFillTint="33"/>
          </w:tcPr>
          <w:p w14:paraId="5DFC9D81" w14:textId="76158CDD" w:rsidR="006C6E3F" w:rsidRPr="00F0022C" w:rsidRDefault="006C6E3F" w:rsidP="00ED5E9F">
            <w:pPr>
              <w:keepNext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Curso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Lectura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crítica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de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artículos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científicos</w:t>
            </w:r>
          </w:p>
        </w:tc>
        <w:tc>
          <w:tcPr>
            <w:tcW w:w="1436" w:type="pct"/>
            <w:shd w:val="clear" w:color="auto" w:fill="DAEEF3" w:themeFill="accent5" w:themeFillTint="33"/>
          </w:tcPr>
          <w:p w14:paraId="3F334B1C" w14:textId="5B3C6984" w:rsidR="006C6E3F" w:rsidRPr="00F0022C" w:rsidRDefault="006C6E3F" w:rsidP="00ED5E9F">
            <w:pPr>
              <w:keepNext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Plan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de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Formación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ONCE</w:t>
            </w:r>
          </w:p>
        </w:tc>
        <w:tc>
          <w:tcPr>
            <w:tcW w:w="760" w:type="pct"/>
            <w:shd w:val="clear" w:color="auto" w:fill="DAEEF3" w:themeFill="accent5" w:themeFillTint="33"/>
          </w:tcPr>
          <w:p w14:paraId="2DD54492" w14:textId="630FB233" w:rsidR="006C6E3F" w:rsidRPr="00F0022C" w:rsidRDefault="006C6E3F" w:rsidP="00ED5E9F">
            <w:pPr>
              <w:keepNext/>
              <w:spacing w:before="60" w:afterLines="60" w:after="144" w:line="240" w:lineRule="auto"/>
              <w:jc w:val="center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15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horas</w:t>
            </w:r>
          </w:p>
        </w:tc>
      </w:tr>
      <w:tr w:rsidR="006C6E3F" w:rsidRPr="00F0022C" w14:paraId="76303E41" w14:textId="77777777" w:rsidTr="009C6F54">
        <w:tc>
          <w:tcPr>
            <w:tcW w:w="700" w:type="pct"/>
            <w:shd w:val="clear" w:color="auto" w:fill="auto"/>
            <w:vAlign w:val="center"/>
          </w:tcPr>
          <w:p w14:paraId="454316A2" w14:textId="77777777" w:rsidR="006C6E3F" w:rsidRPr="00F0022C" w:rsidRDefault="006C6E3F" w:rsidP="009C6F54">
            <w:pPr>
              <w:keepLines/>
              <w:spacing w:before="60" w:afterLines="60" w:after="144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F0022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04" w:type="pct"/>
            <w:shd w:val="clear" w:color="auto" w:fill="auto"/>
            <w:vAlign w:val="center"/>
          </w:tcPr>
          <w:p w14:paraId="39C81939" w14:textId="35E43630" w:rsidR="006C6E3F" w:rsidRPr="00F0022C" w:rsidRDefault="006C6E3F" w:rsidP="009C6F54">
            <w:pPr>
              <w:keepLines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E-learning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por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Jo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Gibson: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El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hombro: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utilizar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los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datos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cientificos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para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optimizar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nuestros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resultados</w:t>
            </w:r>
          </w:p>
        </w:tc>
        <w:tc>
          <w:tcPr>
            <w:tcW w:w="1436" w:type="pct"/>
            <w:shd w:val="clear" w:color="auto" w:fill="auto"/>
          </w:tcPr>
          <w:p w14:paraId="4C7C676A" w14:textId="7D70441B" w:rsidR="006C6E3F" w:rsidRPr="00F0022C" w:rsidRDefault="006C6E3F" w:rsidP="009C6F54">
            <w:pPr>
              <w:keepLines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Agencia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EBP</w:t>
            </w:r>
          </w:p>
        </w:tc>
        <w:tc>
          <w:tcPr>
            <w:tcW w:w="760" w:type="pct"/>
            <w:shd w:val="clear" w:color="auto" w:fill="auto"/>
          </w:tcPr>
          <w:p w14:paraId="5B9820D4" w14:textId="10F320C6" w:rsidR="006C6E3F" w:rsidRPr="00F0022C" w:rsidRDefault="006C6E3F" w:rsidP="009C6F54">
            <w:pPr>
              <w:keepLines/>
              <w:spacing w:before="60" w:afterLines="60" w:after="144" w:line="240" w:lineRule="auto"/>
              <w:jc w:val="center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20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horas</w:t>
            </w:r>
          </w:p>
        </w:tc>
      </w:tr>
      <w:tr w:rsidR="006C6E3F" w:rsidRPr="00F0022C" w14:paraId="4D7542A5" w14:textId="77777777" w:rsidTr="003E48B1">
        <w:tc>
          <w:tcPr>
            <w:tcW w:w="700" w:type="pct"/>
            <w:shd w:val="clear" w:color="auto" w:fill="DAEEF3" w:themeFill="accent5" w:themeFillTint="33"/>
            <w:vAlign w:val="center"/>
          </w:tcPr>
          <w:p w14:paraId="33D12A44" w14:textId="77777777" w:rsidR="006C6E3F" w:rsidRPr="00F0022C" w:rsidRDefault="006C6E3F" w:rsidP="009C6F54">
            <w:pPr>
              <w:keepLines/>
              <w:spacing w:before="60" w:afterLines="60" w:after="144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F0022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04" w:type="pct"/>
            <w:shd w:val="clear" w:color="auto" w:fill="DAEEF3" w:themeFill="accent5" w:themeFillTint="33"/>
            <w:vAlign w:val="center"/>
          </w:tcPr>
          <w:p w14:paraId="7A4F46D8" w14:textId="7BC8F1C8" w:rsidR="006C6E3F" w:rsidRPr="00F0022C" w:rsidRDefault="006C6E3F" w:rsidP="009C6F54">
            <w:pPr>
              <w:keepLines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E-learning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por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Angela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Cadogan: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Examen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clínico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del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hombro</w:t>
            </w:r>
          </w:p>
        </w:tc>
        <w:tc>
          <w:tcPr>
            <w:tcW w:w="1436" w:type="pct"/>
            <w:shd w:val="clear" w:color="auto" w:fill="DAEEF3" w:themeFill="accent5" w:themeFillTint="33"/>
          </w:tcPr>
          <w:p w14:paraId="4E5DCBFF" w14:textId="341E1CBD" w:rsidR="006C6E3F" w:rsidRPr="00F0022C" w:rsidRDefault="006C6E3F" w:rsidP="009C6F54">
            <w:pPr>
              <w:keepLines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Agencia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EBP</w:t>
            </w:r>
          </w:p>
        </w:tc>
        <w:tc>
          <w:tcPr>
            <w:tcW w:w="760" w:type="pct"/>
            <w:shd w:val="clear" w:color="auto" w:fill="DAEEF3" w:themeFill="accent5" w:themeFillTint="33"/>
          </w:tcPr>
          <w:p w14:paraId="7F67D577" w14:textId="1F491F8C" w:rsidR="006C6E3F" w:rsidRPr="00F0022C" w:rsidRDefault="006C6E3F" w:rsidP="009C6F54">
            <w:pPr>
              <w:keepLines/>
              <w:spacing w:before="60" w:afterLines="60" w:after="144" w:line="240" w:lineRule="auto"/>
              <w:jc w:val="center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20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horas</w:t>
            </w:r>
          </w:p>
        </w:tc>
      </w:tr>
      <w:tr w:rsidR="006C6E3F" w:rsidRPr="00F0022C" w14:paraId="7BA92640" w14:textId="77777777" w:rsidTr="009C6F54">
        <w:tc>
          <w:tcPr>
            <w:tcW w:w="700" w:type="pct"/>
            <w:shd w:val="clear" w:color="auto" w:fill="auto"/>
            <w:vAlign w:val="center"/>
          </w:tcPr>
          <w:p w14:paraId="268A9D11" w14:textId="77777777" w:rsidR="006C6E3F" w:rsidRPr="00F0022C" w:rsidRDefault="006C6E3F" w:rsidP="009C6F54">
            <w:pPr>
              <w:keepLines/>
              <w:spacing w:before="60" w:afterLines="60" w:after="144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F0022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04" w:type="pct"/>
            <w:shd w:val="clear" w:color="auto" w:fill="auto"/>
          </w:tcPr>
          <w:p w14:paraId="2EB868F2" w14:textId="2EFDCEC0" w:rsidR="006C6E3F" w:rsidRPr="00F0022C" w:rsidRDefault="006C6E3F" w:rsidP="009C6F54">
            <w:pPr>
              <w:keepLines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Investigación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Cualitativa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en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ciencias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de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la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Salud</w:t>
            </w:r>
          </w:p>
        </w:tc>
        <w:tc>
          <w:tcPr>
            <w:tcW w:w="1436" w:type="pct"/>
            <w:shd w:val="clear" w:color="auto" w:fill="auto"/>
          </w:tcPr>
          <w:p w14:paraId="739EE899" w14:textId="77777777" w:rsidR="006C6E3F" w:rsidRPr="00F0022C" w:rsidRDefault="006C6E3F" w:rsidP="009C6F54">
            <w:pPr>
              <w:keepLines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FYSA</w:t>
            </w:r>
          </w:p>
        </w:tc>
        <w:tc>
          <w:tcPr>
            <w:tcW w:w="760" w:type="pct"/>
            <w:shd w:val="clear" w:color="auto" w:fill="auto"/>
          </w:tcPr>
          <w:p w14:paraId="324E29DF" w14:textId="1F7270F1" w:rsidR="006C6E3F" w:rsidRPr="00F0022C" w:rsidRDefault="006C6E3F" w:rsidP="009C6F54">
            <w:pPr>
              <w:keepLines/>
              <w:spacing w:before="60" w:afterLines="60" w:after="144" w:line="240" w:lineRule="auto"/>
              <w:jc w:val="center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9,2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ECTS</w:t>
            </w:r>
          </w:p>
        </w:tc>
      </w:tr>
      <w:tr w:rsidR="006C6E3F" w:rsidRPr="00F0022C" w14:paraId="534BE0B9" w14:textId="77777777" w:rsidTr="003E48B1">
        <w:tc>
          <w:tcPr>
            <w:tcW w:w="700" w:type="pct"/>
            <w:shd w:val="clear" w:color="auto" w:fill="DAEEF3" w:themeFill="accent5" w:themeFillTint="33"/>
            <w:vAlign w:val="center"/>
          </w:tcPr>
          <w:p w14:paraId="232D6814" w14:textId="77777777" w:rsidR="006C6E3F" w:rsidRPr="00F0022C" w:rsidRDefault="006C6E3F" w:rsidP="009C6F54">
            <w:pPr>
              <w:keepLines/>
              <w:spacing w:before="60" w:afterLines="60" w:after="144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F0022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04" w:type="pct"/>
            <w:shd w:val="clear" w:color="auto" w:fill="DAEEF3" w:themeFill="accent5" w:themeFillTint="33"/>
          </w:tcPr>
          <w:p w14:paraId="1FFE8070" w14:textId="7D2DC39A" w:rsidR="006C6E3F" w:rsidRPr="00F0022C" w:rsidRDefault="006C6E3F" w:rsidP="009C6F54">
            <w:pPr>
              <w:keepLines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Comunicación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Efectiva</w:t>
            </w:r>
          </w:p>
        </w:tc>
        <w:tc>
          <w:tcPr>
            <w:tcW w:w="1436" w:type="pct"/>
            <w:shd w:val="clear" w:color="auto" w:fill="DAEEF3" w:themeFill="accent5" w:themeFillTint="33"/>
          </w:tcPr>
          <w:p w14:paraId="019212DF" w14:textId="28603849" w:rsidR="006C6E3F" w:rsidRPr="00F0022C" w:rsidRDefault="006C6E3F" w:rsidP="009C6F54">
            <w:pPr>
              <w:keepLines/>
              <w:spacing w:before="60" w:afterLines="60" w:after="144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Plan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de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Formación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ONCE</w:t>
            </w:r>
          </w:p>
        </w:tc>
        <w:tc>
          <w:tcPr>
            <w:tcW w:w="760" w:type="pct"/>
            <w:shd w:val="clear" w:color="auto" w:fill="DAEEF3" w:themeFill="accent5" w:themeFillTint="33"/>
          </w:tcPr>
          <w:p w14:paraId="5BEAA1BE" w14:textId="7D23B1AC" w:rsidR="006C6E3F" w:rsidRPr="00F0022C" w:rsidRDefault="006C6E3F" w:rsidP="009C6F54">
            <w:pPr>
              <w:keepLines/>
              <w:spacing w:before="60" w:afterLines="60" w:after="144" w:line="240" w:lineRule="auto"/>
              <w:jc w:val="center"/>
              <w:rPr>
                <w:sz w:val="22"/>
                <w:szCs w:val="22"/>
                <w:lang w:eastAsia="es-ES"/>
              </w:rPr>
            </w:pPr>
            <w:r w:rsidRPr="00F0022C">
              <w:rPr>
                <w:sz w:val="22"/>
                <w:szCs w:val="22"/>
              </w:rPr>
              <w:t>15</w:t>
            </w:r>
            <w:r w:rsidR="00852348" w:rsidRPr="00F0022C">
              <w:rPr>
                <w:sz w:val="22"/>
                <w:szCs w:val="22"/>
              </w:rPr>
              <w:t xml:space="preserve"> </w:t>
            </w:r>
            <w:r w:rsidRPr="00F0022C">
              <w:rPr>
                <w:sz w:val="22"/>
                <w:szCs w:val="22"/>
              </w:rPr>
              <w:t>horas</w:t>
            </w:r>
          </w:p>
        </w:tc>
      </w:tr>
    </w:tbl>
    <w:p w14:paraId="5FC552AC" w14:textId="46838E11" w:rsidR="00921DCF" w:rsidRPr="003E48B1" w:rsidRDefault="00921DCF" w:rsidP="003E48B1">
      <w:pPr>
        <w:pStyle w:val="NormalNegrita"/>
        <w:spacing w:line="276" w:lineRule="auto"/>
        <w:jc w:val="left"/>
      </w:pPr>
      <w:r w:rsidRPr="003E48B1">
        <w:lastRenderedPageBreak/>
        <w:t>Cursos</w:t>
      </w:r>
      <w:r w:rsidR="00852348" w:rsidRPr="003E48B1">
        <w:t xml:space="preserve"> </w:t>
      </w:r>
      <w:r w:rsidRPr="003E48B1">
        <w:t>de</w:t>
      </w:r>
      <w:r w:rsidR="00852348" w:rsidRPr="003E48B1">
        <w:t xml:space="preserve"> </w:t>
      </w:r>
      <w:r w:rsidRPr="003E48B1">
        <w:t>formación</w:t>
      </w:r>
      <w:r w:rsidR="00852348" w:rsidRPr="003E48B1">
        <w:t xml:space="preserve"> </w:t>
      </w:r>
      <w:r w:rsidRPr="003E48B1">
        <w:t>continua</w:t>
      </w:r>
      <w:r w:rsidR="00852348" w:rsidRPr="003E48B1">
        <w:t xml:space="preserve"> </w:t>
      </w:r>
      <w:r w:rsidRPr="003E48B1">
        <w:t>dirigidos</w:t>
      </w:r>
      <w:r w:rsidR="00852348" w:rsidRPr="003E48B1">
        <w:t xml:space="preserve"> </w:t>
      </w:r>
      <w:r w:rsidRPr="003E48B1">
        <w:t>a</w:t>
      </w:r>
      <w:r w:rsidR="00852348" w:rsidRPr="003E48B1">
        <w:t xml:space="preserve"> </w:t>
      </w:r>
      <w:r w:rsidRPr="003E48B1">
        <w:t>mejorar</w:t>
      </w:r>
      <w:r w:rsidR="00852348" w:rsidRPr="003E48B1">
        <w:t xml:space="preserve"> </w:t>
      </w:r>
      <w:r w:rsidRPr="003E48B1">
        <w:t>las</w:t>
      </w:r>
      <w:r w:rsidR="00852348" w:rsidRPr="003E48B1">
        <w:t xml:space="preserve"> </w:t>
      </w:r>
      <w:r w:rsidR="005A4048" w:rsidRPr="003E48B1">
        <w:br/>
      </w:r>
      <w:r w:rsidRPr="003E48B1">
        <w:t>competencias</w:t>
      </w:r>
      <w:r w:rsidR="00852348" w:rsidRPr="003E48B1">
        <w:t xml:space="preserve"> </w:t>
      </w:r>
      <w:r w:rsidRPr="003E48B1">
        <w:t>profesionales</w:t>
      </w:r>
      <w:r w:rsidR="00852348" w:rsidRPr="003E48B1">
        <w:t xml:space="preserve"> </w:t>
      </w:r>
      <w:r w:rsidRPr="003E48B1">
        <w:t>y</w:t>
      </w:r>
      <w:r w:rsidR="00852348" w:rsidRPr="003E48B1">
        <w:t xml:space="preserve"> </w:t>
      </w:r>
      <w:r w:rsidRPr="003E48B1">
        <w:t>disciplinares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ursos de formación continua dirigidos a mejorar las competencias profesionales y disciplinares"/>
        <w:tblDescription w:val="Cursos de formación continua dirigidos a mejorar las competencias profesionales y disciplinares"/>
      </w:tblPr>
      <w:tblGrid>
        <w:gridCol w:w="1271"/>
        <w:gridCol w:w="3870"/>
        <w:gridCol w:w="2636"/>
        <w:gridCol w:w="1283"/>
      </w:tblGrid>
      <w:tr w:rsidR="00D92CE4" w:rsidRPr="00D92CE4" w14:paraId="4257BA72" w14:textId="77777777" w:rsidTr="00D92CE4">
        <w:tc>
          <w:tcPr>
            <w:tcW w:w="701" w:type="pct"/>
            <w:shd w:val="clear" w:color="auto" w:fill="92CDDC" w:themeFill="accent5" w:themeFillTint="99"/>
            <w:vAlign w:val="center"/>
          </w:tcPr>
          <w:p w14:paraId="30016947" w14:textId="25CAAF92" w:rsidR="00921DCF" w:rsidRPr="00D92CE4" w:rsidRDefault="004F20ED" w:rsidP="003E48B1">
            <w:pPr>
              <w:keepNext/>
              <w:spacing w:beforeLines="60" w:before="144" w:afterLines="60" w:after="144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92CE4">
              <w:rPr>
                <w:b/>
                <w:bCs/>
                <w:sz w:val="22"/>
                <w:szCs w:val="22"/>
              </w:rPr>
              <w:t>N.º</w:t>
            </w:r>
            <w:r w:rsidR="00852348" w:rsidRPr="00D92CE4">
              <w:rPr>
                <w:b/>
                <w:bCs/>
                <w:sz w:val="22"/>
                <w:szCs w:val="22"/>
              </w:rPr>
              <w:t xml:space="preserve"> </w:t>
            </w:r>
            <w:r w:rsidR="00921DCF" w:rsidRPr="00D92CE4">
              <w:rPr>
                <w:b/>
                <w:bCs/>
                <w:sz w:val="22"/>
                <w:szCs w:val="22"/>
              </w:rPr>
              <w:t>docentes</w:t>
            </w:r>
          </w:p>
        </w:tc>
        <w:tc>
          <w:tcPr>
            <w:tcW w:w="2136" w:type="pct"/>
            <w:shd w:val="clear" w:color="auto" w:fill="92CDDC" w:themeFill="accent5" w:themeFillTint="99"/>
            <w:vAlign w:val="center"/>
          </w:tcPr>
          <w:p w14:paraId="413085A3" w14:textId="363B255D" w:rsidR="00921DCF" w:rsidRPr="00D92CE4" w:rsidRDefault="00921DCF" w:rsidP="003E48B1">
            <w:pPr>
              <w:keepNext/>
              <w:spacing w:beforeLines="60" w:before="144" w:afterLines="60" w:after="144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92CE4">
              <w:rPr>
                <w:b/>
                <w:bCs/>
                <w:sz w:val="22"/>
                <w:szCs w:val="22"/>
              </w:rPr>
              <w:t>Denominación</w:t>
            </w:r>
            <w:r w:rsidR="00852348" w:rsidRPr="00D92CE4">
              <w:rPr>
                <w:b/>
                <w:bCs/>
                <w:sz w:val="22"/>
                <w:szCs w:val="22"/>
              </w:rPr>
              <w:t xml:space="preserve"> </w:t>
            </w:r>
            <w:r w:rsidRPr="00D92CE4">
              <w:rPr>
                <w:b/>
                <w:bCs/>
                <w:sz w:val="22"/>
                <w:szCs w:val="22"/>
              </w:rPr>
              <w:t>de</w:t>
            </w:r>
            <w:r w:rsidR="00852348" w:rsidRPr="00D92CE4">
              <w:rPr>
                <w:b/>
                <w:bCs/>
                <w:sz w:val="22"/>
                <w:szCs w:val="22"/>
              </w:rPr>
              <w:t xml:space="preserve"> </w:t>
            </w:r>
            <w:r w:rsidRPr="00D92CE4">
              <w:rPr>
                <w:b/>
                <w:bCs/>
                <w:sz w:val="22"/>
                <w:szCs w:val="22"/>
              </w:rPr>
              <w:t>la</w:t>
            </w:r>
            <w:r w:rsidR="00852348" w:rsidRPr="00D92CE4">
              <w:rPr>
                <w:b/>
                <w:bCs/>
                <w:sz w:val="22"/>
                <w:szCs w:val="22"/>
              </w:rPr>
              <w:t xml:space="preserve"> </w:t>
            </w:r>
            <w:r w:rsidRPr="00D92CE4">
              <w:rPr>
                <w:b/>
                <w:bCs/>
                <w:sz w:val="22"/>
                <w:szCs w:val="22"/>
              </w:rPr>
              <w:t>formación</w:t>
            </w:r>
          </w:p>
        </w:tc>
        <w:tc>
          <w:tcPr>
            <w:tcW w:w="1455" w:type="pct"/>
            <w:shd w:val="clear" w:color="auto" w:fill="92CDDC" w:themeFill="accent5" w:themeFillTint="99"/>
            <w:vAlign w:val="center"/>
          </w:tcPr>
          <w:p w14:paraId="7D838492" w14:textId="694C8F0F" w:rsidR="00921DCF" w:rsidRPr="00D92CE4" w:rsidRDefault="00921DCF" w:rsidP="003E48B1">
            <w:pPr>
              <w:keepNext/>
              <w:spacing w:beforeLines="60" w:before="144" w:afterLines="60" w:after="144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92CE4">
              <w:rPr>
                <w:b/>
                <w:bCs/>
                <w:sz w:val="22"/>
                <w:szCs w:val="22"/>
              </w:rPr>
              <w:t>Centro</w:t>
            </w:r>
            <w:r w:rsidR="00852348" w:rsidRPr="00D92CE4">
              <w:rPr>
                <w:b/>
                <w:bCs/>
                <w:sz w:val="22"/>
                <w:szCs w:val="22"/>
              </w:rPr>
              <w:t xml:space="preserve"> </w:t>
            </w:r>
            <w:r w:rsidRPr="00D92CE4">
              <w:rPr>
                <w:b/>
                <w:bCs/>
                <w:sz w:val="22"/>
                <w:szCs w:val="22"/>
              </w:rPr>
              <w:t>organizador</w:t>
            </w:r>
            <w:r w:rsidR="00852348" w:rsidRPr="00D92CE4">
              <w:rPr>
                <w:b/>
                <w:bCs/>
                <w:sz w:val="22"/>
                <w:szCs w:val="22"/>
              </w:rPr>
              <w:t xml:space="preserve"> </w:t>
            </w:r>
            <w:r w:rsidRPr="00D92CE4">
              <w:rPr>
                <w:b/>
                <w:bCs/>
                <w:sz w:val="22"/>
                <w:szCs w:val="22"/>
              </w:rPr>
              <w:t>de</w:t>
            </w:r>
            <w:r w:rsidR="00852348" w:rsidRPr="00D92CE4">
              <w:rPr>
                <w:b/>
                <w:bCs/>
                <w:sz w:val="22"/>
                <w:szCs w:val="22"/>
              </w:rPr>
              <w:t xml:space="preserve"> </w:t>
            </w:r>
            <w:r w:rsidRPr="00D92CE4">
              <w:rPr>
                <w:b/>
                <w:bCs/>
                <w:sz w:val="22"/>
                <w:szCs w:val="22"/>
              </w:rPr>
              <w:t>la</w:t>
            </w:r>
            <w:r w:rsidR="00852348" w:rsidRPr="00D92CE4">
              <w:rPr>
                <w:b/>
                <w:bCs/>
                <w:sz w:val="22"/>
                <w:szCs w:val="22"/>
              </w:rPr>
              <w:t xml:space="preserve"> </w:t>
            </w:r>
            <w:r w:rsidRPr="00D92CE4">
              <w:rPr>
                <w:b/>
                <w:bCs/>
                <w:sz w:val="22"/>
                <w:szCs w:val="22"/>
              </w:rPr>
              <w:t>formación</w:t>
            </w:r>
          </w:p>
        </w:tc>
        <w:tc>
          <w:tcPr>
            <w:tcW w:w="708" w:type="pct"/>
            <w:shd w:val="clear" w:color="auto" w:fill="92CDDC" w:themeFill="accent5" w:themeFillTint="99"/>
            <w:vAlign w:val="center"/>
          </w:tcPr>
          <w:p w14:paraId="3981C462" w14:textId="27A4DAD4" w:rsidR="00921DCF" w:rsidRPr="00D92CE4" w:rsidRDefault="00921DCF" w:rsidP="00D92CE4">
            <w:pPr>
              <w:keepNext/>
              <w:spacing w:beforeLines="60" w:before="144" w:afterLines="60" w:after="144" w:line="240" w:lineRule="auto"/>
              <w:ind w:left="-96"/>
              <w:jc w:val="center"/>
              <w:rPr>
                <w:b/>
                <w:bCs/>
                <w:sz w:val="22"/>
                <w:szCs w:val="22"/>
              </w:rPr>
            </w:pPr>
            <w:r w:rsidRPr="00D92CE4">
              <w:rPr>
                <w:b/>
                <w:bCs/>
                <w:sz w:val="22"/>
                <w:szCs w:val="22"/>
              </w:rPr>
              <w:t>ECTS</w:t>
            </w:r>
            <w:r w:rsidR="003E48B1" w:rsidRPr="00D92CE4">
              <w:rPr>
                <w:b/>
                <w:bCs/>
                <w:sz w:val="22"/>
                <w:szCs w:val="22"/>
              </w:rPr>
              <w:br/>
            </w:r>
            <w:r w:rsidR="004F20ED" w:rsidRPr="00D92CE4">
              <w:rPr>
                <w:b/>
                <w:bCs/>
                <w:sz w:val="22"/>
                <w:szCs w:val="22"/>
              </w:rPr>
              <w:t>N.º</w:t>
            </w:r>
            <w:r w:rsidR="00852348" w:rsidRPr="00D92CE4">
              <w:rPr>
                <w:b/>
                <w:bCs/>
                <w:sz w:val="22"/>
                <w:szCs w:val="22"/>
              </w:rPr>
              <w:t xml:space="preserve"> </w:t>
            </w:r>
            <w:r w:rsidRPr="00D92CE4">
              <w:rPr>
                <w:b/>
                <w:bCs/>
                <w:sz w:val="22"/>
                <w:szCs w:val="22"/>
              </w:rPr>
              <w:t>horas</w:t>
            </w:r>
          </w:p>
        </w:tc>
      </w:tr>
      <w:tr w:rsidR="00EC2F0D" w:rsidRPr="003E48B1" w14:paraId="5B88DE5C" w14:textId="77777777" w:rsidTr="003E48B1">
        <w:tc>
          <w:tcPr>
            <w:tcW w:w="701" w:type="pct"/>
            <w:vAlign w:val="center"/>
          </w:tcPr>
          <w:p w14:paraId="3A986EE5" w14:textId="77777777" w:rsidR="00EC2F0D" w:rsidRPr="003E48B1" w:rsidRDefault="00EC2F0D" w:rsidP="003E48B1">
            <w:pPr>
              <w:keepNext/>
              <w:spacing w:before="60" w:after="60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3E48B1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36" w:type="pct"/>
            <w:shd w:val="clear" w:color="auto" w:fill="auto"/>
            <w:vAlign w:val="center"/>
          </w:tcPr>
          <w:p w14:paraId="04E32BF9" w14:textId="1A2E00AE" w:rsidR="00EC2F0D" w:rsidRPr="003E48B1" w:rsidRDefault="00ED5E9F" w:rsidP="003E48B1">
            <w:pPr>
              <w:autoSpaceDE/>
              <w:autoSpaceDN/>
              <w:adjustRightInd/>
              <w:spacing w:before="0" w:after="0" w:line="240" w:lineRule="auto"/>
              <w:jc w:val="left"/>
              <w:rPr>
                <w:rFonts w:eastAsia="Times New Roman"/>
                <w:noProof/>
                <w:sz w:val="22"/>
                <w:szCs w:val="22"/>
                <w:lang w:val="en-GB" w:eastAsia="es-ES"/>
              </w:rPr>
            </w:pP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Simposio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Fernando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Reinoso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Suárez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“Brain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Development: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Current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Understanding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&amp;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Impact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on</w:t>
            </w:r>
            <w:r w:rsidR="00852348"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rFonts w:eastAsia="Times New Roman"/>
                <w:noProof/>
                <w:sz w:val="22"/>
                <w:szCs w:val="22"/>
                <w:lang w:val="en-GB" w:eastAsia="es-ES"/>
              </w:rPr>
              <w:t>Pathology”</w:t>
            </w:r>
          </w:p>
        </w:tc>
        <w:tc>
          <w:tcPr>
            <w:tcW w:w="1455" w:type="pct"/>
            <w:shd w:val="clear" w:color="auto" w:fill="auto"/>
            <w:vAlign w:val="center"/>
          </w:tcPr>
          <w:p w14:paraId="1A1AAEB3" w14:textId="182248D8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  <w:lang w:eastAsia="es-ES"/>
              </w:rPr>
              <w:t>Fundación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Tatiana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Pérez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Guzman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el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Bueno.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Organizado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por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la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Dra.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Carmen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Cavada,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Directora-Cátedra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UAM-Fundación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Tatiana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Pérez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Guzmán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el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Bueno.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Fecha: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22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octubre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2021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0CACC832" w14:textId="26763B96" w:rsidR="00EC2F0D" w:rsidRPr="003E48B1" w:rsidRDefault="00ED5E9F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</w:rPr>
              <w:t>1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ECTS</w:t>
            </w:r>
          </w:p>
        </w:tc>
      </w:tr>
      <w:tr w:rsidR="00EC2F0D" w:rsidRPr="003E48B1" w14:paraId="7D8738E1" w14:textId="77777777" w:rsidTr="00BD769B">
        <w:tc>
          <w:tcPr>
            <w:tcW w:w="701" w:type="pct"/>
            <w:shd w:val="clear" w:color="auto" w:fill="DAEEF3" w:themeFill="accent5" w:themeFillTint="33"/>
            <w:vAlign w:val="center"/>
          </w:tcPr>
          <w:p w14:paraId="2CC7521B" w14:textId="77777777" w:rsidR="00EC2F0D" w:rsidRPr="003E48B1" w:rsidRDefault="00EC2F0D" w:rsidP="003E48B1">
            <w:pPr>
              <w:keepNext/>
              <w:spacing w:before="60" w:after="60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3E48B1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36" w:type="pct"/>
            <w:shd w:val="clear" w:color="auto" w:fill="DAEEF3" w:themeFill="accent5" w:themeFillTint="33"/>
            <w:vAlign w:val="center"/>
          </w:tcPr>
          <w:p w14:paraId="75A591C0" w14:textId="5F3D07CA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  <w:lang w:eastAsia="es-ES"/>
              </w:rPr>
              <w:t>Curso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on-line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SECOT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tumores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partes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blandas</w:t>
            </w:r>
          </w:p>
        </w:tc>
        <w:tc>
          <w:tcPr>
            <w:tcW w:w="1455" w:type="pct"/>
            <w:shd w:val="clear" w:color="auto" w:fill="DAEEF3" w:themeFill="accent5" w:themeFillTint="33"/>
            <w:vAlign w:val="center"/>
          </w:tcPr>
          <w:p w14:paraId="6BD55893" w14:textId="52E5DE29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  <w:lang w:eastAsia="es-ES"/>
              </w:rPr>
              <w:t>SECOT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–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Sociedad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Española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Cirugía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ortopédica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y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Traumatología</w:t>
            </w:r>
          </w:p>
        </w:tc>
        <w:tc>
          <w:tcPr>
            <w:tcW w:w="708" w:type="pct"/>
            <w:shd w:val="clear" w:color="auto" w:fill="DAEEF3" w:themeFill="accent5" w:themeFillTint="33"/>
            <w:vAlign w:val="center"/>
          </w:tcPr>
          <w:p w14:paraId="72B3F9E8" w14:textId="2FAEB746" w:rsidR="00EC2F0D" w:rsidRPr="003E48B1" w:rsidRDefault="00ED5E9F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</w:rPr>
              <w:t>120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="00EC2F0D" w:rsidRPr="003E48B1">
              <w:rPr>
                <w:sz w:val="22"/>
                <w:szCs w:val="22"/>
              </w:rPr>
              <w:t>horas</w:t>
            </w:r>
          </w:p>
        </w:tc>
      </w:tr>
      <w:tr w:rsidR="00EC2F0D" w:rsidRPr="003E48B1" w14:paraId="36C64D33" w14:textId="77777777" w:rsidTr="003E48B1">
        <w:tc>
          <w:tcPr>
            <w:tcW w:w="701" w:type="pct"/>
            <w:vAlign w:val="center"/>
          </w:tcPr>
          <w:p w14:paraId="479E1CD4" w14:textId="77777777" w:rsidR="00EC2F0D" w:rsidRPr="003E48B1" w:rsidRDefault="00EC2F0D" w:rsidP="003E48B1">
            <w:pPr>
              <w:keepNext/>
              <w:spacing w:before="60" w:after="60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3E48B1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36" w:type="pct"/>
            <w:shd w:val="clear" w:color="auto" w:fill="auto"/>
            <w:vAlign w:val="center"/>
          </w:tcPr>
          <w:p w14:paraId="17C4CC0E" w14:textId="3D01BF8F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  <w:lang w:eastAsia="es-ES"/>
              </w:rPr>
              <w:t>Programa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Simulación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Diagnóstica: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Imagen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en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Sarcomas</w:t>
            </w:r>
          </w:p>
        </w:tc>
        <w:tc>
          <w:tcPr>
            <w:tcW w:w="1455" w:type="pct"/>
            <w:shd w:val="clear" w:color="auto" w:fill="auto"/>
            <w:vAlign w:val="center"/>
          </w:tcPr>
          <w:p w14:paraId="73D50329" w14:textId="6F0ABAF5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  <w:lang w:eastAsia="es-ES"/>
              </w:rPr>
              <w:t>TMC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Academy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–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PharmaMar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DE72013" w14:textId="3B82A53B" w:rsidR="00EC2F0D" w:rsidRPr="003E48B1" w:rsidRDefault="00EC2F0D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</w:rPr>
              <w:t>1</w:t>
            </w:r>
            <w:r w:rsidR="00ED5E9F" w:rsidRPr="003E48B1">
              <w:rPr>
                <w:sz w:val="22"/>
                <w:szCs w:val="22"/>
              </w:rPr>
              <w:t>5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horas</w:t>
            </w:r>
          </w:p>
        </w:tc>
      </w:tr>
      <w:tr w:rsidR="00EC2F0D" w:rsidRPr="003E48B1" w14:paraId="339529DE" w14:textId="77777777" w:rsidTr="00BD769B">
        <w:tc>
          <w:tcPr>
            <w:tcW w:w="701" w:type="pct"/>
            <w:shd w:val="clear" w:color="auto" w:fill="DAEEF3" w:themeFill="accent5" w:themeFillTint="33"/>
            <w:vAlign w:val="center"/>
          </w:tcPr>
          <w:p w14:paraId="708C5E43" w14:textId="77777777" w:rsidR="00EC2F0D" w:rsidRPr="003E48B1" w:rsidRDefault="00EC2F0D" w:rsidP="003E48B1">
            <w:pPr>
              <w:keepNext/>
              <w:spacing w:before="60" w:after="60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3E48B1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36" w:type="pct"/>
            <w:shd w:val="clear" w:color="auto" w:fill="DAEEF3" w:themeFill="accent5" w:themeFillTint="33"/>
            <w:vAlign w:val="center"/>
          </w:tcPr>
          <w:p w14:paraId="54092E25" w14:textId="7BA651E5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  <w:lang w:eastAsia="es-ES"/>
              </w:rPr>
              <w:t>Reflexiones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sobre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el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sarcoma.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Sarcoma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Talks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La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Granja</w:t>
            </w:r>
          </w:p>
        </w:tc>
        <w:tc>
          <w:tcPr>
            <w:tcW w:w="1455" w:type="pct"/>
            <w:shd w:val="clear" w:color="auto" w:fill="DAEEF3" w:themeFill="accent5" w:themeFillTint="33"/>
            <w:vAlign w:val="center"/>
          </w:tcPr>
          <w:p w14:paraId="7F3C1A61" w14:textId="1E45A6A5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  <w:lang w:eastAsia="es-ES"/>
              </w:rPr>
              <w:t>Doctaforum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Medical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Marketing</w:t>
            </w:r>
          </w:p>
        </w:tc>
        <w:tc>
          <w:tcPr>
            <w:tcW w:w="708" w:type="pct"/>
            <w:shd w:val="clear" w:color="auto" w:fill="DAEEF3" w:themeFill="accent5" w:themeFillTint="33"/>
            <w:vAlign w:val="center"/>
          </w:tcPr>
          <w:p w14:paraId="3FCCEC61" w14:textId="139061F9" w:rsidR="00EC2F0D" w:rsidRPr="003E48B1" w:rsidRDefault="00ED5E9F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</w:rPr>
              <w:t>5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="00EC2F0D" w:rsidRPr="003E48B1">
              <w:rPr>
                <w:sz w:val="22"/>
                <w:szCs w:val="22"/>
              </w:rPr>
              <w:t>horas</w:t>
            </w:r>
          </w:p>
        </w:tc>
      </w:tr>
      <w:tr w:rsidR="00EC2F0D" w:rsidRPr="003E48B1" w14:paraId="7CA076EF" w14:textId="77777777" w:rsidTr="003E48B1">
        <w:tc>
          <w:tcPr>
            <w:tcW w:w="701" w:type="pct"/>
            <w:vAlign w:val="center"/>
          </w:tcPr>
          <w:p w14:paraId="7C740150" w14:textId="43A7993E" w:rsidR="00EC2F0D" w:rsidRPr="003E48B1" w:rsidRDefault="00EC2F0D" w:rsidP="003E48B1">
            <w:pPr>
              <w:keepNext/>
              <w:spacing w:before="60" w:after="60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3E48B1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36" w:type="pct"/>
            <w:shd w:val="clear" w:color="auto" w:fill="auto"/>
            <w:vAlign w:val="center"/>
          </w:tcPr>
          <w:p w14:paraId="096347D6" w14:textId="3D2B4E86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3E48B1">
              <w:rPr>
                <w:sz w:val="22"/>
                <w:szCs w:val="22"/>
                <w:lang w:val="en-GB" w:eastAsia="es-ES"/>
              </w:rPr>
              <w:t>9th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Multidisciplinary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Bone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and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Soft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Tissue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Tumors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Madrid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Course</w:t>
            </w:r>
          </w:p>
        </w:tc>
        <w:tc>
          <w:tcPr>
            <w:tcW w:w="1455" w:type="pct"/>
            <w:shd w:val="clear" w:color="auto" w:fill="auto"/>
            <w:vAlign w:val="center"/>
          </w:tcPr>
          <w:p w14:paraId="40C79444" w14:textId="7E5C31F6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3E48B1">
              <w:rPr>
                <w:sz w:val="22"/>
                <w:szCs w:val="22"/>
                <w:lang w:val="en-GB" w:eastAsia="es-ES"/>
              </w:rPr>
              <w:t>BSTT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Madrid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Course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–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Bone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and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Soft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Tissue</w:t>
            </w:r>
            <w:r w:rsidR="00852348" w:rsidRPr="003E48B1">
              <w:rPr>
                <w:sz w:val="22"/>
                <w:szCs w:val="22"/>
                <w:lang w:val="en-GB" w:eastAsia="es-ES"/>
              </w:rPr>
              <w:t xml:space="preserve"> </w:t>
            </w:r>
            <w:r w:rsidRPr="003E48B1">
              <w:rPr>
                <w:sz w:val="22"/>
                <w:szCs w:val="22"/>
                <w:lang w:val="en-GB" w:eastAsia="es-ES"/>
              </w:rPr>
              <w:t>Tumors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38FBF08" w14:textId="379220E4" w:rsidR="00EC2F0D" w:rsidRPr="003E48B1" w:rsidRDefault="00ED5E9F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</w:rPr>
              <w:t>3</w:t>
            </w:r>
            <w:r w:rsidR="00EC2F0D" w:rsidRPr="003E48B1">
              <w:rPr>
                <w:sz w:val="22"/>
                <w:szCs w:val="22"/>
              </w:rPr>
              <w:t>0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horas</w:t>
            </w:r>
          </w:p>
        </w:tc>
      </w:tr>
      <w:tr w:rsidR="00EC2F0D" w:rsidRPr="003E48B1" w14:paraId="2FB76441" w14:textId="77777777" w:rsidTr="00BD769B">
        <w:tc>
          <w:tcPr>
            <w:tcW w:w="701" w:type="pct"/>
            <w:shd w:val="clear" w:color="auto" w:fill="DAEEF3" w:themeFill="accent5" w:themeFillTint="33"/>
            <w:vAlign w:val="center"/>
          </w:tcPr>
          <w:p w14:paraId="32FFB7A5" w14:textId="3C467F40" w:rsidR="00EC2F0D" w:rsidRPr="003E48B1" w:rsidRDefault="00EC2F0D" w:rsidP="003E48B1">
            <w:pPr>
              <w:keepNext/>
              <w:spacing w:before="60" w:after="60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3E48B1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136" w:type="pct"/>
            <w:shd w:val="clear" w:color="auto" w:fill="DAEEF3" w:themeFill="accent5" w:themeFillTint="33"/>
            <w:vAlign w:val="center"/>
          </w:tcPr>
          <w:p w14:paraId="1735027F" w14:textId="3DED7429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  <w:lang w:eastAsia="es-ES"/>
              </w:rPr>
              <w:t>Procedimiento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evaluación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la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actividad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investigadora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por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la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CNEAI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–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Sexenios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de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Investigación</w:t>
            </w:r>
          </w:p>
        </w:tc>
        <w:tc>
          <w:tcPr>
            <w:tcW w:w="1455" w:type="pct"/>
            <w:shd w:val="clear" w:color="auto" w:fill="DAEEF3" w:themeFill="accent5" w:themeFillTint="33"/>
            <w:vAlign w:val="center"/>
          </w:tcPr>
          <w:p w14:paraId="67AD7589" w14:textId="39819E61" w:rsidR="00EC2F0D" w:rsidRPr="003E48B1" w:rsidRDefault="00ED5E9F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</w:rPr>
              <w:t>Universidad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Europea</w:t>
            </w:r>
          </w:p>
        </w:tc>
        <w:tc>
          <w:tcPr>
            <w:tcW w:w="708" w:type="pct"/>
            <w:shd w:val="clear" w:color="auto" w:fill="DAEEF3" w:themeFill="accent5" w:themeFillTint="33"/>
            <w:vAlign w:val="center"/>
          </w:tcPr>
          <w:p w14:paraId="0482F9D7" w14:textId="3E81BD0D" w:rsidR="00EC2F0D" w:rsidRPr="003E48B1" w:rsidRDefault="00ED5E9F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lang w:eastAsia="es-ES"/>
              </w:rPr>
            </w:pPr>
            <w:r w:rsidRPr="003E48B1">
              <w:rPr>
                <w:sz w:val="22"/>
                <w:szCs w:val="22"/>
                <w:lang w:eastAsia="es-ES"/>
              </w:rPr>
              <w:t>2</w:t>
            </w:r>
            <w:r w:rsidR="00852348" w:rsidRPr="003E48B1">
              <w:rPr>
                <w:sz w:val="22"/>
                <w:szCs w:val="22"/>
                <w:lang w:eastAsia="es-ES"/>
              </w:rPr>
              <w:t xml:space="preserve"> </w:t>
            </w:r>
            <w:r w:rsidRPr="003E48B1">
              <w:rPr>
                <w:sz w:val="22"/>
                <w:szCs w:val="22"/>
                <w:lang w:eastAsia="es-ES"/>
              </w:rPr>
              <w:t>horas</w:t>
            </w:r>
          </w:p>
        </w:tc>
      </w:tr>
      <w:tr w:rsidR="00FA687E" w:rsidRPr="003E48B1" w14:paraId="7200B10D" w14:textId="77777777" w:rsidTr="003E48B1">
        <w:tc>
          <w:tcPr>
            <w:tcW w:w="701" w:type="pct"/>
            <w:vAlign w:val="center"/>
          </w:tcPr>
          <w:p w14:paraId="551161D7" w14:textId="6A4BF81A" w:rsidR="00FA687E" w:rsidRPr="003E48B1" w:rsidRDefault="00FA687E" w:rsidP="003E48B1">
            <w:pPr>
              <w:keepNext/>
              <w:spacing w:before="60" w:after="60" w:line="240" w:lineRule="auto"/>
              <w:jc w:val="center"/>
              <w:rPr>
                <w:b/>
                <w:bCs/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36" w:type="pct"/>
            <w:shd w:val="clear" w:color="auto" w:fill="auto"/>
            <w:vAlign w:val="center"/>
          </w:tcPr>
          <w:p w14:paraId="16E34D00" w14:textId="364DF896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Proceso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de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solicitud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de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acreditación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y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utilización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de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la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plataforma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informática.</w:t>
            </w:r>
          </w:p>
        </w:tc>
        <w:tc>
          <w:tcPr>
            <w:tcW w:w="1455" w:type="pct"/>
            <w:shd w:val="clear" w:color="auto" w:fill="auto"/>
            <w:vAlign w:val="center"/>
          </w:tcPr>
          <w:p w14:paraId="290DAEF3" w14:textId="6DBFECB1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Universidad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Europea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0CFD71BA" w14:textId="438C0BCE" w:rsidR="00FA687E" w:rsidRPr="003E48B1" w:rsidRDefault="00FA687E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2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horas</w:t>
            </w:r>
          </w:p>
        </w:tc>
      </w:tr>
      <w:tr w:rsidR="00FA687E" w:rsidRPr="003E48B1" w14:paraId="5BB5F65F" w14:textId="77777777" w:rsidTr="00BD769B">
        <w:tc>
          <w:tcPr>
            <w:tcW w:w="701" w:type="pct"/>
            <w:shd w:val="clear" w:color="auto" w:fill="DAEEF3" w:themeFill="accent5" w:themeFillTint="33"/>
            <w:vAlign w:val="center"/>
          </w:tcPr>
          <w:p w14:paraId="6A8E6EBE" w14:textId="4B17964B" w:rsidR="00FA687E" w:rsidRPr="003E48B1" w:rsidRDefault="00FA687E" w:rsidP="003E48B1">
            <w:pPr>
              <w:keepNext/>
              <w:spacing w:before="60" w:after="60" w:line="240" w:lineRule="auto"/>
              <w:jc w:val="center"/>
              <w:rPr>
                <w:b/>
                <w:bCs/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36" w:type="pct"/>
            <w:shd w:val="clear" w:color="auto" w:fill="DAEEF3" w:themeFill="accent5" w:themeFillTint="33"/>
            <w:vAlign w:val="center"/>
          </w:tcPr>
          <w:p w14:paraId="753B68DB" w14:textId="23C38DE0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color w:val="3A3A3A"/>
                <w:kern w:val="36"/>
                <w:sz w:val="22"/>
                <w:szCs w:val="22"/>
              </w:rPr>
              <w:t>6401</w:t>
            </w:r>
            <w:r w:rsidR="00852348" w:rsidRPr="003E48B1">
              <w:rPr>
                <w:color w:val="3A3A3A"/>
                <w:kern w:val="36"/>
                <w:sz w:val="22"/>
                <w:szCs w:val="22"/>
              </w:rPr>
              <w:t xml:space="preserve"> </w:t>
            </w:r>
            <w:r w:rsidRPr="003E48B1">
              <w:rPr>
                <w:color w:val="3A3A3A"/>
                <w:kern w:val="36"/>
                <w:sz w:val="22"/>
                <w:szCs w:val="22"/>
              </w:rPr>
              <w:t>Transición</w:t>
            </w:r>
            <w:r w:rsidR="00852348" w:rsidRPr="003E48B1">
              <w:rPr>
                <w:color w:val="3A3A3A"/>
                <w:kern w:val="36"/>
                <w:sz w:val="22"/>
                <w:szCs w:val="22"/>
              </w:rPr>
              <w:t xml:space="preserve"> </w:t>
            </w:r>
            <w:r w:rsidRPr="003E48B1">
              <w:rPr>
                <w:color w:val="3A3A3A"/>
                <w:kern w:val="36"/>
                <w:sz w:val="22"/>
                <w:szCs w:val="22"/>
              </w:rPr>
              <w:t>a</w:t>
            </w:r>
            <w:r w:rsidR="00852348" w:rsidRPr="003E48B1">
              <w:rPr>
                <w:color w:val="3A3A3A"/>
                <w:kern w:val="36"/>
                <w:sz w:val="22"/>
                <w:szCs w:val="22"/>
              </w:rPr>
              <w:t xml:space="preserve"> </w:t>
            </w:r>
            <w:r w:rsidRPr="003E48B1">
              <w:rPr>
                <w:color w:val="3A3A3A"/>
                <w:kern w:val="36"/>
                <w:sz w:val="22"/>
                <w:szCs w:val="22"/>
              </w:rPr>
              <w:t>la</w:t>
            </w:r>
            <w:r w:rsidR="00852348" w:rsidRPr="003E48B1">
              <w:rPr>
                <w:color w:val="3A3A3A"/>
                <w:kern w:val="36"/>
                <w:sz w:val="22"/>
                <w:szCs w:val="22"/>
              </w:rPr>
              <w:t xml:space="preserve"> </w:t>
            </w:r>
            <w:r w:rsidRPr="003E48B1">
              <w:rPr>
                <w:color w:val="3A3A3A"/>
                <w:kern w:val="36"/>
                <w:sz w:val="22"/>
                <w:szCs w:val="22"/>
              </w:rPr>
              <w:t>norma</w:t>
            </w:r>
            <w:r w:rsidR="00852348" w:rsidRPr="003E48B1">
              <w:rPr>
                <w:color w:val="3A3A3A"/>
                <w:kern w:val="36"/>
                <w:sz w:val="22"/>
                <w:szCs w:val="22"/>
              </w:rPr>
              <w:t xml:space="preserve"> </w:t>
            </w:r>
            <w:r w:rsidRPr="003E48B1">
              <w:rPr>
                <w:color w:val="3A3A3A"/>
                <w:kern w:val="36"/>
                <w:sz w:val="22"/>
                <w:szCs w:val="22"/>
              </w:rPr>
              <w:t>ISO</w:t>
            </w:r>
            <w:r w:rsidR="00852348" w:rsidRPr="003E48B1">
              <w:rPr>
                <w:color w:val="3A3A3A"/>
                <w:kern w:val="36"/>
                <w:sz w:val="22"/>
                <w:szCs w:val="22"/>
              </w:rPr>
              <w:t xml:space="preserve"> </w:t>
            </w:r>
            <w:r w:rsidRPr="003E48B1">
              <w:rPr>
                <w:color w:val="3A3A3A"/>
                <w:kern w:val="36"/>
                <w:sz w:val="22"/>
                <w:szCs w:val="22"/>
              </w:rPr>
              <w:t>45001:2018.</w:t>
            </w:r>
            <w:r w:rsidR="00852348" w:rsidRPr="003E48B1">
              <w:rPr>
                <w:color w:val="3A3A3A"/>
                <w:kern w:val="36"/>
                <w:sz w:val="22"/>
                <w:szCs w:val="22"/>
              </w:rPr>
              <w:t xml:space="preserve"> </w:t>
            </w:r>
            <w:r w:rsidRPr="003E48B1">
              <w:rPr>
                <w:color w:val="3A3A3A"/>
                <w:kern w:val="36"/>
                <w:sz w:val="22"/>
                <w:szCs w:val="22"/>
              </w:rPr>
              <w:t>Grupo</w:t>
            </w:r>
            <w:r w:rsidR="00852348" w:rsidRPr="003E48B1">
              <w:rPr>
                <w:color w:val="3A3A3A"/>
                <w:kern w:val="36"/>
                <w:sz w:val="22"/>
                <w:szCs w:val="22"/>
              </w:rPr>
              <w:t xml:space="preserve"> </w:t>
            </w:r>
            <w:r w:rsidRPr="003E48B1">
              <w:rPr>
                <w:color w:val="3A3A3A"/>
                <w:kern w:val="36"/>
                <w:sz w:val="22"/>
                <w:szCs w:val="22"/>
              </w:rPr>
              <w:t>31</w:t>
            </w:r>
            <w:r w:rsidR="00852348" w:rsidRPr="003E48B1">
              <w:rPr>
                <w:color w:val="3A3A3A"/>
                <w:kern w:val="36"/>
                <w:sz w:val="22"/>
                <w:szCs w:val="22"/>
              </w:rPr>
              <w:t xml:space="preserve"> </w:t>
            </w:r>
            <w:r w:rsidRPr="003E48B1">
              <w:rPr>
                <w:color w:val="3A3A3A"/>
                <w:kern w:val="36"/>
                <w:sz w:val="22"/>
                <w:szCs w:val="22"/>
              </w:rPr>
              <w:t>1711/21.</w:t>
            </w:r>
          </w:p>
        </w:tc>
        <w:tc>
          <w:tcPr>
            <w:tcW w:w="1455" w:type="pct"/>
            <w:shd w:val="clear" w:color="auto" w:fill="DAEEF3" w:themeFill="accent5" w:themeFillTint="33"/>
            <w:vAlign w:val="center"/>
          </w:tcPr>
          <w:p w14:paraId="033280BD" w14:textId="7FECA6C5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Certificado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por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la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unidad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RRGG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ONCE</w:t>
            </w:r>
          </w:p>
        </w:tc>
        <w:tc>
          <w:tcPr>
            <w:tcW w:w="708" w:type="pct"/>
            <w:shd w:val="clear" w:color="auto" w:fill="DAEEF3" w:themeFill="accent5" w:themeFillTint="33"/>
            <w:vAlign w:val="center"/>
          </w:tcPr>
          <w:p w14:paraId="43818AC8" w14:textId="49300FE7" w:rsidR="00FA687E" w:rsidRPr="003E48B1" w:rsidRDefault="00FA687E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4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horas</w:t>
            </w:r>
          </w:p>
        </w:tc>
      </w:tr>
      <w:tr w:rsidR="00FA687E" w:rsidRPr="003E48B1" w14:paraId="44D3CB6A" w14:textId="77777777" w:rsidTr="003E48B1">
        <w:tc>
          <w:tcPr>
            <w:tcW w:w="701" w:type="pct"/>
            <w:vAlign w:val="center"/>
          </w:tcPr>
          <w:p w14:paraId="6EB97193" w14:textId="0A91E57B" w:rsidR="00FA687E" w:rsidRPr="003E48B1" w:rsidRDefault="00FA687E" w:rsidP="003E48B1">
            <w:pPr>
              <w:keepNext/>
              <w:spacing w:before="60" w:after="60" w:line="240" w:lineRule="auto"/>
              <w:jc w:val="center"/>
              <w:rPr>
                <w:b/>
                <w:bCs/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36" w:type="pct"/>
            <w:shd w:val="clear" w:color="auto" w:fill="auto"/>
            <w:vAlign w:val="center"/>
          </w:tcPr>
          <w:p w14:paraId="5B471727" w14:textId="2B44C9C1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bCs/>
                <w:sz w:val="22"/>
                <w:szCs w:val="22"/>
              </w:rPr>
              <w:t>L</w:t>
            </w:r>
            <w:r w:rsidRPr="003E48B1">
              <w:rPr>
                <w:bCs/>
                <w:sz w:val="22"/>
                <w:szCs w:val="22"/>
                <w:lang w:val="es-ES_tradnl"/>
              </w:rPr>
              <w:t>iderazgo</w:t>
            </w:r>
            <w:r w:rsidR="00852348" w:rsidRPr="003E48B1">
              <w:rPr>
                <w:bCs/>
                <w:sz w:val="22"/>
                <w:szCs w:val="22"/>
                <w:lang w:val="es-ES_tradnl"/>
              </w:rPr>
              <w:t xml:space="preserve"> </w:t>
            </w:r>
            <w:r w:rsidRPr="003E48B1">
              <w:rPr>
                <w:bCs/>
                <w:sz w:val="22"/>
                <w:szCs w:val="22"/>
                <w:lang w:val="es-ES_tradnl"/>
              </w:rPr>
              <w:t>y</w:t>
            </w:r>
            <w:r w:rsidR="00852348" w:rsidRPr="003E48B1">
              <w:rPr>
                <w:bCs/>
                <w:sz w:val="22"/>
                <w:szCs w:val="22"/>
              </w:rPr>
              <w:t xml:space="preserve"> </w:t>
            </w:r>
            <w:r w:rsidRPr="003E48B1">
              <w:rPr>
                <w:bCs/>
                <w:sz w:val="22"/>
                <w:szCs w:val="22"/>
                <w:lang w:val="es-ES_tradnl"/>
              </w:rPr>
              <w:t>habilidades</w:t>
            </w:r>
            <w:r w:rsidR="00852348" w:rsidRPr="003E48B1">
              <w:rPr>
                <w:bCs/>
                <w:sz w:val="22"/>
                <w:szCs w:val="22"/>
                <w:lang w:val="es-ES_tradnl"/>
              </w:rPr>
              <w:t xml:space="preserve"> </w:t>
            </w:r>
            <w:r w:rsidRPr="003E48B1">
              <w:rPr>
                <w:bCs/>
                <w:sz w:val="22"/>
                <w:szCs w:val="22"/>
                <w:lang w:val="es-ES_tradnl"/>
              </w:rPr>
              <w:t>de</w:t>
            </w:r>
            <w:r w:rsidR="00852348" w:rsidRPr="003E48B1">
              <w:rPr>
                <w:bCs/>
                <w:sz w:val="22"/>
                <w:szCs w:val="22"/>
                <w:lang w:val="es-ES_tradnl"/>
              </w:rPr>
              <w:t xml:space="preserve"> </w:t>
            </w:r>
            <w:r w:rsidRPr="003E48B1">
              <w:rPr>
                <w:bCs/>
                <w:sz w:val="22"/>
                <w:szCs w:val="22"/>
                <w:lang w:val="es-ES_tradnl"/>
              </w:rPr>
              <w:t>gestión</w:t>
            </w:r>
            <w:r w:rsidR="00852348" w:rsidRPr="003E48B1">
              <w:rPr>
                <w:bCs/>
                <w:sz w:val="22"/>
                <w:szCs w:val="22"/>
              </w:rPr>
              <w:t xml:space="preserve"> </w:t>
            </w:r>
            <w:r w:rsidRPr="003E48B1">
              <w:rPr>
                <w:bCs/>
                <w:sz w:val="22"/>
                <w:szCs w:val="22"/>
                <w:lang w:val="es-ES_tradnl"/>
              </w:rPr>
              <w:t>para</w:t>
            </w:r>
            <w:r w:rsidR="00852348" w:rsidRPr="003E48B1">
              <w:rPr>
                <w:bCs/>
                <w:sz w:val="22"/>
                <w:szCs w:val="22"/>
                <w:lang w:val="es-ES_tradnl"/>
              </w:rPr>
              <w:t xml:space="preserve"> </w:t>
            </w:r>
            <w:r w:rsidRPr="003E48B1">
              <w:rPr>
                <w:bCs/>
                <w:sz w:val="22"/>
                <w:szCs w:val="22"/>
                <w:lang w:val="es-ES_tradnl"/>
              </w:rPr>
              <w:t>trabajadoras</w:t>
            </w:r>
            <w:r w:rsidR="00852348" w:rsidRPr="003E48B1">
              <w:rPr>
                <w:bCs/>
                <w:sz w:val="22"/>
                <w:szCs w:val="22"/>
                <w:lang w:val="es-ES_tradnl"/>
              </w:rPr>
              <w:t xml:space="preserve"> </w:t>
            </w:r>
            <w:r w:rsidRPr="003E48B1">
              <w:rPr>
                <w:bCs/>
                <w:sz w:val="22"/>
                <w:szCs w:val="22"/>
                <w:lang w:val="es-ES_tradnl"/>
              </w:rPr>
              <w:t>de</w:t>
            </w:r>
            <w:r w:rsidR="00852348" w:rsidRPr="003E48B1">
              <w:rPr>
                <w:bCs/>
                <w:sz w:val="22"/>
                <w:szCs w:val="22"/>
                <w:lang w:val="es-ES_tradnl"/>
              </w:rPr>
              <w:t xml:space="preserve"> </w:t>
            </w:r>
            <w:r w:rsidRPr="003E48B1">
              <w:rPr>
                <w:bCs/>
                <w:sz w:val="22"/>
                <w:szCs w:val="22"/>
                <w:lang w:val="es-ES_tradnl"/>
              </w:rPr>
              <w:t>la</w:t>
            </w:r>
            <w:r w:rsidR="00852348" w:rsidRPr="003E48B1">
              <w:rPr>
                <w:bCs/>
                <w:sz w:val="22"/>
                <w:szCs w:val="22"/>
                <w:lang w:val="es-ES_tradnl"/>
              </w:rPr>
              <w:t xml:space="preserve"> </w:t>
            </w:r>
            <w:r w:rsidRPr="003E48B1">
              <w:rPr>
                <w:bCs/>
                <w:sz w:val="22"/>
                <w:szCs w:val="22"/>
                <w:lang w:val="es-ES_tradnl"/>
              </w:rPr>
              <w:t>ONCE.</w:t>
            </w:r>
          </w:p>
        </w:tc>
        <w:tc>
          <w:tcPr>
            <w:tcW w:w="1455" w:type="pct"/>
            <w:shd w:val="clear" w:color="auto" w:fill="auto"/>
            <w:vAlign w:val="center"/>
          </w:tcPr>
          <w:p w14:paraId="51500BA8" w14:textId="1BD7E386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Certificado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por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la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unidad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RRGG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ONCE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06DC19BB" w14:textId="726FD46C" w:rsidR="00FA687E" w:rsidRPr="003E48B1" w:rsidRDefault="00FA687E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30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horas</w:t>
            </w:r>
          </w:p>
        </w:tc>
      </w:tr>
      <w:tr w:rsidR="00FA687E" w:rsidRPr="003E48B1" w14:paraId="000382EF" w14:textId="77777777" w:rsidTr="00BD769B">
        <w:tc>
          <w:tcPr>
            <w:tcW w:w="701" w:type="pct"/>
            <w:shd w:val="clear" w:color="auto" w:fill="DAEEF3" w:themeFill="accent5" w:themeFillTint="33"/>
            <w:vAlign w:val="center"/>
          </w:tcPr>
          <w:p w14:paraId="456AB3F4" w14:textId="6B3C0668" w:rsidR="00FA687E" w:rsidRPr="003E48B1" w:rsidRDefault="00FA687E" w:rsidP="003E48B1">
            <w:pPr>
              <w:keepNext/>
              <w:spacing w:before="60" w:after="60" w:line="240" w:lineRule="auto"/>
              <w:jc w:val="center"/>
              <w:rPr>
                <w:b/>
                <w:bCs/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36" w:type="pct"/>
            <w:shd w:val="clear" w:color="auto" w:fill="DAEEF3" w:themeFill="accent5" w:themeFillTint="33"/>
            <w:vAlign w:val="center"/>
          </w:tcPr>
          <w:p w14:paraId="29867A53" w14:textId="14A8E5A3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Fisio&amp;PET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–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Programas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de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Ejercicio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Terapéutico</w:t>
            </w:r>
            <w:r w:rsidR="00852348" w:rsidRPr="003E48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55" w:type="pct"/>
            <w:shd w:val="clear" w:color="auto" w:fill="DAEEF3" w:themeFill="accent5" w:themeFillTint="33"/>
            <w:vAlign w:val="center"/>
          </w:tcPr>
          <w:p w14:paraId="270F7E19" w14:textId="7CE8D66C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Fisio&amp;PET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CRD: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centro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de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recuperación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deportiva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-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Toledo</w:t>
            </w:r>
          </w:p>
        </w:tc>
        <w:tc>
          <w:tcPr>
            <w:tcW w:w="708" w:type="pct"/>
            <w:shd w:val="clear" w:color="auto" w:fill="DAEEF3" w:themeFill="accent5" w:themeFillTint="33"/>
            <w:vAlign w:val="center"/>
          </w:tcPr>
          <w:p w14:paraId="1865448D" w14:textId="6A382D9C" w:rsidR="00FA687E" w:rsidRPr="003E48B1" w:rsidRDefault="00FA687E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40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horas</w:t>
            </w:r>
          </w:p>
        </w:tc>
      </w:tr>
      <w:tr w:rsidR="00FA687E" w:rsidRPr="003E48B1" w14:paraId="08AAB7D2" w14:textId="77777777" w:rsidTr="003E48B1">
        <w:tc>
          <w:tcPr>
            <w:tcW w:w="701" w:type="pct"/>
            <w:vAlign w:val="center"/>
          </w:tcPr>
          <w:p w14:paraId="21C2B6A9" w14:textId="5F04DB02" w:rsidR="00FA687E" w:rsidRPr="003E48B1" w:rsidRDefault="00FA687E" w:rsidP="003E48B1">
            <w:pPr>
              <w:keepNext/>
              <w:spacing w:before="60" w:after="60" w:line="240" w:lineRule="auto"/>
              <w:jc w:val="center"/>
              <w:rPr>
                <w:b/>
                <w:bCs/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36" w:type="pct"/>
            <w:shd w:val="clear" w:color="auto" w:fill="auto"/>
            <w:vAlign w:val="center"/>
          </w:tcPr>
          <w:p w14:paraId="45E62ED6" w14:textId="657A8499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rFonts w:eastAsia="Arial"/>
                <w:color w:val="000000"/>
                <w:sz w:val="22"/>
                <w:szCs w:val="22"/>
              </w:rPr>
              <w:t>IV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Experto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en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Ejercicio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Terapéutico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y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Readaptación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Funcional</w:t>
            </w:r>
          </w:p>
        </w:tc>
        <w:tc>
          <w:tcPr>
            <w:tcW w:w="1455" w:type="pct"/>
            <w:shd w:val="clear" w:color="auto" w:fill="auto"/>
            <w:vAlign w:val="center"/>
          </w:tcPr>
          <w:p w14:paraId="2A9FAD4F" w14:textId="0361BE43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Universidad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de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Málaga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AC87E86" w14:textId="65E2B633" w:rsidR="00FA687E" w:rsidRPr="003E48B1" w:rsidRDefault="00FA687E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  <w:highlight w:val="yellow"/>
                <w:lang w:eastAsia="es-ES"/>
              </w:rPr>
            </w:pPr>
            <w:r w:rsidRPr="003E48B1">
              <w:rPr>
                <w:sz w:val="22"/>
                <w:szCs w:val="22"/>
              </w:rPr>
              <w:t>130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horas</w:t>
            </w:r>
          </w:p>
        </w:tc>
      </w:tr>
      <w:tr w:rsidR="00FA687E" w:rsidRPr="003E48B1" w14:paraId="5997E73C" w14:textId="77777777" w:rsidTr="00BD769B">
        <w:tc>
          <w:tcPr>
            <w:tcW w:w="701" w:type="pct"/>
            <w:shd w:val="clear" w:color="auto" w:fill="DAEEF3" w:themeFill="accent5" w:themeFillTint="33"/>
            <w:vAlign w:val="center"/>
          </w:tcPr>
          <w:p w14:paraId="38BD9A12" w14:textId="338ED824" w:rsidR="00FA687E" w:rsidRPr="003E48B1" w:rsidRDefault="00FA687E" w:rsidP="0076731F">
            <w:pPr>
              <w:spacing w:before="60" w:after="6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E48B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36" w:type="pct"/>
            <w:shd w:val="clear" w:color="auto" w:fill="DAEEF3" w:themeFill="accent5" w:themeFillTint="33"/>
            <w:vAlign w:val="center"/>
          </w:tcPr>
          <w:p w14:paraId="5CCC7CCE" w14:textId="344A31E4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3E48B1">
              <w:rPr>
                <w:rFonts w:eastAsia="Arial"/>
                <w:color w:val="000000"/>
                <w:sz w:val="22"/>
                <w:szCs w:val="22"/>
              </w:rPr>
              <w:t>Aplicación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yoga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en</w:t>
            </w:r>
            <w:r w:rsidR="00852348" w:rsidRPr="003E48B1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E48B1">
              <w:rPr>
                <w:rFonts w:eastAsia="Arial"/>
                <w:color w:val="000000"/>
                <w:sz w:val="22"/>
                <w:szCs w:val="22"/>
              </w:rPr>
              <w:t>Fisioterapia</w:t>
            </w:r>
          </w:p>
        </w:tc>
        <w:tc>
          <w:tcPr>
            <w:tcW w:w="1455" w:type="pct"/>
            <w:shd w:val="clear" w:color="auto" w:fill="DAEEF3" w:themeFill="accent5" w:themeFillTint="33"/>
            <w:vAlign w:val="center"/>
          </w:tcPr>
          <w:p w14:paraId="2BDCC3A1" w14:textId="3E2B6C7A" w:rsidR="00FA687E" w:rsidRPr="003E48B1" w:rsidRDefault="00FA687E" w:rsidP="003E48B1">
            <w:pPr>
              <w:keepNext/>
              <w:spacing w:before="60" w:after="60" w:line="240" w:lineRule="auto"/>
              <w:jc w:val="left"/>
              <w:rPr>
                <w:sz w:val="22"/>
                <w:szCs w:val="22"/>
              </w:rPr>
            </w:pPr>
            <w:r w:rsidRPr="003E48B1">
              <w:rPr>
                <w:sz w:val="22"/>
                <w:szCs w:val="22"/>
              </w:rPr>
              <w:t>Fisiofocus</w:t>
            </w:r>
          </w:p>
        </w:tc>
        <w:tc>
          <w:tcPr>
            <w:tcW w:w="708" w:type="pct"/>
            <w:shd w:val="clear" w:color="auto" w:fill="DAEEF3" w:themeFill="accent5" w:themeFillTint="33"/>
            <w:vAlign w:val="center"/>
          </w:tcPr>
          <w:p w14:paraId="4F49B454" w14:textId="591DE058" w:rsidR="00FA687E" w:rsidRPr="003E48B1" w:rsidRDefault="00FA687E" w:rsidP="00D92CE4">
            <w:pPr>
              <w:keepNext/>
              <w:spacing w:before="60" w:after="60" w:line="240" w:lineRule="auto"/>
              <w:ind w:left="-96"/>
              <w:jc w:val="center"/>
              <w:rPr>
                <w:sz w:val="22"/>
                <w:szCs w:val="22"/>
              </w:rPr>
            </w:pPr>
            <w:r w:rsidRPr="003E48B1">
              <w:rPr>
                <w:sz w:val="22"/>
                <w:szCs w:val="22"/>
              </w:rPr>
              <w:t>40</w:t>
            </w:r>
            <w:r w:rsidR="00852348" w:rsidRPr="003E48B1">
              <w:rPr>
                <w:sz w:val="22"/>
                <w:szCs w:val="22"/>
              </w:rPr>
              <w:t xml:space="preserve"> </w:t>
            </w:r>
            <w:r w:rsidRPr="003E48B1">
              <w:rPr>
                <w:sz w:val="22"/>
                <w:szCs w:val="22"/>
              </w:rPr>
              <w:t>horas</w:t>
            </w:r>
          </w:p>
        </w:tc>
      </w:tr>
    </w:tbl>
    <w:p w14:paraId="7DE6354E" w14:textId="5A182A9C" w:rsidR="00921DCF" w:rsidRPr="000E7E9E" w:rsidRDefault="00921DCF" w:rsidP="00BD769B">
      <w:pPr>
        <w:pStyle w:val="NormalNegrita"/>
      </w:pPr>
      <w:r w:rsidRPr="000E7E9E">
        <w:lastRenderedPageBreak/>
        <w:t>Asistencia</w:t>
      </w:r>
      <w:r w:rsidR="00852348">
        <w:t xml:space="preserve"> </w:t>
      </w:r>
      <w:r w:rsidRPr="000E7E9E">
        <w:t>a</w:t>
      </w:r>
      <w:r w:rsidR="00852348">
        <w:t xml:space="preserve"> </w:t>
      </w:r>
      <w:r w:rsidRPr="000E7E9E">
        <w:t>congresos,</w:t>
      </w:r>
      <w:r w:rsidR="00852348">
        <w:t xml:space="preserve"> </w:t>
      </w:r>
      <w:r w:rsidRPr="000E7E9E">
        <w:t>jornadas</w:t>
      </w:r>
      <w:r w:rsidR="00852348">
        <w:t xml:space="preserve"> </w:t>
      </w:r>
      <w:r w:rsidRPr="000E7E9E">
        <w:t>y</w:t>
      </w:r>
      <w:r w:rsidR="00852348">
        <w:t xml:space="preserve"> </w:t>
      </w:r>
      <w:r w:rsidRPr="000E7E9E">
        <w:t>reuniones</w:t>
      </w:r>
      <w:r w:rsidR="00852348">
        <w:t xml:space="preserve"> </w:t>
      </w:r>
      <w:r w:rsidRPr="000E7E9E">
        <w:t>científicas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sistencia a congresos, jornadas y reuniones científicas"/>
        <w:tblDescription w:val="Asistencia a congresos, jornadas y reuniones científicas"/>
      </w:tblPr>
      <w:tblGrid>
        <w:gridCol w:w="1270"/>
        <w:gridCol w:w="3729"/>
        <w:gridCol w:w="2707"/>
        <w:gridCol w:w="1354"/>
      </w:tblGrid>
      <w:tr w:rsidR="00BD769B" w:rsidRPr="00B93AD7" w14:paraId="336ABB08" w14:textId="77777777" w:rsidTr="00BD769B">
        <w:trPr>
          <w:cantSplit/>
        </w:trPr>
        <w:tc>
          <w:tcPr>
            <w:tcW w:w="701" w:type="pct"/>
            <w:shd w:val="clear" w:color="auto" w:fill="92CDDC" w:themeFill="accent5" w:themeFillTint="99"/>
            <w:vAlign w:val="center"/>
          </w:tcPr>
          <w:p w14:paraId="0397DC1D" w14:textId="7FE0567A" w:rsidR="00921DCF" w:rsidRPr="00B93AD7" w:rsidRDefault="004F20ED" w:rsidP="00B93AD7">
            <w:pPr>
              <w:keepNext/>
              <w:keepLines/>
              <w:spacing w:beforeLines="60" w:before="144" w:afterLines="60" w:after="144" w:line="240" w:lineRule="auto"/>
              <w:ind w:left="-121"/>
              <w:jc w:val="center"/>
              <w:rPr>
                <w:b/>
                <w:sz w:val="22"/>
                <w:szCs w:val="22"/>
              </w:rPr>
            </w:pPr>
            <w:r w:rsidRPr="00B93AD7">
              <w:rPr>
                <w:b/>
                <w:sz w:val="22"/>
                <w:szCs w:val="22"/>
              </w:rPr>
              <w:t>N.º</w:t>
            </w:r>
            <w:r w:rsidR="00852348" w:rsidRPr="00B93AD7">
              <w:rPr>
                <w:b/>
                <w:sz w:val="22"/>
                <w:szCs w:val="22"/>
              </w:rPr>
              <w:t xml:space="preserve"> </w:t>
            </w:r>
            <w:r w:rsidR="00921DCF" w:rsidRPr="00B93AD7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2058" w:type="pct"/>
            <w:shd w:val="clear" w:color="auto" w:fill="92CDDC" w:themeFill="accent5" w:themeFillTint="99"/>
            <w:vAlign w:val="center"/>
          </w:tcPr>
          <w:p w14:paraId="73E3F1DD" w14:textId="62DA611B" w:rsidR="00921DCF" w:rsidRPr="00B93AD7" w:rsidRDefault="00921DCF" w:rsidP="00B93AD7">
            <w:pPr>
              <w:keepNext/>
              <w:keepLines/>
              <w:spacing w:beforeLines="60" w:before="144" w:afterLines="60" w:after="144" w:line="240" w:lineRule="auto"/>
              <w:jc w:val="center"/>
              <w:rPr>
                <w:b/>
                <w:sz w:val="22"/>
                <w:szCs w:val="22"/>
              </w:rPr>
            </w:pPr>
            <w:r w:rsidRPr="00B93AD7">
              <w:rPr>
                <w:b/>
                <w:sz w:val="22"/>
                <w:szCs w:val="22"/>
              </w:rPr>
              <w:t>Denominación</w:t>
            </w:r>
            <w:r w:rsidR="00852348" w:rsidRPr="00B93AD7">
              <w:rPr>
                <w:b/>
                <w:sz w:val="22"/>
                <w:szCs w:val="22"/>
              </w:rPr>
              <w:t xml:space="preserve"> </w:t>
            </w:r>
            <w:r w:rsidRPr="00B93AD7">
              <w:rPr>
                <w:b/>
                <w:sz w:val="22"/>
                <w:szCs w:val="22"/>
              </w:rPr>
              <w:t>de</w:t>
            </w:r>
            <w:r w:rsidR="00852348" w:rsidRPr="00B93AD7">
              <w:rPr>
                <w:b/>
                <w:sz w:val="22"/>
                <w:szCs w:val="22"/>
              </w:rPr>
              <w:t xml:space="preserve"> </w:t>
            </w:r>
            <w:r w:rsidRPr="00B93AD7">
              <w:rPr>
                <w:b/>
                <w:sz w:val="22"/>
                <w:szCs w:val="22"/>
              </w:rPr>
              <w:t>la</w:t>
            </w:r>
            <w:r w:rsidR="00852348" w:rsidRPr="00B93AD7">
              <w:rPr>
                <w:b/>
                <w:sz w:val="22"/>
                <w:szCs w:val="22"/>
              </w:rPr>
              <w:t xml:space="preserve"> </w:t>
            </w:r>
            <w:r w:rsidRPr="00B93AD7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494" w:type="pct"/>
            <w:shd w:val="clear" w:color="auto" w:fill="92CDDC" w:themeFill="accent5" w:themeFillTint="99"/>
            <w:vAlign w:val="center"/>
          </w:tcPr>
          <w:p w14:paraId="0AC2A75F" w14:textId="1673228D" w:rsidR="00921DCF" w:rsidRPr="00B93AD7" w:rsidRDefault="00921DCF" w:rsidP="00B93AD7">
            <w:pPr>
              <w:keepNext/>
              <w:keepLines/>
              <w:spacing w:beforeLines="60" w:before="144" w:afterLines="60" w:after="144" w:line="240" w:lineRule="auto"/>
              <w:jc w:val="center"/>
              <w:rPr>
                <w:b/>
                <w:sz w:val="22"/>
                <w:szCs w:val="22"/>
              </w:rPr>
            </w:pPr>
            <w:r w:rsidRPr="00B93AD7">
              <w:rPr>
                <w:b/>
                <w:sz w:val="22"/>
                <w:szCs w:val="22"/>
              </w:rPr>
              <w:t>Centro</w:t>
            </w:r>
            <w:r w:rsidR="00852348" w:rsidRPr="00B93AD7">
              <w:rPr>
                <w:b/>
                <w:sz w:val="22"/>
                <w:szCs w:val="22"/>
              </w:rPr>
              <w:t xml:space="preserve"> </w:t>
            </w:r>
            <w:r w:rsidRPr="00B93AD7">
              <w:rPr>
                <w:b/>
                <w:sz w:val="22"/>
                <w:szCs w:val="22"/>
              </w:rPr>
              <w:t>organizador</w:t>
            </w:r>
            <w:r w:rsidR="00852348" w:rsidRPr="00B93AD7">
              <w:rPr>
                <w:b/>
                <w:sz w:val="22"/>
                <w:szCs w:val="22"/>
              </w:rPr>
              <w:t xml:space="preserve"> </w:t>
            </w:r>
            <w:r w:rsidRPr="00B93AD7">
              <w:rPr>
                <w:b/>
                <w:sz w:val="22"/>
                <w:szCs w:val="22"/>
              </w:rPr>
              <w:t>de</w:t>
            </w:r>
            <w:r w:rsidR="00852348" w:rsidRPr="00B93AD7">
              <w:rPr>
                <w:b/>
                <w:sz w:val="22"/>
                <w:szCs w:val="22"/>
              </w:rPr>
              <w:t xml:space="preserve"> </w:t>
            </w:r>
            <w:r w:rsidRPr="00B93AD7">
              <w:rPr>
                <w:b/>
                <w:sz w:val="22"/>
                <w:szCs w:val="22"/>
              </w:rPr>
              <w:t>la</w:t>
            </w:r>
            <w:r w:rsidR="00852348" w:rsidRPr="00B93AD7">
              <w:rPr>
                <w:b/>
                <w:sz w:val="22"/>
                <w:szCs w:val="22"/>
              </w:rPr>
              <w:t xml:space="preserve"> </w:t>
            </w:r>
            <w:r w:rsidRPr="00B93AD7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747" w:type="pct"/>
            <w:shd w:val="clear" w:color="auto" w:fill="92CDDC" w:themeFill="accent5" w:themeFillTint="99"/>
            <w:vAlign w:val="center"/>
          </w:tcPr>
          <w:p w14:paraId="689B9331" w14:textId="505B0EC2" w:rsidR="00921DCF" w:rsidRPr="00B93AD7" w:rsidRDefault="00921DCF" w:rsidP="00B93AD7">
            <w:pPr>
              <w:keepNext/>
              <w:keepLines/>
              <w:spacing w:beforeLines="60" w:before="144" w:afterLines="60" w:after="144" w:line="240" w:lineRule="auto"/>
              <w:ind w:left="-168"/>
              <w:jc w:val="center"/>
              <w:rPr>
                <w:b/>
                <w:sz w:val="22"/>
                <w:szCs w:val="22"/>
              </w:rPr>
            </w:pPr>
            <w:r w:rsidRPr="00B93AD7">
              <w:rPr>
                <w:b/>
                <w:sz w:val="22"/>
                <w:szCs w:val="22"/>
              </w:rPr>
              <w:t>ECTS</w:t>
            </w:r>
            <w:r w:rsidR="00B93AD7">
              <w:rPr>
                <w:b/>
                <w:sz w:val="22"/>
                <w:szCs w:val="22"/>
              </w:rPr>
              <w:br/>
            </w:r>
            <w:r w:rsidR="004F20ED" w:rsidRPr="00B93AD7">
              <w:rPr>
                <w:b/>
                <w:sz w:val="22"/>
                <w:szCs w:val="22"/>
              </w:rPr>
              <w:t>N.º</w:t>
            </w:r>
            <w:r w:rsidR="00852348" w:rsidRPr="00B93AD7">
              <w:rPr>
                <w:b/>
                <w:sz w:val="22"/>
                <w:szCs w:val="22"/>
              </w:rPr>
              <w:t xml:space="preserve"> </w:t>
            </w:r>
            <w:r w:rsidRPr="00B93AD7">
              <w:rPr>
                <w:b/>
                <w:sz w:val="22"/>
                <w:szCs w:val="22"/>
              </w:rPr>
              <w:t>horas</w:t>
            </w:r>
          </w:p>
        </w:tc>
      </w:tr>
      <w:tr w:rsidR="00C56B6E" w:rsidRPr="00B93AD7" w14:paraId="71F5AAE3" w14:textId="77777777" w:rsidTr="00BD769B">
        <w:trPr>
          <w:cantSplit/>
        </w:trPr>
        <w:tc>
          <w:tcPr>
            <w:tcW w:w="701" w:type="pct"/>
            <w:shd w:val="clear" w:color="auto" w:fill="auto"/>
            <w:vAlign w:val="center"/>
          </w:tcPr>
          <w:p w14:paraId="209601E4" w14:textId="77777777" w:rsidR="00C56B6E" w:rsidRPr="00B93AD7" w:rsidRDefault="00C56B6E" w:rsidP="00B93AD7">
            <w:pPr>
              <w:keepNext/>
              <w:keepLines/>
              <w:spacing w:before="60" w:after="60" w:line="240" w:lineRule="auto"/>
              <w:ind w:left="-121"/>
              <w:jc w:val="center"/>
              <w:rPr>
                <w:b/>
                <w:sz w:val="22"/>
                <w:szCs w:val="22"/>
                <w:lang w:eastAsia="es-ES"/>
              </w:rPr>
            </w:pPr>
            <w:r w:rsidRPr="00B93AD7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5D35574" w14:textId="5E1B8512" w:rsidR="00C56B6E" w:rsidRPr="004E69EE" w:rsidRDefault="00074CE9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val="en-GB"/>
              </w:rPr>
            </w:pP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Forum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of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the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Federation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of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European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Neuroscience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Societies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(FENS)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078223E0" w14:textId="50391B9F" w:rsidR="00C56B6E" w:rsidRPr="00B93AD7" w:rsidRDefault="00074CE9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FENS</w:t>
            </w:r>
          </w:p>
        </w:tc>
        <w:tc>
          <w:tcPr>
            <w:tcW w:w="747" w:type="pct"/>
            <w:shd w:val="clear" w:color="auto" w:fill="auto"/>
            <w:vAlign w:val="center"/>
          </w:tcPr>
          <w:p w14:paraId="26A70EF6" w14:textId="3101C522" w:rsidR="00C56B6E" w:rsidRPr="00B93AD7" w:rsidRDefault="00C56B6E" w:rsidP="00B93AD7">
            <w:pPr>
              <w:keepNext/>
              <w:keepLines/>
              <w:spacing w:before="60" w:after="60" w:line="240" w:lineRule="auto"/>
              <w:ind w:left="-168"/>
              <w:jc w:val="center"/>
              <w:rPr>
                <w:sz w:val="22"/>
                <w:szCs w:val="22"/>
                <w:lang w:eastAsia="es-ES"/>
              </w:rPr>
            </w:pPr>
            <w:r w:rsidRPr="00B93AD7">
              <w:rPr>
                <w:sz w:val="22"/>
                <w:szCs w:val="22"/>
              </w:rPr>
              <w:t>1</w:t>
            </w:r>
            <w:r w:rsidR="00852348" w:rsidRPr="00B93AD7">
              <w:rPr>
                <w:sz w:val="22"/>
                <w:szCs w:val="22"/>
              </w:rPr>
              <w:t xml:space="preserve"> </w:t>
            </w:r>
            <w:r w:rsidR="00074CE9" w:rsidRPr="00B93AD7">
              <w:rPr>
                <w:sz w:val="22"/>
                <w:szCs w:val="22"/>
              </w:rPr>
              <w:t>ECTS</w:t>
            </w:r>
          </w:p>
        </w:tc>
      </w:tr>
      <w:tr w:rsidR="00C56B6E" w:rsidRPr="00B93AD7" w14:paraId="36F691D0" w14:textId="77777777" w:rsidTr="0076731F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78A9B727" w14:textId="4B77FC2F" w:rsidR="00C56B6E" w:rsidRPr="00B93AD7" w:rsidRDefault="00FA687E" w:rsidP="00B93AD7">
            <w:pPr>
              <w:keepNext/>
              <w:keepLines/>
              <w:spacing w:before="60" w:after="60" w:line="240" w:lineRule="auto"/>
              <w:ind w:left="-121"/>
              <w:jc w:val="center"/>
              <w:rPr>
                <w:b/>
                <w:sz w:val="22"/>
                <w:szCs w:val="22"/>
                <w:lang w:eastAsia="es-ES"/>
              </w:rPr>
            </w:pPr>
            <w:r w:rsidRPr="00B93AD7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058" w:type="pct"/>
            <w:shd w:val="clear" w:color="auto" w:fill="DAEEF3" w:themeFill="accent5" w:themeFillTint="33"/>
            <w:vAlign w:val="center"/>
          </w:tcPr>
          <w:p w14:paraId="21E45A91" w14:textId="75E160B7" w:rsidR="00C56B6E" w:rsidRPr="004E69EE" w:rsidRDefault="00074CE9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val="en-GB"/>
              </w:rPr>
            </w:pP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3rd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PhD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Symposium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in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Health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Science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and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Biomedicine.</w:t>
            </w:r>
          </w:p>
        </w:tc>
        <w:tc>
          <w:tcPr>
            <w:tcW w:w="1494" w:type="pct"/>
            <w:shd w:val="clear" w:color="auto" w:fill="DAEEF3" w:themeFill="accent5" w:themeFillTint="33"/>
            <w:vAlign w:val="center"/>
          </w:tcPr>
          <w:p w14:paraId="507328D8" w14:textId="12CC2CA4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Facultad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Medicina,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Universidad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Autónoma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Madrid</w:t>
            </w:r>
          </w:p>
        </w:tc>
        <w:tc>
          <w:tcPr>
            <w:tcW w:w="747" w:type="pct"/>
            <w:shd w:val="clear" w:color="auto" w:fill="DAEEF3" w:themeFill="accent5" w:themeFillTint="33"/>
            <w:vAlign w:val="center"/>
          </w:tcPr>
          <w:p w14:paraId="6CF2BAD6" w14:textId="516FF2F5" w:rsidR="00C56B6E" w:rsidRPr="00B93AD7" w:rsidRDefault="00074CE9" w:rsidP="00B93AD7">
            <w:pPr>
              <w:keepNext/>
              <w:keepLines/>
              <w:spacing w:before="60" w:after="60" w:line="240" w:lineRule="auto"/>
              <w:ind w:left="-168"/>
              <w:jc w:val="center"/>
              <w:rPr>
                <w:sz w:val="22"/>
                <w:szCs w:val="22"/>
                <w:lang w:eastAsia="es-ES"/>
              </w:rPr>
            </w:pPr>
            <w:r w:rsidRPr="00B93AD7">
              <w:rPr>
                <w:sz w:val="22"/>
                <w:szCs w:val="22"/>
                <w:lang w:eastAsia="es-ES"/>
              </w:rPr>
              <w:t>1</w:t>
            </w:r>
            <w:r w:rsidR="00852348" w:rsidRPr="00B93AD7">
              <w:rPr>
                <w:sz w:val="22"/>
                <w:szCs w:val="22"/>
                <w:lang w:eastAsia="es-ES"/>
              </w:rPr>
              <w:t xml:space="preserve"> </w:t>
            </w:r>
            <w:r w:rsidRPr="00B93AD7">
              <w:rPr>
                <w:sz w:val="22"/>
                <w:szCs w:val="22"/>
                <w:lang w:eastAsia="es-ES"/>
              </w:rPr>
              <w:t>ECTS</w:t>
            </w:r>
          </w:p>
        </w:tc>
      </w:tr>
      <w:tr w:rsidR="00C56B6E" w:rsidRPr="00B93AD7" w14:paraId="56890C0E" w14:textId="77777777" w:rsidTr="00BD769B">
        <w:trPr>
          <w:cantSplit/>
        </w:trPr>
        <w:tc>
          <w:tcPr>
            <w:tcW w:w="701" w:type="pct"/>
            <w:shd w:val="clear" w:color="auto" w:fill="auto"/>
            <w:vAlign w:val="center"/>
          </w:tcPr>
          <w:p w14:paraId="2C44ABF6" w14:textId="77777777" w:rsidR="00C56B6E" w:rsidRPr="00B93AD7" w:rsidRDefault="00C56B6E" w:rsidP="00B93AD7">
            <w:pPr>
              <w:keepNext/>
              <w:keepLines/>
              <w:spacing w:before="60" w:after="60" w:line="240" w:lineRule="auto"/>
              <w:ind w:left="-121"/>
              <w:jc w:val="center"/>
              <w:rPr>
                <w:b/>
                <w:sz w:val="22"/>
                <w:szCs w:val="22"/>
                <w:lang w:eastAsia="es-ES"/>
              </w:rPr>
            </w:pPr>
            <w:r w:rsidRPr="00B93AD7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6185B636" w14:textId="0CDAD1C6" w:rsidR="00C56B6E" w:rsidRPr="004E69EE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val="en-GB"/>
              </w:rPr>
            </w:pP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23rd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MUTARS®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Experience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Meeting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–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MUTARS®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Workshop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61AC1825" w14:textId="58487159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MBA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Implantcast</w:t>
            </w:r>
          </w:p>
        </w:tc>
        <w:tc>
          <w:tcPr>
            <w:tcW w:w="747" w:type="pct"/>
            <w:shd w:val="clear" w:color="auto" w:fill="auto"/>
            <w:vAlign w:val="center"/>
          </w:tcPr>
          <w:p w14:paraId="22273E2D" w14:textId="4A78546D" w:rsidR="00C56B6E" w:rsidRPr="00B93AD7" w:rsidRDefault="00C56B6E" w:rsidP="00B93AD7">
            <w:pPr>
              <w:keepNext/>
              <w:keepLines/>
              <w:spacing w:before="60" w:after="60" w:line="240" w:lineRule="auto"/>
              <w:ind w:left="-168"/>
              <w:jc w:val="center"/>
              <w:rPr>
                <w:sz w:val="22"/>
                <w:szCs w:val="22"/>
                <w:lang w:eastAsia="es-ES"/>
              </w:rPr>
            </w:pPr>
          </w:p>
        </w:tc>
      </w:tr>
      <w:tr w:rsidR="00C56B6E" w:rsidRPr="00B93AD7" w14:paraId="706CE815" w14:textId="77777777" w:rsidTr="0076731F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62A04868" w14:textId="5C4219CA" w:rsidR="00C56B6E" w:rsidRPr="00B93AD7" w:rsidRDefault="00C56B6E" w:rsidP="00B93AD7">
            <w:pPr>
              <w:keepNext/>
              <w:keepLines/>
              <w:spacing w:before="60" w:after="60" w:line="240" w:lineRule="auto"/>
              <w:ind w:left="-121"/>
              <w:jc w:val="center"/>
              <w:rPr>
                <w:b/>
                <w:sz w:val="22"/>
                <w:szCs w:val="22"/>
                <w:lang w:eastAsia="es-ES"/>
              </w:rPr>
            </w:pPr>
            <w:r w:rsidRPr="00B93AD7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058" w:type="pct"/>
            <w:shd w:val="clear" w:color="auto" w:fill="DAEEF3" w:themeFill="accent5" w:themeFillTint="33"/>
            <w:vAlign w:val="center"/>
          </w:tcPr>
          <w:p w14:paraId="3A069706" w14:textId="74EFA5FE" w:rsidR="00C56B6E" w:rsidRPr="004E69EE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  <w:lang w:val="en-GB"/>
              </w:rPr>
            </w:pP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Soft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Tissue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Sarcoma: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Generating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evidence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&amp;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sharing</w:t>
            </w:r>
            <w:r w:rsidR="00852348"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rFonts w:eastAsia="Arial"/>
                <w:color w:val="000000"/>
                <w:sz w:val="22"/>
                <w:szCs w:val="22"/>
                <w:lang w:val="en-GB"/>
              </w:rPr>
              <w:t>experience</w:t>
            </w:r>
          </w:p>
        </w:tc>
        <w:tc>
          <w:tcPr>
            <w:tcW w:w="1494" w:type="pct"/>
            <w:shd w:val="clear" w:color="auto" w:fill="DAEEF3" w:themeFill="accent5" w:themeFillTint="33"/>
            <w:vAlign w:val="center"/>
          </w:tcPr>
          <w:p w14:paraId="29DC8178" w14:textId="17F7A15A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PharmaMar</w:t>
            </w:r>
          </w:p>
        </w:tc>
        <w:tc>
          <w:tcPr>
            <w:tcW w:w="747" w:type="pct"/>
            <w:shd w:val="clear" w:color="auto" w:fill="DAEEF3" w:themeFill="accent5" w:themeFillTint="33"/>
            <w:vAlign w:val="center"/>
          </w:tcPr>
          <w:p w14:paraId="0B5FAC98" w14:textId="19AD3594" w:rsidR="00C56B6E" w:rsidRPr="00B93AD7" w:rsidRDefault="00C56B6E" w:rsidP="00B93AD7">
            <w:pPr>
              <w:keepNext/>
              <w:keepLines/>
              <w:spacing w:before="60" w:after="60" w:line="240" w:lineRule="auto"/>
              <w:ind w:left="-168"/>
              <w:jc w:val="center"/>
              <w:rPr>
                <w:sz w:val="22"/>
                <w:szCs w:val="22"/>
                <w:lang w:eastAsia="es-ES"/>
              </w:rPr>
            </w:pPr>
          </w:p>
        </w:tc>
      </w:tr>
      <w:tr w:rsidR="00C56B6E" w:rsidRPr="00B93AD7" w14:paraId="33CA693E" w14:textId="77777777" w:rsidTr="00BD769B">
        <w:trPr>
          <w:cantSplit/>
        </w:trPr>
        <w:tc>
          <w:tcPr>
            <w:tcW w:w="701" w:type="pct"/>
            <w:shd w:val="clear" w:color="auto" w:fill="auto"/>
            <w:vAlign w:val="center"/>
          </w:tcPr>
          <w:p w14:paraId="1D10558F" w14:textId="421D74AD" w:rsidR="00C56B6E" w:rsidRPr="00B93AD7" w:rsidRDefault="00FA687E" w:rsidP="00B93AD7">
            <w:pPr>
              <w:keepNext/>
              <w:keepLines/>
              <w:spacing w:before="60" w:after="60" w:line="240" w:lineRule="auto"/>
              <w:ind w:left="-121"/>
              <w:jc w:val="center"/>
              <w:rPr>
                <w:b/>
                <w:sz w:val="22"/>
                <w:szCs w:val="22"/>
                <w:lang w:eastAsia="es-ES"/>
              </w:rPr>
            </w:pPr>
            <w:r w:rsidRPr="00B93AD7">
              <w:rPr>
                <w:b/>
                <w:sz w:val="22"/>
                <w:szCs w:val="22"/>
                <w:lang w:eastAsia="es-ES"/>
              </w:rPr>
              <w:t>2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16AF0008" w14:textId="76A2557E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XX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Jornadas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la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Conferencia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Nacional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Decanos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Facultades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Fisioterapia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52A0E568" w14:textId="2F22F8FB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Conferencia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Nacional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Decanos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Facultades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Fisioterapia</w:t>
            </w:r>
          </w:p>
        </w:tc>
        <w:tc>
          <w:tcPr>
            <w:tcW w:w="747" w:type="pct"/>
            <w:shd w:val="clear" w:color="auto" w:fill="auto"/>
            <w:vAlign w:val="center"/>
          </w:tcPr>
          <w:p w14:paraId="018DB0F5" w14:textId="54CAB429" w:rsidR="00C56B6E" w:rsidRPr="00B93AD7" w:rsidRDefault="007B3071" w:rsidP="00B93AD7">
            <w:pPr>
              <w:keepNext/>
              <w:keepLines/>
              <w:spacing w:before="60" w:after="60" w:line="240" w:lineRule="auto"/>
              <w:ind w:left="-168"/>
              <w:jc w:val="center"/>
              <w:rPr>
                <w:sz w:val="22"/>
                <w:szCs w:val="22"/>
                <w:lang w:eastAsia="es-ES"/>
              </w:rPr>
            </w:pPr>
            <w:r w:rsidRPr="00B93AD7">
              <w:rPr>
                <w:sz w:val="22"/>
                <w:szCs w:val="22"/>
              </w:rPr>
              <w:t>5</w:t>
            </w:r>
            <w:r w:rsidR="00852348" w:rsidRPr="00B93AD7">
              <w:rPr>
                <w:sz w:val="22"/>
                <w:szCs w:val="22"/>
              </w:rPr>
              <w:t xml:space="preserve"> </w:t>
            </w:r>
            <w:r w:rsidR="00C56B6E" w:rsidRPr="00B93AD7">
              <w:rPr>
                <w:sz w:val="22"/>
                <w:szCs w:val="22"/>
              </w:rPr>
              <w:t>horas</w:t>
            </w:r>
          </w:p>
        </w:tc>
      </w:tr>
      <w:tr w:rsidR="00C56B6E" w:rsidRPr="00B93AD7" w14:paraId="4CD4D584" w14:textId="77777777" w:rsidTr="0076731F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773438E0" w14:textId="35EFA1F8" w:rsidR="00C56B6E" w:rsidRPr="00B93AD7" w:rsidRDefault="00FA687E" w:rsidP="00B93AD7">
            <w:pPr>
              <w:keepNext/>
              <w:keepLines/>
              <w:spacing w:before="60" w:after="60" w:line="240" w:lineRule="auto"/>
              <w:ind w:left="-121"/>
              <w:jc w:val="center"/>
              <w:rPr>
                <w:b/>
                <w:sz w:val="22"/>
                <w:szCs w:val="22"/>
                <w:lang w:eastAsia="es-ES"/>
              </w:rPr>
            </w:pPr>
            <w:r w:rsidRPr="00B93AD7">
              <w:rPr>
                <w:b/>
                <w:sz w:val="22"/>
                <w:szCs w:val="22"/>
                <w:lang w:eastAsia="es-ES"/>
              </w:rPr>
              <w:t>8</w:t>
            </w:r>
          </w:p>
        </w:tc>
        <w:tc>
          <w:tcPr>
            <w:tcW w:w="2058" w:type="pct"/>
            <w:shd w:val="clear" w:color="auto" w:fill="DAEEF3" w:themeFill="accent5" w:themeFillTint="33"/>
            <w:vAlign w:val="center"/>
          </w:tcPr>
          <w:p w14:paraId="2976EE69" w14:textId="1E30B903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32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Jornadas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Fisioterapia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“Envejecer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con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Salud”</w:t>
            </w:r>
          </w:p>
        </w:tc>
        <w:tc>
          <w:tcPr>
            <w:tcW w:w="1494" w:type="pct"/>
            <w:shd w:val="clear" w:color="auto" w:fill="DAEEF3" w:themeFill="accent5" w:themeFillTint="33"/>
            <w:vAlign w:val="center"/>
          </w:tcPr>
          <w:p w14:paraId="52A50C22" w14:textId="7937EC36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Escuela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universitaria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Fisioterapia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la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ONCE</w:t>
            </w:r>
          </w:p>
        </w:tc>
        <w:tc>
          <w:tcPr>
            <w:tcW w:w="747" w:type="pct"/>
            <w:shd w:val="clear" w:color="auto" w:fill="DAEEF3" w:themeFill="accent5" w:themeFillTint="33"/>
            <w:vAlign w:val="center"/>
          </w:tcPr>
          <w:p w14:paraId="20CF53F6" w14:textId="57754924" w:rsidR="00C56B6E" w:rsidRPr="00B93AD7" w:rsidRDefault="007B3071" w:rsidP="00B93AD7">
            <w:pPr>
              <w:keepNext/>
              <w:keepLines/>
              <w:spacing w:before="60" w:after="60" w:line="240" w:lineRule="auto"/>
              <w:ind w:left="-168"/>
              <w:jc w:val="center"/>
              <w:rPr>
                <w:sz w:val="22"/>
                <w:szCs w:val="22"/>
                <w:lang w:eastAsia="es-ES"/>
              </w:rPr>
            </w:pPr>
            <w:r w:rsidRPr="00B93AD7">
              <w:rPr>
                <w:sz w:val="22"/>
                <w:szCs w:val="22"/>
              </w:rPr>
              <w:t>1,1</w:t>
            </w:r>
            <w:r w:rsidR="00852348" w:rsidRPr="00B93AD7">
              <w:rPr>
                <w:sz w:val="22"/>
                <w:szCs w:val="22"/>
              </w:rPr>
              <w:t xml:space="preserve"> </w:t>
            </w:r>
            <w:r w:rsidRPr="00B93AD7">
              <w:rPr>
                <w:sz w:val="22"/>
                <w:szCs w:val="22"/>
              </w:rPr>
              <w:t>créditos</w:t>
            </w:r>
            <w:r w:rsidR="00852348" w:rsidRPr="00B93AD7">
              <w:rPr>
                <w:sz w:val="22"/>
                <w:szCs w:val="22"/>
              </w:rPr>
              <w:t xml:space="preserve"> </w:t>
            </w:r>
            <w:r w:rsidRPr="00B93AD7">
              <w:rPr>
                <w:sz w:val="22"/>
                <w:szCs w:val="22"/>
              </w:rPr>
              <w:t>de</w:t>
            </w:r>
            <w:r w:rsidR="00852348" w:rsidRPr="00B93AD7">
              <w:rPr>
                <w:sz w:val="22"/>
                <w:szCs w:val="22"/>
              </w:rPr>
              <w:t xml:space="preserve"> </w:t>
            </w:r>
            <w:r w:rsidRPr="00B93AD7">
              <w:rPr>
                <w:sz w:val="22"/>
                <w:szCs w:val="22"/>
              </w:rPr>
              <w:t>FC</w:t>
            </w:r>
          </w:p>
        </w:tc>
      </w:tr>
      <w:tr w:rsidR="00C56B6E" w:rsidRPr="00B93AD7" w14:paraId="004C46EE" w14:textId="77777777" w:rsidTr="00BD769B">
        <w:trPr>
          <w:cantSplit/>
        </w:trPr>
        <w:tc>
          <w:tcPr>
            <w:tcW w:w="701" w:type="pct"/>
            <w:shd w:val="clear" w:color="auto" w:fill="auto"/>
            <w:vAlign w:val="center"/>
          </w:tcPr>
          <w:p w14:paraId="1C0FF7EE" w14:textId="77777777" w:rsidR="00C56B6E" w:rsidRPr="00B93AD7" w:rsidRDefault="00C56B6E" w:rsidP="00B93AD7">
            <w:pPr>
              <w:keepNext/>
              <w:keepLines/>
              <w:spacing w:before="60" w:after="60" w:line="240" w:lineRule="auto"/>
              <w:ind w:left="-121"/>
              <w:jc w:val="center"/>
              <w:rPr>
                <w:b/>
                <w:sz w:val="22"/>
                <w:szCs w:val="22"/>
                <w:lang w:eastAsia="es-ES"/>
              </w:rPr>
            </w:pPr>
            <w:r w:rsidRPr="00B93AD7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2BA72A2C" w14:textId="49642DDD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IV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Jornada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Salud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Pública.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“La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Salud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Mental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en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el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contexto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la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pandemia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Covid-19”</w:t>
            </w:r>
            <w:r w:rsidR="006F5285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4709A31D" w14:textId="046AD6D7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Universidad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Europea</w:t>
            </w:r>
          </w:p>
        </w:tc>
        <w:tc>
          <w:tcPr>
            <w:tcW w:w="747" w:type="pct"/>
            <w:shd w:val="clear" w:color="auto" w:fill="auto"/>
            <w:vAlign w:val="center"/>
          </w:tcPr>
          <w:p w14:paraId="57C3742A" w14:textId="248789B6" w:rsidR="00C56B6E" w:rsidRPr="00B93AD7" w:rsidRDefault="007B3071" w:rsidP="00B93AD7">
            <w:pPr>
              <w:keepNext/>
              <w:keepLines/>
              <w:spacing w:before="60" w:after="60" w:line="240" w:lineRule="auto"/>
              <w:ind w:left="-168"/>
              <w:jc w:val="center"/>
              <w:rPr>
                <w:sz w:val="22"/>
                <w:szCs w:val="22"/>
                <w:lang w:eastAsia="es-ES"/>
              </w:rPr>
            </w:pPr>
            <w:r w:rsidRPr="00B93AD7">
              <w:rPr>
                <w:sz w:val="22"/>
                <w:szCs w:val="22"/>
              </w:rPr>
              <w:t>2</w:t>
            </w:r>
            <w:r w:rsidR="00852348" w:rsidRPr="00B93AD7">
              <w:rPr>
                <w:sz w:val="22"/>
                <w:szCs w:val="22"/>
              </w:rPr>
              <w:t xml:space="preserve"> </w:t>
            </w:r>
            <w:r w:rsidR="00C56B6E" w:rsidRPr="00B93AD7">
              <w:rPr>
                <w:sz w:val="22"/>
                <w:szCs w:val="22"/>
              </w:rPr>
              <w:t>horas</w:t>
            </w:r>
          </w:p>
        </w:tc>
      </w:tr>
      <w:tr w:rsidR="00C56B6E" w:rsidRPr="00B93AD7" w14:paraId="251AD2A1" w14:textId="77777777" w:rsidTr="0076731F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0949B982" w14:textId="77777777" w:rsidR="00C56B6E" w:rsidRPr="00B93AD7" w:rsidRDefault="00C56B6E" w:rsidP="00B93AD7">
            <w:pPr>
              <w:keepNext/>
              <w:keepLines/>
              <w:spacing w:before="60" w:after="60" w:line="240" w:lineRule="auto"/>
              <w:ind w:left="-121"/>
              <w:jc w:val="center"/>
              <w:rPr>
                <w:b/>
                <w:sz w:val="22"/>
                <w:szCs w:val="22"/>
                <w:lang w:eastAsia="es-ES"/>
              </w:rPr>
            </w:pPr>
            <w:r w:rsidRPr="00B93AD7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058" w:type="pct"/>
            <w:shd w:val="clear" w:color="auto" w:fill="DAEEF3" w:themeFill="accent5" w:themeFillTint="33"/>
            <w:vAlign w:val="center"/>
          </w:tcPr>
          <w:p w14:paraId="6C5E67AC" w14:textId="374ABE6D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II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Jornada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Últimos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avances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en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la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Investigación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Fibromialgia,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EM/SFC,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SQM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y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EHS.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Creación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una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Red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Nacional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Investigación</w:t>
            </w:r>
          </w:p>
        </w:tc>
        <w:tc>
          <w:tcPr>
            <w:tcW w:w="1494" w:type="pct"/>
            <w:shd w:val="clear" w:color="auto" w:fill="DAEEF3" w:themeFill="accent5" w:themeFillTint="33"/>
            <w:vAlign w:val="center"/>
          </w:tcPr>
          <w:p w14:paraId="7CBC2995" w14:textId="0056BE8C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Asociación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del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Síndrome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Fatiga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Crónica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y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la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Sensibilidad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Química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Múltiple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(SFC-SQM)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Madrid.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Avalada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científicamente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por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SEFIFAC</w:t>
            </w:r>
          </w:p>
        </w:tc>
        <w:tc>
          <w:tcPr>
            <w:tcW w:w="747" w:type="pct"/>
            <w:shd w:val="clear" w:color="auto" w:fill="DAEEF3" w:themeFill="accent5" w:themeFillTint="33"/>
            <w:vAlign w:val="center"/>
          </w:tcPr>
          <w:p w14:paraId="599430A3" w14:textId="08CFBECC" w:rsidR="00C56B6E" w:rsidRPr="00B93AD7" w:rsidRDefault="007B3071" w:rsidP="00B93AD7">
            <w:pPr>
              <w:keepNext/>
              <w:keepLines/>
              <w:spacing w:before="60" w:after="60" w:line="240" w:lineRule="auto"/>
              <w:ind w:left="-168"/>
              <w:jc w:val="center"/>
              <w:rPr>
                <w:sz w:val="22"/>
                <w:szCs w:val="22"/>
                <w:lang w:eastAsia="es-ES"/>
              </w:rPr>
            </w:pPr>
            <w:r w:rsidRPr="00B93AD7">
              <w:rPr>
                <w:sz w:val="22"/>
                <w:szCs w:val="22"/>
              </w:rPr>
              <w:t>15</w:t>
            </w:r>
            <w:r w:rsidR="00852348" w:rsidRPr="00B93AD7">
              <w:rPr>
                <w:sz w:val="22"/>
                <w:szCs w:val="22"/>
              </w:rPr>
              <w:t xml:space="preserve"> </w:t>
            </w:r>
            <w:r w:rsidR="00C56B6E" w:rsidRPr="00B93AD7">
              <w:rPr>
                <w:sz w:val="22"/>
                <w:szCs w:val="22"/>
              </w:rPr>
              <w:t>horas</w:t>
            </w:r>
          </w:p>
        </w:tc>
      </w:tr>
      <w:tr w:rsidR="00C56B6E" w:rsidRPr="00B93AD7" w14:paraId="6209E289" w14:textId="77777777" w:rsidTr="00BD769B">
        <w:trPr>
          <w:cantSplit/>
        </w:trPr>
        <w:tc>
          <w:tcPr>
            <w:tcW w:w="701" w:type="pct"/>
            <w:shd w:val="clear" w:color="auto" w:fill="auto"/>
            <w:vAlign w:val="center"/>
          </w:tcPr>
          <w:p w14:paraId="110F362B" w14:textId="77777777" w:rsidR="00C56B6E" w:rsidRPr="00B93AD7" w:rsidRDefault="00C56B6E" w:rsidP="00B93AD7">
            <w:pPr>
              <w:keepLines/>
              <w:spacing w:before="60" w:after="60" w:line="240" w:lineRule="auto"/>
              <w:ind w:left="-121"/>
              <w:jc w:val="center"/>
              <w:rPr>
                <w:b/>
                <w:sz w:val="22"/>
                <w:szCs w:val="22"/>
                <w:lang w:eastAsia="es-ES"/>
              </w:rPr>
            </w:pPr>
            <w:r w:rsidRPr="00B93AD7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0F9DD4A2" w14:textId="2956722F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30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Reunión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Invierno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de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Áreas</w:t>
            </w:r>
            <w:r w:rsidR="00852348" w:rsidRPr="00B93AD7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93AD7">
              <w:rPr>
                <w:rFonts w:eastAsia="Arial"/>
                <w:color w:val="000000"/>
                <w:sz w:val="22"/>
                <w:szCs w:val="22"/>
              </w:rPr>
              <w:t>SEPAR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34F3097E" w14:textId="36F42C65" w:rsidR="00C56B6E" w:rsidRPr="00B93AD7" w:rsidRDefault="007B3071" w:rsidP="00B93AD7">
            <w:pPr>
              <w:keepNext/>
              <w:spacing w:before="60" w:after="60" w:line="240" w:lineRule="auto"/>
              <w:jc w:val="left"/>
              <w:rPr>
                <w:rFonts w:eastAsia="Arial"/>
                <w:color w:val="000000"/>
                <w:sz w:val="22"/>
                <w:szCs w:val="22"/>
              </w:rPr>
            </w:pPr>
            <w:r w:rsidRPr="00B93AD7">
              <w:rPr>
                <w:rFonts w:eastAsia="Arial"/>
                <w:color w:val="000000"/>
                <w:sz w:val="22"/>
                <w:szCs w:val="22"/>
              </w:rPr>
              <w:t>SEPAR</w:t>
            </w:r>
          </w:p>
        </w:tc>
        <w:tc>
          <w:tcPr>
            <w:tcW w:w="747" w:type="pct"/>
            <w:shd w:val="clear" w:color="auto" w:fill="auto"/>
            <w:vAlign w:val="center"/>
          </w:tcPr>
          <w:p w14:paraId="6ABFFAEA" w14:textId="3A201A9F" w:rsidR="00C56B6E" w:rsidRPr="00B93AD7" w:rsidRDefault="007B3071" w:rsidP="00B93AD7">
            <w:pPr>
              <w:keepLines/>
              <w:spacing w:before="60" w:after="60" w:line="240" w:lineRule="auto"/>
              <w:ind w:left="-168"/>
              <w:jc w:val="center"/>
              <w:rPr>
                <w:sz w:val="22"/>
                <w:szCs w:val="22"/>
                <w:lang w:eastAsia="es-ES"/>
              </w:rPr>
            </w:pPr>
            <w:r w:rsidRPr="00B93AD7">
              <w:rPr>
                <w:sz w:val="22"/>
                <w:szCs w:val="22"/>
              </w:rPr>
              <w:t>1</w:t>
            </w:r>
            <w:r w:rsidR="00C56B6E" w:rsidRPr="00B93AD7">
              <w:rPr>
                <w:sz w:val="22"/>
                <w:szCs w:val="22"/>
              </w:rPr>
              <w:t>2</w:t>
            </w:r>
            <w:r w:rsidR="00852348" w:rsidRPr="00B93AD7">
              <w:rPr>
                <w:sz w:val="22"/>
                <w:szCs w:val="22"/>
              </w:rPr>
              <w:t xml:space="preserve"> </w:t>
            </w:r>
            <w:r w:rsidR="00C56B6E" w:rsidRPr="00B93AD7">
              <w:rPr>
                <w:sz w:val="22"/>
                <w:szCs w:val="22"/>
              </w:rPr>
              <w:t>horas</w:t>
            </w:r>
          </w:p>
        </w:tc>
      </w:tr>
    </w:tbl>
    <w:p w14:paraId="59B8FFC1" w14:textId="77777777" w:rsidR="00FA182F" w:rsidRPr="000E7E9E" w:rsidRDefault="00FA182F" w:rsidP="00FA182F">
      <w:pPr>
        <w:rPr>
          <w:lang w:val="es-ES_tradnl" w:eastAsia="es-ES_tradnl"/>
        </w:rPr>
      </w:pPr>
      <w:r w:rsidRPr="000E7E9E">
        <w:br w:type="page"/>
      </w:r>
    </w:p>
    <w:p w14:paraId="4B24B5D3" w14:textId="23C0428A" w:rsidR="00921DCF" w:rsidRPr="00013DEA" w:rsidRDefault="00921DCF" w:rsidP="00013DEA">
      <w:pPr>
        <w:pStyle w:val="NormalNegrita"/>
        <w:jc w:val="center"/>
        <w:rPr>
          <w:highlight w:val="yellow"/>
        </w:rPr>
      </w:pPr>
      <w:r w:rsidRPr="00013DEA">
        <w:lastRenderedPageBreak/>
        <w:t>TÍTULO</w:t>
      </w:r>
      <w:r w:rsidR="00852348" w:rsidRPr="00013DEA">
        <w:t xml:space="preserve"> </w:t>
      </w:r>
      <w:r w:rsidRPr="00013DEA">
        <w:t>DE</w:t>
      </w:r>
      <w:r w:rsidR="00852348" w:rsidRPr="00013DEA">
        <w:t xml:space="preserve"> </w:t>
      </w:r>
      <w:r w:rsidRPr="00013DEA">
        <w:t>MÁSTER</w:t>
      </w:r>
      <w:r w:rsidR="00852348" w:rsidRPr="00013DEA">
        <w:t xml:space="preserve"> </w:t>
      </w:r>
      <w:r w:rsidRPr="00013DEA">
        <w:t>UNIVERSITARIO</w:t>
      </w:r>
      <w:r w:rsidR="00852348" w:rsidRPr="00013DEA">
        <w:t xml:space="preserve"> </w:t>
      </w:r>
      <w:r w:rsidRPr="00013DEA">
        <w:t>EN</w:t>
      </w:r>
      <w:r w:rsidR="00852348" w:rsidRPr="00013DEA">
        <w:t xml:space="preserve"> </w:t>
      </w:r>
      <w:r w:rsidRPr="00013DEA">
        <w:t>FISIOTERAPIA</w:t>
      </w:r>
      <w:r w:rsidR="00852348" w:rsidRPr="00013DEA">
        <w:t xml:space="preserve"> </w:t>
      </w:r>
      <w:r w:rsidRPr="00013DEA">
        <w:t>DEL</w:t>
      </w:r>
      <w:r w:rsidR="00852348" w:rsidRPr="00013DEA">
        <w:t xml:space="preserve"> </w:t>
      </w:r>
      <w:r w:rsidRPr="00013DEA">
        <w:br/>
        <w:t>SISTEMA</w:t>
      </w:r>
      <w:r w:rsidR="00852348" w:rsidRPr="00013DEA">
        <w:t xml:space="preserve"> </w:t>
      </w:r>
      <w:r w:rsidRPr="00013DEA">
        <w:t>MUSCULOESQUELÉTICO</w:t>
      </w:r>
      <w:r w:rsidR="00650709" w:rsidRPr="00013DEA">
        <w:br/>
      </w:r>
      <w:r w:rsidRPr="00013DEA">
        <w:t>FISIOTERAPIA</w:t>
      </w:r>
      <w:r w:rsidR="00852348" w:rsidRPr="00013DEA">
        <w:t xml:space="preserve"> </w:t>
      </w:r>
      <w:r w:rsidRPr="00013DEA">
        <w:t>MANUAL</w:t>
      </w:r>
      <w:r w:rsidR="00852348" w:rsidRPr="00013DEA">
        <w:t xml:space="preserve"> </w:t>
      </w:r>
      <w:r w:rsidRPr="00013DEA">
        <w:t>ORTOPÉDICA</w:t>
      </w:r>
      <w:r w:rsidR="0074444C">
        <w:br/>
      </w:r>
      <w:r w:rsidRPr="00013DEA">
        <w:t>DATOS</w:t>
      </w:r>
      <w:r w:rsidR="00852348" w:rsidRPr="00013DEA">
        <w:t xml:space="preserve"> </w:t>
      </w:r>
      <w:r w:rsidRPr="00013DEA">
        <w:t>SOBRE</w:t>
      </w:r>
      <w:r w:rsidR="00852348" w:rsidRPr="00013DEA">
        <w:t xml:space="preserve"> </w:t>
      </w:r>
      <w:r w:rsidRPr="00013DEA">
        <w:t>FORMACIÓN</w:t>
      </w:r>
      <w:r w:rsidR="00852348" w:rsidRPr="00013DEA">
        <w:t xml:space="preserve"> </w:t>
      </w:r>
      <w:r w:rsidRPr="00013DEA">
        <w:t>DEL</w:t>
      </w:r>
      <w:r w:rsidR="00852348" w:rsidRPr="00013DEA">
        <w:t xml:space="preserve"> </w:t>
      </w:r>
      <w:r w:rsidRPr="00013DEA">
        <w:t>PROFESORADO</w:t>
      </w:r>
      <w:r w:rsidR="0074444C">
        <w:br/>
      </w:r>
      <w:r w:rsidRPr="00013DEA">
        <w:t>Curso</w:t>
      </w:r>
      <w:r w:rsidR="00852348" w:rsidRPr="00013DEA">
        <w:t xml:space="preserve"> </w:t>
      </w:r>
      <w:r w:rsidRPr="00013DEA">
        <w:t>202</w:t>
      </w:r>
      <w:r w:rsidR="000E7E9E" w:rsidRPr="00013DEA">
        <w:t>1</w:t>
      </w:r>
      <w:r w:rsidRPr="00013DEA">
        <w:t>/2</w:t>
      </w:r>
      <w:r w:rsidR="000E7E9E" w:rsidRPr="00013DEA">
        <w:t>2</w:t>
      </w:r>
    </w:p>
    <w:p w14:paraId="5A6033B8" w14:textId="34B6BA89" w:rsidR="00921DCF" w:rsidRPr="0074444C" w:rsidRDefault="000346E2" w:rsidP="00104B53">
      <w:pPr>
        <w:pStyle w:val="NormalNegrita"/>
        <w:spacing w:before="0" w:after="0"/>
      </w:pPr>
      <w:r w:rsidRPr="0074444C">
        <w:t>N.º</w:t>
      </w:r>
      <w:r w:rsidR="00852348" w:rsidRPr="0074444C">
        <w:t xml:space="preserve"> </w:t>
      </w:r>
      <w:r w:rsidR="00921DCF" w:rsidRPr="0074444C">
        <w:t>total</w:t>
      </w:r>
      <w:r w:rsidR="00852348" w:rsidRPr="0074444C">
        <w:t xml:space="preserve"> </w:t>
      </w:r>
      <w:r w:rsidR="00921DCF" w:rsidRPr="0074444C">
        <w:t>de</w:t>
      </w:r>
      <w:r w:rsidR="00852348" w:rsidRPr="0074444C">
        <w:t xml:space="preserve"> </w:t>
      </w:r>
      <w:r w:rsidR="00921DCF" w:rsidRPr="0074444C">
        <w:t>docentes</w:t>
      </w:r>
      <w:r w:rsidR="00852348" w:rsidRPr="0074444C">
        <w:t xml:space="preserve"> </w:t>
      </w:r>
      <w:r w:rsidR="00921DCF" w:rsidRPr="0074444C">
        <w:t>del</w:t>
      </w:r>
      <w:r w:rsidR="00852348" w:rsidRPr="0074444C">
        <w:t xml:space="preserve"> </w:t>
      </w:r>
      <w:r w:rsidR="00921DCF" w:rsidRPr="0074444C">
        <w:t>Título:</w:t>
      </w:r>
      <w:r w:rsidR="00852348" w:rsidRPr="0074444C">
        <w:t xml:space="preserve"> </w:t>
      </w:r>
      <w:r w:rsidR="00921DCF" w:rsidRPr="0074444C">
        <w:t>1</w:t>
      </w:r>
      <w:r w:rsidR="00D45472" w:rsidRPr="0074444C">
        <w:t>9</w:t>
      </w:r>
      <w:r w:rsidR="00852348" w:rsidRPr="0074444C">
        <w:t xml:space="preserve"> </w:t>
      </w:r>
    </w:p>
    <w:p w14:paraId="37AD1267" w14:textId="744E8300" w:rsidR="00921DCF" w:rsidRPr="0074444C" w:rsidRDefault="000346E2" w:rsidP="00104B53">
      <w:pPr>
        <w:pStyle w:val="NormalNegrita"/>
        <w:spacing w:before="0" w:after="0"/>
      </w:pPr>
      <w:r w:rsidRPr="0074444C">
        <w:t>N.º</w:t>
      </w:r>
      <w:r w:rsidR="00852348" w:rsidRPr="0074444C">
        <w:t xml:space="preserve"> </w:t>
      </w:r>
      <w:r w:rsidR="00921DCF" w:rsidRPr="0074444C">
        <w:t>de</w:t>
      </w:r>
      <w:r w:rsidR="00852348" w:rsidRPr="0074444C">
        <w:t xml:space="preserve"> </w:t>
      </w:r>
      <w:r w:rsidR="00921DCF" w:rsidRPr="0074444C">
        <w:t>docentes</w:t>
      </w:r>
      <w:r w:rsidR="00852348" w:rsidRPr="0074444C">
        <w:t xml:space="preserve"> </w:t>
      </w:r>
      <w:r w:rsidR="00921DCF" w:rsidRPr="0074444C">
        <w:t>que</w:t>
      </w:r>
      <w:r w:rsidR="00852348" w:rsidRPr="0074444C">
        <w:t xml:space="preserve"> </w:t>
      </w:r>
      <w:r w:rsidR="00921DCF" w:rsidRPr="0074444C">
        <w:t>reportaron</w:t>
      </w:r>
      <w:r w:rsidR="00852348" w:rsidRPr="0074444C">
        <w:t xml:space="preserve"> </w:t>
      </w:r>
      <w:r w:rsidR="00921DCF" w:rsidRPr="0074444C">
        <w:t>información</w:t>
      </w:r>
      <w:r w:rsidR="00852348" w:rsidRPr="0074444C">
        <w:t xml:space="preserve"> </w:t>
      </w:r>
      <w:r w:rsidR="00921DCF" w:rsidRPr="0074444C">
        <w:t>sobre</w:t>
      </w:r>
      <w:r w:rsidR="00852348" w:rsidRPr="0074444C">
        <w:t xml:space="preserve"> </w:t>
      </w:r>
      <w:r w:rsidR="00921DCF" w:rsidRPr="0074444C">
        <w:t>formación</w:t>
      </w:r>
      <w:r w:rsidR="00852348" w:rsidRPr="0074444C">
        <w:t xml:space="preserve"> </w:t>
      </w:r>
      <w:r w:rsidR="00921DCF" w:rsidRPr="0074444C">
        <w:t>continua:</w:t>
      </w:r>
      <w:r w:rsidR="00852348" w:rsidRPr="0074444C">
        <w:t xml:space="preserve"> </w:t>
      </w:r>
      <w:r w:rsidR="00921DCF" w:rsidRPr="0074444C">
        <w:t>1</w:t>
      </w:r>
      <w:r w:rsidR="00D45472" w:rsidRPr="0074444C">
        <w:t>6</w:t>
      </w:r>
    </w:p>
    <w:p w14:paraId="05A7DD3A" w14:textId="5D0482FE" w:rsidR="00921DCF" w:rsidRPr="0074444C" w:rsidRDefault="00921DCF" w:rsidP="00104B53">
      <w:pPr>
        <w:pStyle w:val="NormalNegrita"/>
        <w:spacing w:before="0"/>
      </w:pPr>
      <w:r w:rsidRPr="0074444C">
        <w:t>Formación</w:t>
      </w:r>
      <w:r w:rsidR="00852348" w:rsidRPr="0074444C">
        <w:t xml:space="preserve"> </w:t>
      </w:r>
      <w:r w:rsidRPr="0074444C">
        <w:t>universitaria</w:t>
      </w:r>
      <w:r w:rsidR="00852348" w:rsidRPr="0074444C">
        <w:t xml:space="preserve"> </w:t>
      </w:r>
      <w:r w:rsidRPr="0074444C">
        <w:t>de</w:t>
      </w:r>
      <w:r w:rsidR="00852348" w:rsidRPr="0074444C">
        <w:t xml:space="preserve"> </w:t>
      </w:r>
      <w:r w:rsidRPr="0074444C">
        <w:t>segundo</w:t>
      </w:r>
      <w:r w:rsidR="00852348" w:rsidRPr="0074444C">
        <w:t xml:space="preserve"> </w:t>
      </w:r>
      <w:r w:rsidRPr="0074444C">
        <w:t>y</w:t>
      </w:r>
      <w:r w:rsidR="00852348" w:rsidRPr="0074444C">
        <w:t xml:space="preserve"> </w:t>
      </w:r>
      <w:r w:rsidRPr="0074444C">
        <w:t>tercer</w:t>
      </w:r>
      <w:r w:rsidR="00852348" w:rsidRPr="0074444C">
        <w:t xml:space="preserve"> </w:t>
      </w:r>
      <w:r w:rsidRPr="0074444C">
        <w:t>ciclo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Formación universitaria de segundo y tercer ciclo"/>
        <w:tblDescription w:val="Formación universitaria de segundo y tercer ciclo"/>
      </w:tblPr>
      <w:tblGrid>
        <w:gridCol w:w="1461"/>
        <w:gridCol w:w="3187"/>
        <w:gridCol w:w="3218"/>
        <w:gridCol w:w="1194"/>
      </w:tblGrid>
      <w:tr w:rsidR="00BC63D1" w:rsidRPr="00BC63D1" w14:paraId="4EDBC3AA" w14:textId="77777777" w:rsidTr="00BC63D1">
        <w:tc>
          <w:tcPr>
            <w:tcW w:w="806" w:type="pct"/>
            <w:shd w:val="clear" w:color="auto" w:fill="92CDDC" w:themeFill="accent5" w:themeFillTint="99"/>
            <w:vAlign w:val="center"/>
          </w:tcPr>
          <w:p w14:paraId="13DEAB73" w14:textId="66884CEE" w:rsidR="00921DCF" w:rsidRPr="00BC63D1" w:rsidRDefault="000346E2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C63D1">
              <w:rPr>
                <w:b/>
                <w:sz w:val="22"/>
                <w:szCs w:val="22"/>
              </w:rPr>
              <w:t>N.º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="00921DCF" w:rsidRPr="00BC63D1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1759" w:type="pct"/>
            <w:shd w:val="clear" w:color="auto" w:fill="92CDDC" w:themeFill="accent5" w:themeFillTint="99"/>
            <w:vAlign w:val="center"/>
          </w:tcPr>
          <w:p w14:paraId="60642927" w14:textId="5C2FC148" w:rsidR="00921DCF" w:rsidRPr="00BC63D1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C63D1">
              <w:rPr>
                <w:b/>
                <w:sz w:val="22"/>
                <w:szCs w:val="22"/>
              </w:rPr>
              <w:t>Denominación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de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la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776" w:type="pct"/>
            <w:shd w:val="clear" w:color="auto" w:fill="92CDDC" w:themeFill="accent5" w:themeFillTint="99"/>
            <w:vAlign w:val="center"/>
          </w:tcPr>
          <w:p w14:paraId="7D8B96DB" w14:textId="333ADA18" w:rsidR="00921DCF" w:rsidRPr="00BC63D1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C63D1">
              <w:rPr>
                <w:b/>
                <w:sz w:val="22"/>
                <w:szCs w:val="22"/>
              </w:rPr>
              <w:t>Centro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organizador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de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la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660" w:type="pct"/>
            <w:shd w:val="clear" w:color="auto" w:fill="92CDDC" w:themeFill="accent5" w:themeFillTint="99"/>
            <w:vAlign w:val="center"/>
          </w:tcPr>
          <w:p w14:paraId="6F2739A8" w14:textId="77777777" w:rsidR="00921DCF" w:rsidRPr="00BC63D1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C63D1">
              <w:rPr>
                <w:b/>
                <w:sz w:val="22"/>
                <w:szCs w:val="22"/>
              </w:rPr>
              <w:t>ECTS</w:t>
            </w:r>
          </w:p>
        </w:tc>
      </w:tr>
      <w:tr w:rsidR="00921DCF" w:rsidRPr="0074444C" w14:paraId="7D7EAC17" w14:textId="77777777" w:rsidTr="0074444C">
        <w:tc>
          <w:tcPr>
            <w:tcW w:w="806" w:type="pct"/>
            <w:vAlign w:val="center"/>
          </w:tcPr>
          <w:p w14:paraId="5FEE1E4F" w14:textId="77777777" w:rsidR="00921DCF" w:rsidRPr="0074444C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74444C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759" w:type="pct"/>
            <w:vAlign w:val="center"/>
          </w:tcPr>
          <w:p w14:paraId="4D0D9676" w14:textId="214E3CBD" w:rsidR="00921DCF" w:rsidRPr="0074444C" w:rsidRDefault="00921DCF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74444C">
              <w:rPr>
                <w:sz w:val="22"/>
                <w:szCs w:val="22"/>
                <w:lang w:eastAsia="es-ES"/>
              </w:rPr>
              <w:t>Doctorado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Línea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de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Biología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Funcional.</w:t>
            </w:r>
          </w:p>
        </w:tc>
        <w:tc>
          <w:tcPr>
            <w:tcW w:w="1776" w:type="pct"/>
            <w:vAlign w:val="center"/>
          </w:tcPr>
          <w:p w14:paraId="1D521DF0" w14:textId="25D0DDBF" w:rsidR="00921DCF" w:rsidRPr="0074444C" w:rsidRDefault="00921DCF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74444C">
              <w:rPr>
                <w:sz w:val="22"/>
                <w:szCs w:val="22"/>
                <w:lang w:eastAsia="es-ES"/>
              </w:rPr>
              <w:t>Departamento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de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Biología.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Facultad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de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Ciencias,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Universidad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Autónoma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de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660" w:type="pct"/>
            <w:vAlign w:val="center"/>
          </w:tcPr>
          <w:p w14:paraId="72533755" w14:textId="674BC7DD" w:rsidR="00921DCF" w:rsidRPr="0074444C" w:rsidRDefault="00D45472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74444C">
              <w:rPr>
                <w:sz w:val="22"/>
                <w:szCs w:val="22"/>
              </w:rPr>
              <w:t>4º</w:t>
            </w:r>
            <w:r w:rsidR="00852348" w:rsidRPr="0074444C">
              <w:rPr>
                <w:sz w:val="22"/>
                <w:szCs w:val="22"/>
              </w:rPr>
              <w:t xml:space="preserve"> </w:t>
            </w:r>
            <w:r w:rsidR="00921DCF" w:rsidRPr="0074444C">
              <w:rPr>
                <w:sz w:val="22"/>
                <w:szCs w:val="22"/>
              </w:rPr>
              <w:t>año</w:t>
            </w:r>
          </w:p>
        </w:tc>
      </w:tr>
      <w:tr w:rsidR="00921DCF" w:rsidRPr="0074444C" w14:paraId="466B8CE1" w14:textId="77777777" w:rsidTr="00BC63D1">
        <w:tc>
          <w:tcPr>
            <w:tcW w:w="806" w:type="pct"/>
            <w:shd w:val="clear" w:color="auto" w:fill="DAEEF3" w:themeFill="accent5" w:themeFillTint="33"/>
            <w:vAlign w:val="center"/>
          </w:tcPr>
          <w:p w14:paraId="7F9CE410" w14:textId="77777777" w:rsidR="00921DCF" w:rsidRPr="0074444C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74444C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759" w:type="pct"/>
            <w:shd w:val="clear" w:color="auto" w:fill="DAEEF3" w:themeFill="accent5" w:themeFillTint="33"/>
            <w:vAlign w:val="center"/>
          </w:tcPr>
          <w:p w14:paraId="40E647CD" w14:textId="684EEAD9" w:rsidR="00921DCF" w:rsidRPr="0074444C" w:rsidRDefault="00921DCF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74444C">
              <w:rPr>
                <w:sz w:val="22"/>
                <w:szCs w:val="22"/>
                <w:lang w:eastAsia="es-ES"/>
              </w:rPr>
              <w:t>Doctorado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Cuidados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en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Salud.</w:t>
            </w:r>
          </w:p>
        </w:tc>
        <w:tc>
          <w:tcPr>
            <w:tcW w:w="1776" w:type="pct"/>
            <w:shd w:val="clear" w:color="auto" w:fill="DAEEF3" w:themeFill="accent5" w:themeFillTint="33"/>
            <w:vAlign w:val="center"/>
          </w:tcPr>
          <w:p w14:paraId="5D5D6567" w14:textId="5D9A0158" w:rsidR="00921DCF" w:rsidRPr="0074444C" w:rsidRDefault="00921DCF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74444C">
              <w:rPr>
                <w:sz w:val="22"/>
                <w:szCs w:val="22"/>
                <w:lang w:eastAsia="es-ES"/>
              </w:rPr>
              <w:t>Facultad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de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Enfermería,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Fisioterapia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y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Podología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de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la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Universidad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Complutense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de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660" w:type="pct"/>
            <w:shd w:val="clear" w:color="auto" w:fill="DAEEF3" w:themeFill="accent5" w:themeFillTint="33"/>
            <w:vAlign w:val="center"/>
          </w:tcPr>
          <w:p w14:paraId="630809C4" w14:textId="40CCE2CD" w:rsidR="00921DCF" w:rsidRPr="0074444C" w:rsidRDefault="00D45472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74444C">
              <w:rPr>
                <w:sz w:val="22"/>
                <w:szCs w:val="22"/>
              </w:rPr>
              <w:t>5</w:t>
            </w:r>
            <w:r w:rsidR="00921DCF" w:rsidRPr="0074444C">
              <w:rPr>
                <w:sz w:val="22"/>
                <w:szCs w:val="22"/>
              </w:rPr>
              <w:t>º</w:t>
            </w:r>
            <w:r w:rsidR="00852348" w:rsidRPr="0074444C">
              <w:rPr>
                <w:sz w:val="22"/>
                <w:szCs w:val="22"/>
              </w:rPr>
              <w:t xml:space="preserve"> </w:t>
            </w:r>
            <w:r w:rsidR="00921DCF" w:rsidRPr="0074444C">
              <w:rPr>
                <w:sz w:val="22"/>
                <w:szCs w:val="22"/>
              </w:rPr>
              <w:t>año</w:t>
            </w:r>
          </w:p>
        </w:tc>
      </w:tr>
      <w:tr w:rsidR="00921DCF" w:rsidRPr="0074444C" w14:paraId="750178A9" w14:textId="77777777" w:rsidTr="0074444C">
        <w:tc>
          <w:tcPr>
            <w:tcW w:w="806" w:type="pct"/>
            <w:vAlign w:val="center"/>
          </w:tcPr>
          <w:p w14:paraId="27086410" w14:textId="77777777" w:rsidR="00921DCF" w:rsidRPr="0074444C" w:rsidRDefault="00921DCF" w:rsidP="00104B53">
            <w:pPr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  <w:lang w:eastAsia="es-ES"/>
              </w:rPr>
            </w:pPr>
            <w:r w:rsidRPr="0074444C">
              <w:rPr>
                <w:b/>
                <w:sz w:val="22"/>
                <w:szCs w:val="22"/>
                <w:lang w:eastAsia="es-ES"/>
              </w:rPr>
              <w:t>1</w:t>
            </w:r>
          </w:p>
        </w:tc>
        <w:tc>
          <w:tcPr>
            <w:tcW w:w="1759" w:type="pct"/>
            <w:vAlign w:val="center"/>
          </w:tcPr>
          <w:p w14:paraId="07F388DE" w14:textId="080F6AB4" w:rsidR="00921DCF" w:rsidRPr="0074444C" w:rsidRDefault="00D45472" w:rsidP="00104B53">
            <w:pPr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74444C">
              <w:rPr>
                <w:sz w:val="22"/>
                <w:szCs w:val="22"/>
                <w:lang w:eastAsia="es-ES"/>
              </w:rPr>
              <w:t>Doctorado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en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Ciencias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de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la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Salud.</w:t>
            </w:r>
          </w:p>
        </w:tc>
        <w:tc>
          <w:tcPr>
            <w:tcW w:w="1776" w:type="pct"/>
            <w:vAlign w:val="center"/>
          </w:tcPr>
          <w:p w14:paraId="24D651F7" w14:textId="4F367714" w:rsidR="00921DCF" w:rsidRPr="0074444C" w:rsidRDefault="00D45472" w:rsidP="00104B53">
            <w:pPr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74444C">
              <w:rPr>
                <w:sz w:val="22"/>
                <w:szCs w:val="22"/>
                <w:lang w:eastAsia="es-ES"/>
              </w:rPr>
              <w:t>Universidad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Rey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Juan</w:t>
            </w:r>
            <w:r w:rsidR="00852348" w:rsidRPr="0074444C">
              <w:rPr>
                <w:sz w:val="22"/>
                <w:szCs w:val="22"/>
                <w:lang w:eastAsia="es-ES"/>
              </w:rPr>
              <w:t xml:space="preserve"> </w:t>
            </w:r>
            <w:r w:rsidRPr="0074444C">
              <w:rPr>
                <w:sz w:val="22"/>
                <w:szCs w:val="22"/>
                <w:lang w:eastAsia="es-ES"/>
              </w:rPr>
              <w:t>Carlos</w:t>
            </w:r>
          </w:p>
        </w:tc>
        <w:tc>
          <w:tcPr>
            <w:tcW w:w="660" w:type="pct"/>
            <w:vAlign w:val="center"/>
          </w:tcPr>
          <w:p w14:paraId="4D1335BD" w14:textId="7D590270" w:rsidR="00921DCF" w:rsidRPr="0074444C" w:rsidRDefault="00D45472" w:rsidP="00104B53">
            <w:pPr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74444C">
              <w:rPr>
                <w:sz w:val="22"/>
                <w:szCs w:val="22"/>
              </w:rPr>
              <w:t>1</w:t>
            </w:r>
            <w:r w:rsidRPr="0074444C">
              <w:rPr>
                <w:sz w:val="22"/>
                <w:szCs w:val="22"/>
                <w:vertAlign w:val="superscript"/>
              </w:rPr>
              <w:t>er</w:t>
            </w:r>
            <w:r w:rsidR="00852348" w:rsidRPr="0074444C">
              <w:rPr>
                <w:sz w:val="22"/>
                <w:szCs w:val="22"/>
              </w:rPr>
              <w:t xml:space="preserve"> </w:t>
            </w:r>
            <w:r w:rsidRPr="0074444C">
              <w:rPr>
                <w:sz w:val="22"/>
                <w:szCs w:val="22"/>
              </w:rPr>
              <w:t>año</w:t>
            </w:r>
          </w:p>
        </w:tc>
      </w:tr>
    </w:tbl>
    <w:p w14:paraId="547EE5E7" w14:textId="3E6FF122" w:rsidR="00921DCF" w:rsidRPr="00D45472" w:rsidRDefault="00921DCF" w:rsidP="00104B53">
      <w:pPr>
        <w:pStyle w:val="NormalNegrita"/>
        <w:spacing w:line="276" w:lineRule="auto"/>
        <w:jc w:val="left"/>
      </w:pPr>
      <w:r w:rsidRPr="00D45472">
        <w:t>Cursos</w:t>
      </w:r>
      <w:r w:rsidR="00852348">
        <w:t xml:space="preserve"> </w:t>
      </w:r>
      <w:r w:rsidRPr="00D45472">
        <w:t>de</w:t>
      </w:r>
      <w:r w:rsidR="00852348">
        <w:t xml:space="preserve"> </w:t>
      </w:r>
      <w:r w:rsidRPr="00D45472">
        <w:t>formación</w:t>
      </w:r>
      <w:r w:rsidR="00852348">
        <w:t xml:space="preserve"> </w:t>
      </w:r>
      <w:r w:rsidRPr="00D45472">
        <w:t>continua</w:t>
      </w:r>
      <w:r w:rsidR="00852348">
        <w:t xml:space="preserve"> </w:t>
      </w:r>
      <w:r w:rsidRPr="00D45472">
        <w:t>dirigidos</w:t>
      </w:r>
      <w:r w:rsidR="00852348">
        <w:t xml:space="preserve"> </w:t>
      </w:r>
      <w:r w:rsidRPr="00D45472">
        <w:t>a</w:t>
      </w:r>
      <w:r w:rsidR="00852348">
        <w:t xml:space="preserve"> </w:t>
      </w:r>
      <w:r w:rsidRPr="00D45472">
        <w:t>mejorar</w:t>
      </w:r>
      <w:r w:rsidR="00852348">
        <w:t xml:space="preserve"> </w:t>
      </w:r>
      <w:r w:rsidRPr="00D45472">
        <w:t>las</w:t>
      </w:r>
      <w:r w:rsidR="009F624D" w:rsidRPr="00D45472">
        <w:br/>
      </w:r>
      <w:r w:rsidRPr="00D45472">
        <w:t>competencias</w:t>
      </w:r>
      <w:r w:rsidR="00852348">
        <w:t xml:space="preserve"> </w:t>
      </w:r>
      <w:r w:rsidRPr="00D45472">
        <w:t>docentes</w:t>
      </w:r>
      <w:r w:rsidR="00852348">
        <w:t xml:space="preserve"> </w:t>
      </w:r>
      <w:r w:rsidRPr="00D45472">
        <w:t>y/o</w:t>
      </w:r>
      <w:r w:rsidR="00852348">
        <w:t xml:space="preserve"> </w:t>
      </w:r>
      <w:r w:rsidRPr="00D45472">
        <w:t>investigadoras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ursos de formación continua dirigidos a mejorar las  competencias docentes y/o investigadoras"/>
        <w:tblDescription w:val="Cursos de formación continua dirigidos a mejorar las  competencias docentes y/o investigadoras"/>
      </w:tblPr>
      <w:tblGrid>
        <w:gridCol w:w="1431"/>
        <w:gridCol w:w="3055"/>
        <w:gridCol w:w="2867"/>
        <w:gridCol w:w="1707"/>
      </w:tblGrid>
      <w:tr w:rsidR="00BC63D1" w:rsidRPr="00BC63D1" w14:paraId="4F236821" w14:textId="77777777" w:rsidTr="00BC63D1">
        <w:tc>
          <w:tcPr>
            <w:tcW w:w="790" w:type="pct"/>
            <w:shd w:val="clear" w:color="auto" w:fill="92CDDC" w:themeFill="accent5" w:themeFillTint="99"/>
            <w:vAlign w:val="center"/>
          </w:tcPr>
          <w:p w14:paraId="2346A829" w14:textId="12148678" w:rsidR="00921DCF" w:rsidRPr="00BC63D1" w:rsidRDefault="000346E2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C63D1">
              <w:rPr>
                <w:b/>
                <w:sz w:val="22"/>
                <w:szCs w:val="22"/>
              </w:rPr>
              <w:t>N.º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="00921DCF" w:rsidRPr="00BC63D1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1686" w:type="pct"/>
            <w:shd w:val="clear" w:color="auto" w:fill="92CDDC" w:themeFill="accent5" w:themeFillTint="99"/>
            <w:vAlign w:val="center"/>
          </w:tcPr>
          <w:p w14:paraId="68ADED2E" w14:textId="1F15F5E2" w:rsidR="00921DCF" w:rsidRPr="00BC63D1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C63D1">
              <w:rPr>
                <w:b/>
                <w:sz w:val="22"/>
                <w:szCs w:val="22"/>
              </w:rPr>
              <w:t>Denominación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de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la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582" w:type="pct"/>
            <w:shd w:val="clear" w:color="auto" w:fill="92CDDC" w:themeFill="accent5" w:themeFillTint="99"/>
            <w:vAlign w:val="center"/>
          </w:tcPr>
          <w:p w14:paraId="7370F811" w14:textId="20060781" w:rsidR="00921DCF" w:rsidRPr="00BC63D1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C63D1">
              <w:rPr>
                <w:b/>
                <w:sz w:val="22"/>
                <w:szCs w:val="22"/>
              </w:rPr>
              <w:t>Centro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organizador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de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la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942" w:type="pct"/>
            <w:shd w:val="clear" w:color="auto" w:fill="92CDDC" w:themeFill="accent5" w:themeFillTint="99"/>
            <w:vAlign w:val="center"/>
          </w:tcPr>
          <w:p w14:paraId="4FE995C4" w14:textId="07940520" w:rsidR="00921DCF" w:rsidRPr="00BC63D1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C63D1">
              <w:rPr>
                <w:b/>
                <w:sz w:val="22"/>
                <w:szCs w:val="22"/>
              </w:rPr>
              <w:t>ECTS/</w:t>
            </w:r>
            <w:r w:rsidR="000346E2" w:rsidRPr="00BC63D1">
              <w:rPr>
                <w:b/>
                <w:sz w:val="22"/>
                <w:szCs w:val="22"/>
              </w:rPr>
              <w:t>N.º</w:t>
            </w:r>
            <w:r w:rsidR="00852348" w:rsidRPr="00BC63D1">
              <w:rPr>
                <w:b/>
                <w:sz w:val="22"/>
                <w:szCs w:val="22"/>
              </w:rPr>
              <w:t xml:space="preserve"> </w:t>
            </w:r>
            <w:r w:rsidRPr="00BC63D1">
              <w:rPr>
                <w:b/>
                <w:sz w:val="22"/>
                <w:szCs w:val="22"/>
              </w:rPr>
              <w:t>horas</w:t>
            </w:r>
          </w:p>
        </w:tc>
      </w:tr>
      <w:tr w:rsidR="00921DCF" w:rsidRPr="00321BA2" w14:paraId="40C98799" w14:textId="77777777" w:rsidTr="00321BA2">
        <w:tc>
          <w:tcPr>
            <w:tcW w:w="790" w:type="pct"/>
            <w:vAlign w:val="center"/>
          </w:tcPr>
          <w:p w14:paraId="1C5E915B" w14:textId="5473D83C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321BA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86" w:type="pct"/>
            <w:vAlign w:val="center"/>
          </w:tcPr>
          <w:p w14:paraId="72FB21F4" w14:textId="5321C9C7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  <w:lang w:eastAsia="es-ES"/>
              </w:rPr>
              <w:t>Habilidades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interpersonales: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solución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de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problemas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y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toma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de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decisiones</w:t>
            </w:r>
          </w:p>
        </w:tc>
        <w:tc>
          <w:tcPr>
            <w:tcW w:w="1582" w:type="pct"/>
            <w:vAlign w:val="center"/>
          </w:tcPr>
          <w:p w14:paraId="27527BF0" w14:textId="1085800E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</w:rPr>
              <w:t>Escuela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de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doctorado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UAM</w:t>
            </w:r>
          </w:p>
        </w:tc>
        <w:tc>
          <w:tcPr>
            <w:tcW w:w="942" w:type="pct"/>
            <w:vAlign w:val="center"/>
          </w:tcPr>
          <w:p w14:paraId="2269680D" w14:textId="2C694779" w:rsidR="00921DCF" w:rsidRPr="00321BA2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321BA2">
              <w:rPr>
                <w:sz w:val="22"/>
                <w:szCs w:val="22"/>
                <w:lang w:eastAsia="es-ES"/>
              </w:rPr>
              <w:t>1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ECTS</w:t>
            </w:r>
          </w:p>
        </w:tc>
      </w:tr>
      <w:tr w:rsidR="00921DCF" w:rsidRPr="00321BA2" w14:paraId="7DD90780" w14:textId="77777777" w:rsidTr="00BC63D1">
        <w:tc>
          <w:tcPr>
            <w:tcW w:w="790" w:type="pct"/>
            <w:shd w:val="clear" w:color="auto" w:fill="DAEEF3" w:themeFill="accent5" w:themeFillTint="33"/>
            <w:vAlign w:val="center"/>
          </w:tcPr>
          <w:p w14:paraId="0E63E05C" w14:textId="77777777" w:rsidR="00921DCF" w:rsidRPr="00321BA2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21BA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86" w:type="pct"/>
            <w:shd w:val="clear" w:color="auto" w:fill="DAEEF3" w:themeFill="accent5" w:themeFillTint="33"/>
            <w:vAlign w:val="center"/>
          </w:tcPr>
          <w:p w14:paraId="28A2F2DA" w14:textId="7B33812B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  <w:lang w:eastAsia="es-ES"/>
              </w:rPr>
              <w:t>E-learning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por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Jo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Gibson: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El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hombro: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utilizar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los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datos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cientificos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para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optimizar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nuestros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ressultados</w:t>
            </w:r>
          </w:p>
        </w:tc>
        <w:tc>
          <w:tcPr>
            <w:tcW w:w="1582" w:type="pct"/>
            <w:shd w:val="clear" w:color="auto" w:fill="DAEEF3" w:themeFill="accent5" w:themeFillTint="33"/>
            <w:vAlign w:val="center"/>
          </w:tcPr>
          <w:p w14:paraId="0E4B6F56" w14:textId="549BA73B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  <w:lang w:eastAsia="es-ES"/>
              </w:rPr>
              <w:t>Agencia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EBP</w:t>
            </w:r>
          </w:p>
        </w:tc>
        <w:tc>
          <w:tcPr>
            <w:tcW w:w="942" w:type="pct"/>
            <w:shd w:val="clear" w:color="auto" w:fill="DAEEF3" w:themeFill="accent5" w:themeFillTint="33"/>
            <w:vAlign w:val="center"/>
          </w:tcPr>
          <w:p w14:paraId="7EFAFD6C" w14:textId="1A41834F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321BA2">
              <w:rPr>
                <w:sz w:val="22"/>
                <w:szCs w:val="22"/>
              </w:rPr>
              <w:t>20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horas</w:t>
            </w:r>
          </w:p>
        </w:tc>
      </w:tr>
      <w:tr w:rsidR="00921DCF" w:rsidRPr="00321BA2" w14:paraId="790FEB68" w14:textId="77777777" w:rsidTr="00321BA2">
        <w:tc>
          <w:tcPr>
            <w:tcW w:w="790" w:type="pct"/>
            <w:vAlign w:val="center"/>
          </w:tcPr>
          <w:p w14:paraId="0A01AFAA" w14:textId="77777777" w:rsidR="00921DCF" w:rsidRPr="00321BA2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21BA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86" w:type="pct"/>
            <w:vAlign w:val="center"/>
          </w:tcPr>
          <w:p w14:paraId="7DBCD177" w14:textId="3B5FE713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  <w:lang w:eastAsia="es-ES"/>
              </w:rPr>
              <w:t>E-learning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por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Angela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Cadogan: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Examen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clínico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del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hombro</w:t>
            </w:r>
          </w:p>
        </w:tc>
        <w:tc>
          <w:tcPr>
            <w:tcW w:w="1582" w:type="pct"/>
            <w:vAlign w:val="center"/>
          </w:tcPr>
          <w:p w14:paraId="4FBCB1B9" w14:textId="080C6B94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  <w:lang w:eastAsia="es-ES"/>
              </w:rPr>
              <w:t>Agencia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EBP</w:t>
            </w:r>
          </w:p>
        </w:tc>
        <w:tc>
          <w:tcPr>
            <w:tcW w:w="942" w:type="pct"/>
            <w:vAlign w:val="center"/>
          </w:tcPr>
          <w:p w14:paraId="14FAEAD7" w14:textId="766DF61D" w:rsidR="00921DCF" w:rsidRPr="00321BA2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321BA2">
              <w:rPr>
                <w:sz w:val="22"/>
                <w:szCs w:val="22"/>
              </w:rPr>
              <w:t>20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horas</w:t>
            </w:r>
          </w:p>
        </w:tc>
      </w:tr>
      <w:tr w:rsidR="00921DCF" w:rsidRPr="00321BA2" w14:paraId="31D779C1" w14:textId="77777777" w:rsidTr="00BC63D1">
        <w:tc>
          <w:tcPr>
            <w:tcW w:w="790" w:type="pct"/>
            <w:shd w:val="clear" w:color="auto" w:fill="DAEEF3" w:themeFill="accent5" w:themeFillTint="33"/>
            <w:vAlign w:val="center"/>
          </w:tcPr>
          <w:p w14:paraId="72C6E28C" w14:textId="306BB84D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321BA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86" w:type="pct"/>
            <w:shd w:val="clear" w:color="auto" w:fill="DAEEF3" w:themeFill="accent5" w:themeFillTint="33"/>
            <w:vAlign w:val="center"/>
          </w:tcPr>
          <w:p w14:paraId="52EE191B" w14:textId="110F70AF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  <w:lang w:eastAsia="es-ES"/>
              </w:rPr>
              <w:t>Lectura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crítica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de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artículos</w:t>
            </w:r>
            <w:r w:rsidR="00852348" w:rsidRPr="00321BA2">
              <w:rPr>
                <w:sz w:val="22"/>
                <w:szCs w:val="22"/>
                <w:lang w:eastAsia="es-ES"/>
              </w:rPr>
              <w:t xml:space="preserve"> </w:t>
            </w:r>
            <w:r w:rsidRPr="00321BA2">
              <w:rPr>
                <w:sz w:val="22"/>
                <w:szCs w:val="22"/>
                <w:lang w:eastAsia="es-ES"/>
              </w:rPr>
              <w:t>científicos.</w:t>
            </w:r>
          </w:p>
        </w:tc>
        <w:tc>
          <w:tcPr>
            <w:tcW w:w="1582" w:type="pct"/>
            <w:shd w:val="clear" w:color="auto" w:fill="DAEEF3" w:themeFill="accent5" w:themeFillTint="33"/>
            <w:vAlign w:val="center"/>
          </w:tcPr>
          <w:p w14:paraId="13461194" w14:textId="26DFB529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</w:rPr>
              <w:t>Dirección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de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Educación,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Empleo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y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Braille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de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la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ONCE</w:t>
            </w:r>
          </w:p>
        </w:tc>
        <w:tc>
          <w:tcPr>
            <w:tcW w:w="942" w:type="pct"/>
            <w:shd w:val="clear" w:color="auto" w:fill="DAEEF3" w:themeFill="accent5" w:themeFillTint="33"/>
            <w:vAlign w:val="center"/>
          </w:tcPr>
          <w:p w14:paraId="021D1C68" w14:textId="7AC48F94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321BA2">
              <w:rPr>
                <w:sz w:val="22"/>
                <w:szCs w:val="22"/>
              </w:rPr>
              <w:t>15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="00921DCF" w:rsidRPr="00321BA2">
              <w:rPr>
                <w:sz w:val="22"/>
                <w:szCs w:val="22"/>
              </w:rPr>
              <w:t>horas</w:t>
            </w:r>
          </w:p>
        </w:tc>
      </w:tr>
      <w:tr w:rsidR="00921DCF" w:rsidRPr="00321BA2" w14:paraId="1D47D7BF" w14:textId="77777777" w:rsidTr="00321BA2">
        <w:tc>
          <w:tcPr>
            <w:tcW w:w="790" w:type="pct"/>
            <w:vAlign w:val="center"/>
          </w:tcPr>
          <w:p w14:paraId="3266AEE4" w14:textId="77777777" w:rsidR="00921DCF" w:rsidRPr="00321BA2" w:rsidRDefault="00921DCF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21BA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86" w:type="pct"/>
            <w:vAlign w:val="center"/>
          </w:tcPr>
          <w:p w14:paraId="28504024" w14:textId="4D472873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</w:rPr>
              <w:t>Politica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cumplimiento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VITHAS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(asistencial)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externos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AF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6004.</w:t>
            </w:r>
          </w:p>
        </w:tc>
        <w:tc>
          <w:tcPr>
            <w:tcW w:w="1582" w:type="pct"/>
            <w:vAlign w:val="center"/>
          </w:tcPr>
          <w:p w14:paraId="29B95A5B" w14:textId="79AABE2A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</w:rPr>
              <w:t>Grupo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Pr="00321BA2">
              <w:rPr>
                <w:sz w:val="22"/>
                <w:szCs w:val="22"/>
              </w:rPr>
              <w:t>Hedima</w:t>
            </w:r>
          </w:p>
        </w:tc>
        <w:tc>
          <w:tcPr>
            <w:tcW w:w="942" w:type="pct"/>
            <w:vAlign w:val="center"/>
          </w:tcPr>
          <w:p w14:paraId="46CC0E27" w14:textId="2597ED9E" w:rsidR="00921DCF" w:rsidRPr="00321BA2" w:rsidRDefault="00D45472" w:rsidP="00BC63D1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321BA2">
              <w:rPr>
                <w:sz w:val="22"/>
                <w:szCs w:val="22"/>
              </w:rPr>
              <w:t>3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="00921DCF" w:rsidRPr="00321BA2">
              <w:rPr>
                <w:sz w:val="22"/>
                <w:szCs w:val="22"/>
              </w:rPr>
              <w:t>horas</w:t>
            </w:r>
          </w:p>
        </w:tc>
      </w:tr>
      <w:tr w:rsidR="00921DCF" w:rsidRPr="00321BA2" w14:paraId="06F07936" w14:textId="77777777" w:rsidTr="00BC63D1">
        <w:tc>
          <w:tcPr>
            <w:tcW w:w="790" w:type="pct"/>
            <w:shd w:val="clear" w:color="auto" w:fill="DAEEF3" w:themeFill="accent5" w:themeFillTint="33"/>
            <w:vAlign w:val="center"/>
          </w:tcPr>
          <w:p w14:paraId="682C6B3D" w14:textId="77777777" w:rsidR="00921DCF" w:rsidRPr="00321BA2" w:rsidRDefault="00921DCF" w:rsidP="00BC63D1">
            <w:pPr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21BA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86" w:type="pct"/>
            <w:shd w:val="clear" w:color="auto" w:fill="DAEEF3" w:themeFill="accent5" w:themeFillTint="33"/>
            <w:vAlign w:val="center"/>
          </w:tcPr>
          <w:p w14:paraId="0B1AED7D" w14:textId="4595063D" w:rsidR="00921DCF" w:rsidRPr="00321BA2" w:rsidRDefault="00D45472" w:rsidP="00BC63D1">
            <w:pPr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bCs/>
                <w:color w:val="000000"/>
                <w:sz w:val="22"/>
                <w:szCs w:val="22"/>
              </w:rPr>
              <w:t>Cursos</w:t>
            </w:r>
            <w:r w:rsidR="00852348" w:rsidRPr="00321BA2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321BA2">
              <w:rPr>
                <w:bCs/>
                <w:color w:val="000000"/>
                <w:sz w:val="22"/>
                <w:szCs w:val="22"/>
              </w:rPr>
              <w:t>WOS</w:t>
            </w:r>
            <w:r w:rsidR="00852348" w:rsidRPr="00321BA2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321BA2">
              <w:rPr>
                <w:bCs/>
                <w:color w:val="000000"/>
                <w:sz w:val="22"/>
                <w:szCs w:val="22"/>
              </w:rPr>
              <w:t>y</w:t>
            </w:r>
            <w:r w:rsidR="00852348" w:rsidRPr="00321BA2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321BA2">
              <w:rPr>
                <w:bCs/>
                <w:color w:val="000000"/>
                <w:sz w:val="22"/>
                <w:szCs w:val="22"/>
              </w:rPr>
              <w:t>Scopus</w:t>
            </w:r>
          </w:p>
        </w:tc>
        <w:tc>
          <w:tcPr>
            <w:tcW w:w="1582" w:type="pct"/>
            <w:shd w:val="clear" w:color="auto" w:fill="DAEEF3" w:themeFill="accent5" w:themeFillTint="33"/>
            <w:vAlign w:val="center"/>
          </w:tcPr>
          <w:p w14:paraId="23157E39" w14:textId="0319071A" w:rsidR="00921DCF" w:rsidRPr="00321BA2" w:rsidRDefault="00D45472" w:rsidP="00BC63D1">
            <w:pPr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321BA2">
              <w:rPr>
                <w:sz w:val="22"/>
                <w:szCs w:val="22"/>
              </w:rPr>
              <w:t>FECYT</w:t>
            </w:r>
          </w:p>
        </w:tc>
        <w:tc>
          <w:tcPr>
            <w:tcW w:w="942" w:type="pct"/>
            <w:shd w:val="clear" w:color="auto" w:fill="DAEEF3" w:themeFill="accent5" w:themeFillTint="33"/>
            <w:vAlign w:val="center"/>
          </w:tcPr>
          <w:p w14:paraId="0A9811D3" w14:textId="59A91117" w:rsidR="00921DCF" w:rsidRPr="00321BA2" w:rsidRDefault="00D45472" w:rsidP="00BC63D1">
            <w:pPr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321BA2">
              <w:rPr>
                <w:sz w:val="22"/>
                <w:szCs w:val="22"/>
              </w:rPr>
              <w:t>1</w:t>
            </w:r>
            <w:r w:rsidR="00921DCF" w:rsidRPr="00321BA2">
              <w:rPr>
                <w:sz w:val="22"/>
                <w:szCs w:val="22"/>
              </w:rPr>
              <w:t>2</w:t>
            </w:r>
            <w:r w:rsidR="00852348" w:rsidRPr="00321BA2">
              <w:rPr>
                <w:sz w:val="22"/>
                <w:szCs w:val="22"/>
              </w:rPr>
              <w:t xml:space="preserve"> </w:t>
            </w:r>
            <w:r w:rsidR="00921DCF" w:rsidRPr="00321BA2">
              <w:rPr>
                <w:sz w:val="22"/>
                <w:szCs w:val="22"/>
              </w:rPr>
              <w:t>horas</w:t>
            </w:r>
          </w:p>
        </w:tc>
      </w:tr>
    </w:tbl>
    <w:p w14:paraId="2B4E5107" w14:textId="191F8466" w:rsidR="00921DCF" w:rsidRPr="008418A4" w:rsidRDefault="00921DCF" w:rsidP="00484243">
      <w:pPr>
        <w:pStyle w:val="NormalNegrita"/>
        <w:spacing w:line="276" w:lineRule="auto"/>
        <w:jc w:val="left"/>
      </w:pPr>
      <w:r w:rsidRPr="008418A4">
        <w:lastRenderedPageBreak/>
        <w:t>Cursos</w:t>
      </w:r>
      <w:r w:rsidR="00852348">
        <w:t xml:space="preserve"> </w:t>
      </w:r>
      <w:r w:rsidRPr="008418A4">
        <w:t>de</w:t>
      </w:r>
      <w:r w:rsidR="00852348">
        <w:t xml:space="preserve"> </w:t>
      </w:r>
      <w:r w:rsidRPr="008418A4">
        <w:t>formación</w:t>
      </w:r>
      <w:r w:rsidR="00852348">
        <w:t xml:space="preserve"> </w:t>
      </w:r>
      <w:r w:rsidRPr="008418A4">
        <w:t>continua</w:t>
      </w:r>
      <w:r w:rsidR="00852348">
        <w:t xml:space="preserve"> </w:t>
      </w:r>
      <w:r w:rsidRPr="008418A4">
        <w:t>dirigidos</w:t>
      </w:r>
      <w:r w:rsidR="00852348">
        <w:t xml:space="preserve"> </w:t>
      </w:r>
      <w:r w:rsidRPr="008418A4">
        <w:t>a</w:t>
      </w:r>
      <w:r w:rsidR="00852348">
        <w:t xml:space="preserve"> </w:t>
      </w:r>
      <w:r w:rsidRPr="008418A4">
        <w:t>mejorar</w:t>
      </w:r>
      <w:r w:rsidR="00852348">
        <w:t xml:space="preserve"> </w:t>
      </w:r>
      <w:r w:rsidRPr="008418A4">
        <w:t>las</w:t>
      </w:r>
      <w:r w:rsidR="00852348">
        <w:t xml:space="preserve"> </w:t>
      </w:r>
      <w:r w:rsidR="00914802" w:rsidRPr="008418A4">
        <w:br/>
      </w:r>
      <w:r w:rsidRPr="008418A4">
        <w:t>competencias</w:t>
      </w:r>
      <w:r w:rsidR="00852348">
        <w:t xml:space="preserve"> </w:t>
      </w:r>
      <w:r w:rsidRPr="008418A4">
        <w:t>profesionales</w:t>
      </w:r>
      <w:r w:rsidR="00852348">
        <w:t xml:space="preserve"> </w:t>
      </w:r>
      <w:r w:rsidRPr="008418A4">
        <w:t>y</w:t>
      </w:r>
      <w:r w:rsidR="00852348">
        <w:t xml:space="preserve"> </w:t>
      </w:r>
      <w:r w:rsidRPr="008418A4">
        <w:t>disciplinares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ursos de formación continua dirigidos a mejorar las competencias profesionales y disciplinares"/>
        <w:tblDescription w:val="Cursos de formación continua dirigidos a mejorar las competencias profesionales y disciplinares"/>
      </w:tblPr>
      <w:tblGrid>
        <w:gridCol w:w="1270"/>
        <w:gridCol w:w="2857"/>
        <w:gridCol w:w="2916"/>
        <w:gridCol w:w="2017"/>
      </w:tblGrid>
      <w:tr w:rsidR="00484243" w:rsidRPr="00484243" w14:paraId="4C60DBEB" w14:textId="77777777" w:rsidTr="006300AD">
        <w:trPr>
          <w:cantSplit/>
        </w:trPr>
        <w:tc>
          <w:tcPr>
            <w:tcW w:w="701" w:type="pct"/>
            <w:shd w:val="clear" w:color="auto" w:fill="92CDDC" w:themeFill="accent5" w:themeFillTint="99"/>
            <w:vAlign w:val="center"/>
          </w:tcPr>
          <w:p w14:paraId="768753D4" w14:textId="17A6CEE8" w:rsidR="00921DCF" w:rsidRPr="00484243" w:rsidRDefault="000346E2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Cs w:val="28"/>
              </w:rPr>
            </w:pPr>
            <w:r w:rsidRPr="00484243">
              <w:rPr>
                <w:b/>
                <w:szCs w:val="28"/>
              </w:rPr>
              <w:t>N.º</w:t>
            </w:r>
            <w:r w:rsidR="00852348" w:rsidRPr="00484243">
              <w:rPr>
                <w:b/>
                <w:szCs w:val="28"/>
              </w:rPr>
              <w:t xml:space="preserve"> </w:t>
            </w:r>
            <w:r w:rsidR="00921DCF" w:rsidRPr="00484243">
              <w:rPr>
                <w:b/>
                <w:szCs w:val="28"/>
              </w:rPr>
              <w:t>docentes</w:t>
            </w:r>
          </w:p>
        </w:tc>
        <w:tc>
          <w:tcPr>
            <w:tcW w:w="1577" w:type="pct"/>
            <w:shd w:val="clear" w:color="auto" w:fill="92CDDC" w:themeFill="accent5" w:themeFillTint="99"/>
            <w:vAlign w:val="center"/>
          </w:tcPr>
          <w:p w14:paraId="40A7E77F" w14:textId="362FAA9C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Cs w:val="28"/>
              </w:rPr>
            </w:pPr>
            <w:r w:rsidRPr="00484243">
              <w:rPr>
                <w:b/>
                <w:szCs w:val="28"/>
              </w:rPr>
              <w:t>Denominación</w:t>
            </w:r>
            <w:r w:rsidR="00852348" w:rsidRPr="00484243">
              <w:rPr>
                <w:b/>
                <w:szCs w:val="28"/>
              </w:rPr>
              <w:t xml:space="preserve"> </w:t>
            </w:r>
            <w:r w:rsidRPr="00484243">
              <w:rPr>
                <w:b/>
                <w:szCs w:val="28"/>
              </w:rPr>
              <w:t>de</w:t>
            </w:r>
            <w:r w:rsidR="00852348" w:rsidRPr="00484243">
              <w:rPr>
                <w:b/>
                <w:szCs w:val="28"/>
              </w:rPr>
              <w:t xml:space="preserve"> </w:t>
            </w:r>
            <w:r w:rsidRPr="00484243">
              <w:rPr>
                <w:b/>
                <w:szCs w:val="28"/>
              </w:rPr>
              <w:t>la</w:t>
            </w:r>
            <w:r w:rsidR="00852348" w:rsidRPr="00484243">
              <w:rPr>
                <w:b/>
                <w:szCs w:val="28"/>
              </w:rPr>
              <w:t xml:space="preserve"> </w:t>
            </w:r>
            <w:r w:rsidRPr="00484243">
              <w:rPr>
                <w:b/>
                <w:szCs w:val="28"/>
              </w:rPr>
              <w:t>formación</w:t>
            </w:r>
          </w:p>
        </w:tc>
        <w:tc>
          <w:tcPr>
            <w:tcW w:w="1609" w:type="pct"/>
            <w:shd w:val="clear" w:color="auto" w:fill="92CDDC" w:themeFill="accent5" w:themeFillTint="99"/>
            <w:vAlign w:val="center"/>
          </w:tcPr>
          <w:p w14:paraId="0468DA2B" w14:textId="5A923FE9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Cs w:val="28"/>
              </w:rPr>
            </w:pPr>
            <w:r w:rsidRPr="00484243">
              <w:rPr>
                <w:b/>
                <w:szCs w:val="28"/>
              </w:rPr>
              <w:t>Centro</w:t>
            </w:r>
            <w:r w:rsidR="00852348" w:rsidRPr="00484243">
              <w:rPr>
                <w:b/>
                <w:szCs w:val="28"/>
              </w:rPr>
              <w:t xml:space="preserve"> </w:t>
            </w:r>
            <w:r w:rsidRPr="00484243">
              <w:rPr>
                <w:b/>
                <w:szCs w:val="28"/>
              </w:rPr>
              <w:t>organizador</w:t>
            </w:r>
            <w:r w:rsidR="00852348" w:rsidRPr="00484243">
              <w:rPr>
                <w:b/>
                <w:szCs w:val="28"/>
              </w:rPr>
              <w:t xml:space="preserve"> </w:t>
            </w:r>
            <w:r w:rsidRPr="00484243">
              <w:rPr>
                <w:b/>
                <w:szCs w:val="28"/>
              </w:rPr>
              <w:t>de</w:t>
            </w:r>
            <w:r w:rsidR="00852348" w:rsidRPr="00484243">
              <w:rPr>
                <w:b/>
                <w:szCs w:val="28"/>
              </w:rPr>
              <w:t xml:space="preserve"> </w:t>
            </w:r>
            <w:r w:rsidRPr="00484243">
              <w:rPr>
                <w:b/>
                <w:szCs w:val="28"/>
              </w:rPr>
              <w:t>la</w:t>
            </w:r>
            <w:r w:rsidR="00852348" w:rsidRPr="00484243">
              <w:rPr>
                <w:b/>
                <w:szCs w:val="28"/>
              </w:rPr>
              <w:t xml:space="preserve"> </w:t>
            </w:r>
            <w:r w:rsidRPr="00484243">
              <w:rPr>
                <w:b/>
                <w:szCs w:val="28"/>
              </w:rPr>
              <w:t>formación</w:t>
            </w:r>
          </w:p>
        </w:tc>
        <w:tc>
          <w:tcPr>
            <w:tcW w:w="1113" w:type="pct"/>
            <w:shd w:val="clear" w:color="auto" w:fill="92CDDC" w:themeFill="accent5" w:themeFillTint="99"/>
            <w:vAlign w:val="center"/>
          </w:tcPr>
          <w:p w14:paraId="45864DBB" w14:textId="2B8E7333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Cs w:val="28"/>
              </w:rPr>
            </w:pPr>
            <w:r w:rsidRPr="00484243">
              <w:rPr>
                <w:b/>
                <w:szCs w:val="28"/>
              </w:rPr>
              <w:t>ECTS/</w:t>
            </w:r>
            <w:r w:rsidR="000346E2" w:rsidRPr="00484243">
              <w:rPr>
                <w:b/>
                <w:szCs w:val="28"/>
              </w:rPr>
              <w:t>N.º</w:t>
            </w:r>
            <w:r w:rsidR="00852348" w:rsidRPr="00484243">
              <w:rPr>
                <w:b/>
                <w:szCs w:val="28"/>
              </w:rPr>
              <w:t xml:space="preserve"> </w:t>
            </w:r>
            <w:r w:rsidR="002A7989" w:rsidRPr="00484243">
              <w:rPr>
                <w:b/>
                <w:szCs w:val="28"/>
              </w:rPr>
              <w:br/>
            </w:r>
            <w:r w:rsidRPr="00484243">
              <w:rPr>
                <w:b/>
                <w:szCs w:val="28"/>
              </w:rPr>
              <w:t>horas</w:t>
            </w:r>
          </w:p>
        </w:tc>
      </w:tr>
      <w:tr w:rsidR="00921DCF" w:rsidRPr="008418A4" w14:paraId="2F96C633" w14:textId="77777777" w:rsidTr="006300AD">
        <w:trPr>
          <w:cantSplit/>
        </w:trPr>
        <w:tc>
          <w:tcPr>
            <w:tcW w:w="701" w:type="pct"/>
            <w:vAlign w:val="center"/>
          </w:tcPr>
          <w:p w14:paraId="3AE1B02C" w14:textId="77777777" w:rsidR="00921DCF" w:rsidRPr="008418A4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418A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vAlign w:val="center"/>
          </w:tcPr>
          <w:p w14:paraId="7F304DBD" w14:textId="29D83C6C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</w:rPr>
              <w:t>Ecografía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pulmonar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en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fisioterapia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respiratoria</w:t>
            </w:r>
          </w:p>
        </w:tc>
        <w:tc>
          <w:tcPr>
            <w:tcW w:w="1609" w:type="pct"/>
            <w:vAlign w:val="center"/>
          </w:tcPr>
          <w:p w14:paraId="7B234FFB" w14:textId="23F35EED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Colegio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Fisioterapeutas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1113" w:type="pct"/>
            <w:vAlign w:val="center"/>
          </w:tcPr>
          <w:p w14:paraId="14C047FF" w14:textId="3073323A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0,6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ECTS</w:t>
            </w:r>
          </w:p>
        </w:tc>
      </w:tr>
      <w:tr w:rsidR="00921DCF" w:rsidRPr="008418A4" w14:paraId="0AAC8386" w14:textId="77777777" w:rsidTr="006300AD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463E4DB8" w14:textId="6934CB94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8418A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77" w:type="pct"/>
            <w:shd w:val="clear" w:color="auto" w:fill="DAEEF3" w:themeFill="accent5" w:themeFillTint="33"/>
            <w:vAlign w:val="center"/>
          </w:tcPr>
          <w:p w14:paraId="5F3878B7" w14:textId="53B3FABD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Osteoporosis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y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caídas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en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el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adulto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mayor</w:t>
            </w:r>
          </w:p>
        </w:tc>
        <w:tc>
          <w:tcPr>
            <w:tcW w:w="1609" w:type="pct"/>
            <w:shd w:val="clear" w:color="auto" w:fill="DAEEF3" w:themeFill="accent5" w:themeFillTint="33"/>
            <w:vAlign w:val="center"/>
          </w:tcPr>
          <w:p w14:paraId="147BDB66" w14:textId="48977417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Health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&amp;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Training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SL</w:t>
            </w:r>
          </w:p>
        </w:tc>
        <w:tc>
          <w:tcPr>
            <w:tcW w:w="1113" w:type="pct"/>
            <w:shd w:val="clear" w:color="auto" w:fill="DAEEF3" w:themeFill="accent5" w:themeFillTint="33"/>
            <w:vAlign w:val="center"/>
          </w:tcPr>
          <w:p w14:paraId="6E9CA681" w14:textId="37A4F686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30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horas</w:t>
            </w:r>
          </w:p>
        </w:tc>
      </w:tr>
      <w:tr w:rsidR="00921DCF" w:rsidRPr="008418A4" w14:paraId="2A930EDF" w14:textId="77777777" w:rsidTr="006300AD">
        <w:trPr>
          <w:cantSplit/>
        </w:trPr>
        <w:tc>
          <w:tcPr>
            <w:tcW w:w="701" w:type="pct"/>
            <w:vAlign w:val="center"/>
          </w:tcPr>
          <w:p w14:paraId="173E6B72" w14:textId="1A7DDA35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8418A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77" w:type="pct"/>
            <w:vAlign w:val="center"/>
          </w:tcPr>
          <w:p w14:paraId="50ACBDFE" w14:textId="2BC8FCF7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Infecciones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respiratorias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agudas</w:t>
            </w:r>
          </w:p>
        </w:tc>
        <w:tc>
          <w:tcPr>
            <w:tcW w:w="1609" w:type="pct"/>
            <w:vAlign w:val="center"/>
          </w:tcPr>
          <w:p w14:paraId="0E01A15A" w14:textId="30C9185F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Health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&amp;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Training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SL</w:t>
            </w:r>
          </w:p>
        </w:tc>
        <w:tc>
          <w:tcPr>
            <w:tcW w:w="1113" w:type="pct"/>
            <w:vAlign w:val="center"/>
          </w:tcPr>
          <w:p w14:paraId="6F97B8A2" w14:textId="263E5F74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60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horas</w:t>
            </w:r>
          </w:p>
        </w:tc>
      </w:tr>
      <w:tr w:rsidR="00921DCF" w:rsidRPr="008418A4" w14:paraId="6C3A608B" w14:textId="77777777" w:rsidTr="006300AD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66AE49C4" w14:textId="77777777" w:rsidR="00921DCF" w:rsidRPr="008418A4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418A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shd w:val="clear" w:color="auto" w:fill="DAEEF3" w:themeFill="accent5" w:themeFillTint="33"/>
            <w:vAlign w:val="center"/>
          </w:tcPr>
          <w:p w14:paraId="4750CC5A" w14:textId="13A1640D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Seguridad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del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paciente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y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del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equipo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en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Resonancia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Magnética</w:t>
            </w:r>
          </w:p>
        </w:tc>
        <w:tc>
          <w:tcPr>
            <w:tcW w:w="1609" w:type="pct"/>
            <w:shd w:val="clear" w:color="auto" w:fill="DAEEF3" w:themeFill="accent5" w:themeFillTint="33"/>
            <w:vAlign w:val="center"/>
          </w:tcPr>
          <w:p w14:paraId="01BC84F9" w14:textId="0B93ACE3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HGU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Gregorio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Marañón</w:t>
            </w:r>
          </w:p>
        </w:tc>
        <w:tc>
          <w:tcPr>
            <w:tcW w:w="1113" w:type="pct"/>
            <w:shd w:val="clear" w:color="auto" w:fill="DAEEF3" w:themeFill="accent5" w:themeFillTint="33"/>
            <w:vAlign w:val="center"/>
          </w:tcPr>
          <w:p w14:paraId="3845E3A1" w14:textId="5A082451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10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horas</w:t>
            </w:r>
          </w:p>
        </w:tc>
      </w:tr>
      <w:tr w:rsidR="00921DCF" w:rsidRPr="008418A4" w14:paraId="727C9B36" w14:textId="77777777" w:rsidTr="006300AD">
        <w:trPr>
          <w:cantSplit/>
        </w:trPr>
        <w:tc>
          <w:tcPr>
            <w:tcW w:w="701" w:type="pct"/>
            <w:vAlign w:val="center"/>
          </w:tcPr>
          <w:p w14:paraId="1696A92A" w14:textId="06C6FA52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418A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vAlign w:val="center"/>
          </w:tcPr>
          <w:p w14:paraId="2CE45CB1" w14:textId="485E0E6D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Equipamiento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en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Resonancia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Magnética</w:t>
            </w:r>
          </w:p>
        </w:tc>
        <w:tc>
          <w:tcPr>
            <w:tcW w:w="1609" w:type="pct"/>
            <w:vAlign w:val="center"/>
          </w:tcPr>
          <w:p w14:paraId="4FC4C120" w14:textId="487C87F1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</w:rPr>
              <w:t>HGU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Gregorio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Marañón</w:t>
            </w:r>
          </w:p>
        </w:tc>
        <w:tc>
          <w:tcPr>
            <w:tcW w:w="1113" w:type="pct"/>
            <w:vAlign w:val="center"/>
          </w:tcPr>
          <w:p w14:paraId="4A31C5C3" w14:textId="535DF3C2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5</w:t>
            </w:r>
            <w:r w:rsidR="00852348">
              <w:rPr>
                <w:sz w:val="22"/>
                <w:szCs w:val="22"/>
              </w:rPr>
              <w:t xml:space="preserve"> </w:t>
            </w:r>
            <w:r w:rsidR="00921DCF" w:rsidRPr="008418A4">
              <w:rPr>
                <w:sz w:val="22"/>
                <w:szCs w:val="22"/>
              </w:rPr>
              <w:t>horas</w:t>
            </w:r>
          </w:p>
        </w:tc>
      </w:tr>
      <w:tr w:rsidR="00921DCF" w:rsidRPr="008418A4" w14:paraId="5F600CDD" w14:textId="77777777" w:rsidTr="006300AD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315B4A7F" w14:textId="77777777" w:rsidR="00921DCF" w:rsidRPr="008418A4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418A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shd w:val="clear" w:color="auto" w:fill="DAEEF3" w:themeFill="accent5" w:themeFillTint="33"/>
            <w:vAlign w:val="center"/>
          </w:tcPr>
          <w:p w14:paraId="1645C8ED" w14:textId="08784F89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</w:rPr>
              <w:t>Radiología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del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aparato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musculoesquelético</w:t>
            </w:r>
          </w:p>
        </w:tc>
        <w:tc>
          <w:tcPr>
            <w:tcW w:w="1609" w:type="pct"/>
            <w:shd w:val="clear" w:color="auto" w:fill="DAEEF3" w:themeFill="accent5" w:themeFillTint="33"/>
            <w:vAlign w:val="center"/>
          </w:tcPr>
          <w:p w14:paraId="0E39D6F6" w14:textId="7AE5430C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Health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&amp;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Traininig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SL</w:t>
            </w:r>
          </w:p>
        </w:tc>
        <w:tc>
          <w:tcPr>
            <w:tcW w:w="1113" w:type="pct"/>
            <w:shd w:val="clear" w:color="auto" w:fill="DAEEF3" w:themeFill="accent5" w:themeFillTint="33"/>
            <w:vAlign w:val="center"/>
          </w:tcPr>
          <w:p w14:paraId="5BF84AF2" w14:textId="5D6BB244" w:rsidR="00921DCF" w:rsidRPr="008418A4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1</w:t>
            </w:r>
            <w:r w:rsidR="00E8058A" w:rsidRPr="008418A4">
              <w:rPr>
                <w:sz w:val="22"/>
                <w:szCs w:val="22"/>
              </w:rPr>
              <w:t>0</w:t>
            </w:r>
            <w:r w:rsidRPr="008418A4">
              <w:rPr>
                <w:sz w:val="22"/>
                <w:szCs w:val="22"/>
              </w:rPr>
              <w:t>0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horas</w:t>
            </w:r>
          </w:p>
        </w:tc>
      </w:tr>
      <w:tr w:rsidR="00921DCF" w:rsidRPr="008418A4" w14:paraId="0095AB9C" w14:textId="77777777" w:rsidTr="006300AD">
        <w:trPr>
          <w:cantSplit/>
        </w:trPr>
        <w:tc>
          <w:tcPr>
            <w:tcW w:w="701" w:type="pct"/>
            <w:vAlign w:val="center"/>
          </w:tcPr>
          <w:p w14:paraId="02DA6A28" w14:textId="77777777" w:rsidR="00921DCF" w:rsidRPr="008418A4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418A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vAlign w:val="center"/>
          </w:tcPr>
          <w:p w14:paraId="10273B47" w14:textId="6069A46D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eastAsia="es-ES"/>
              </w:rPr>
            </w:pPr>
            <w:r w:rsidRPr="008418A4">
              <w:rPr>
                <w:bCs/>
                <w:sz w:val="22"/>
                <w:szCs w:val="22"/>
                <w:lang w:eastAsia="es-ES"/>
              </w:rPr>
              <w:t>Rehabilitación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en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casos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clínicos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a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través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de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la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terapia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con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ondas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de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choque</w:t>
            </w:r>
          </w:p>
        </w:tc>
        <w:tc>
          <w:tcPr>
            <w:tcW w:w="1609" w:type="pct"/>
            <w:vAlign w:val="center"/>
          </w:tcPr>
          <w:p w14:paraId="4C19D5DB" w14:textId="32F87854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Chattanooga</w:t>
            </w:r>
          </w:p>
        </w:tc>
        <w:tc>
          <w:tcPr>
            <w:tcW w:w="1113" w:type="pct"/>
            <w:vAlign w:val="center"/>
          </w:tcPr>
          <w:p w14:paraId="162E12D8" w14:textId="5846FF62" w:rsidR="00921DCF" w:rsidRPr="008418A4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5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horas</w:t>
            </w:r>
          </w:p>
        </w:tc>
      </w:tr>
      <w:tr w:rsidR="00921DCF" w:rsidRPr="008418A4" w14:paraId="719599A4" w14:textId="77777777" w:rsidTr="006300AD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08E5298F" w14:textId="77777777" w:rsidR="00921DCF" w:rsidRPr="008418A4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418A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shd w:val="clear" w:color="auto" w:fill="DAEEF3" w:themeFill="accent5" w:themeFillTint="33"/>
            <w:vAlign w:val="center"/>
          </w:tcPr>
          <w:p w14:paraId="5A781B08" w14:textId="02347944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</w:rPr>
              <w:t>6401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Transición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a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la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norma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ISO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45001:2018.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Grupo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31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1711/21.</w:t>
            </w:r>
          </w:p>
        </w:tc>
        <w:tc>
          <w:tcPr>
            <w:tcW w:w="1609" w:type="pct"/>
            <w:shd w:val="clear" w:color="auto" w:fill="DAEEF3" w:themeFill="accent5" w:themeFillTint="33"/>
            <w:vAlign w:val="center"/>
          </w:tcPr>
          <w:p w14:paraId="4CB1DD35" w14:textId="04162FA8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</w:rPr>
              <w:t>Certificado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por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la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Unidad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RRGG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ONCE</w:t>
            </w:r>
          </w:p>
        </w:tc>
        <w:tc>
          <w:tcPr>
            <w:tcW w:w="1113" w:type="pct"/>
            <w:shd w:val="clear" w:color="auto" w:fill="DAEEF3" w:themeFill="accent5" w:themeFillTint="33"/>
            <w:vAlign w:val="center"/>
          </w:tcPr>
          <w:p w14:paraId="5E800D93" w14:textId="401ADE8F" w:rsidR="00921DCF" w:rsidRPr="008418A4" w:rsidRDefault="00E8058A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4</w:t>
            </w:r>
            <w:r w:rsidR="00852348">
              <w:rPr>
                <w:sz w:val="22"/>
                <w:szCs w:val="22"/>
              </w:rPr>
              <w:t xml:space="preserve"> </w:t>
            </w:r>
            <w:r w:rsidR="00921DCF" w:rsidRPr="008418A4">
              <w:rPr>
                <w:sz w:val="22"/>
                <w:szCs w:val="22"/>
              </w:rPr>
              <w:t>horas</w:t>
            </w:r>
          </w:p>
        </w:tc>
      </w:tr>
      <w:tr w:rsidR="00921DCF" w:rsidRPr="008418A4" w14:paraId="39ABD18F" w14:textId="77777777" w:rsidTr="006300AD">
        <w:trPr>
          <w:cantSplit/>
        </w:trPr>
        <w:tc>
          <w:tcPr>
            <w:tcW w:w="701" w:type="pct"/>
            <w:vAlign w:val="center"/>
          </w:tcPr>
          <w:p w14:paraId="13340F3C" w14:textId="77777777" w:rsidR="00921DCF" w:rsidRPr="008418A4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418A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vAlign w:val="center"/>
          </w:tcPr>
          <w:p w14:paraId="4F391E94" w14:textId="14CB7A01" w:rsidR="00921DCF" w:rsidRPr="008418A4" w:rsidRDefault="005E07F2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Liderazgo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y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habilidades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de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gestión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para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trabajadoras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de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la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ONCE.</w:t>
            </w:r>
          </w:p>
        </w:tc>
        <w:tc>
          <w:tcPr>
            <w:tcW w:w="1609" w:type="pct"/>
            <w:vAlign w:val="center"/>
          </w:tcPr>
          <w:p w14:paraId="5D56ECEE" w14:textId="57715C29" w:rsidR="00921DCF" w:rsidRPr="008418A4" w:rsidRDefault="005E07F2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Certificado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por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la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Unidad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RRGG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ONCE</w:t>
            </w:r>
          </w:p>
        </w:tc>
        <w:tc>
          <w:tcPr>
            <w:tcW w:w="1113" w:type="pct"/>
            <w:vAlign w:val="center"/>
          </w:tcPr>
          <w:p w14:paraId="6ACC4624" w14:textId="422603A6" w:rsidR="00921DCF" w:rsidRPr="008418A4" w:rsidRDefault="005E07F2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30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horas</w:t>
            </w:r>
          </w:p>
        </w:tc>
      </w:tr>
      <w:tr w:rsidR="00921DCF" w:rsidRPr="008418A4" w14:paraId="52576BD0" w14:textId="77777777" w:rsidTr="006300AD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0F9325CE" w14:textId="77777777" w:rsidR="00921DCF" w:rsidRPr="00FC3E6F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C3E6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shd w:val="clear" w:color="auto" w:fill="DAEEF3" w:themeFill="accent5" w:themeFillTint="33"/>
            <w:vAlign w:val="center"/>
          </w:tcPr>
          <w:p w14:paraId="1B1E14EC" w14:textId="0A95ECC6" w:rsidR="00921DCF" w:rsidRPr="008418A4" w:rsidRDefault="008418A4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eastAsia="es-ES"/>
              </w:rPr>
            </w:pPr>
            <w:r w:rsidRPr="008418A4">
              <w:rPr>
                <w:bCs/>
                <w:sz w:val="22"/>
                <w:szCs w:val="22"/>
                <w:lang w:eastAsia="es-ES"/>
              </w:rPr>
              <w:t>Curso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on-line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SECOT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de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tumores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de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partes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blandas</w:t>
            </w:r>
          </w:p>
        </w:tc>
        <w:tc>
          <w:tcPr>
            <w:tcW w:w="1609" w:type="pct"/>
            <w:shd w:val="clear" w:color="auto" w:fill="DAEEF3" w:themeFill="accent5" w:themeFillTint="33"/>
            <w:vAlign w:val="center"/>
          </w:tcPr>
          <w:p w14:paraId="6C156757" w14:textId="56135B5E" w:rsidR="00921DCF" w:rsidRPr="008418A4" w:rsidRDefault="00CC5180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SECOT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–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Sociedad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Española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de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Cirugía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ortopédica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y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Traumatología</w:t>
            </w:r>
          </w:p>
        </w:tc>
        <w:tc>
          <w:tcPr>
            <w:tcW w:w="1113" w:type="pct"/>
            <w:shd w:val="clear" w:color="auto" w:fill="DAEEF3" w:themeFill="accent5" w:themeFillTint="33"/>
            <w:vAlign w:val="center"/>
          </w:tcPr>
          <w:p w14:paraId="0C2A6AFF" w14:textId="6D63B15F" w:rsidR="00921DCF" w:rsidRPr="008418A4" w:rsidRDefault="008418A4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120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horas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(10,7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créditos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CFC)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(Exp.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07-AFOC-04590.7/2020)</w:t>
            </w:r>
          </w:p>
        </w:tc>
      </w:tr>
      <w:tr w:rsidR="00921DCF" w:rsidRPr="008418A4" w14:paraId="7113B61D" w14:textId="77777777" w:rsidTr="006300AD">
        <w:trPr>
          <w:cantSplit/>
        </w:trPr>
        <w:tc>
          <w:tcPr>
            <w:tcW w:w="701" w:type="pct"/>
            <w:vAlign w:val="center"/>
          </w:tcPr>
          <w:p w14:paraId="7ECFE6B9" w14:textId="77777777" w:rsidR="00921DCF" w:rsidRPr="00FC3E6F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C3E6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vAlign w:val="center"/>
          </w:tcPr>
          <w:p w14:paraId="08D33116" w14:textId="2916BD42" w:rsidR="00921DCF" w:rsidRPr="001C6B73" w:rsidRDefault="008418A4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eastAsia="es-ES"/>
              </w:rPr>
            </w:pPr>
            <w:r w:rsidRPr="001C6B73">
              <w:rPr>
                <w:bCs/>
                <w:sz w:val="22"/>
                <w:szCs w:val="22"/>
                <w:lang w:eastAsia="es-ES"/>
              </w:rPr>
              <w:t>Programa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eastAsia="es-ES"/>
              </w:rPr>
              <w:t>de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eastAsia="es-ES"/>
              </w:rPr>
              <w:t>Simulación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eastAsia="es-ES"/>
              </w:rPr>
              <w:t>Diagnóstica: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eastAsia="es-ES"/>
              </w:rPr>
              <w:t>Imagen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eastAsia="es-ES"/>
              </w:rPr>
              <w:t>en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eastAsia="es-ES"/>
              </w:rPr>
              <w:t>Sarcomas</w:t>
            </w:r>
          </w:p>
        </w:tc>
        <w:tc>
          <w:tcPr>
            <w:tcW w:w="1609" w:type="pct"/>
            <w:vAlign w:val="center"/>
          </w:tcPr>
          <w:p w14:paraId="290EBF6F" w14:textId="19078D06" w:rsidR="00921DCF" w:rsidRPr="008418A4" w:rsidRDefault="008418A4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TMC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Academy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–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PharmaMar</w:t>
            </w:r>
          </w:p>
        </w:tc>
        <w:tc>
          <w:tcPr>
            <w:tcW w:w="1113" w:type="pct"/>
            <w:vAlign w:val="center"/>
          </w:tcPr>
          <w:p w14:paraId="35D2BFC5" w14:textId="1D66DE0A" w:rsidR="00921DCF" w:rsidRPr="008418A4" w:rsidRDefault="008418A4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15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CME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credits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(UEMS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–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EACCME)</w:t>
            </w:r>
          </w:p>
        </w:tc>
      </w:tr>
      <w:tr w:rsidR="00921DCF" w:rsidRPr="008418A4" w14:paraId="3F31131C" w14:textId="77777777" w:rsidTr="006300AD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1C3E76AA" w14:textId="77777777" w:rsidR="00921DCF" w:rsidRPr="00FC3E6F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C3E6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shd w:val="clear" w:color="auto" w:fill="DAEEF3" w:themeFill="accent5" w:themeFillTint="33"/>
            <w:vAlign w:val="center"/>
          </w:tcPr>
          <w:p w14:paraId="235B229D" w14:textId="26FB07DF" w:rsidR="00921DCF" w:rsidRPr="008418A4" w:rsidRDefault="008418A4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eastAsia="es-ES"/>
              </w:rPr>
            </w:pPr>
            <w:r w:rsidRPr="008418A4">
              <w:rPr>
                <w:bCs/>
                <w:sz w:val="22"/>
                <w:szCs w:val="22"/>
                <w:lang w:eastAsia="es-ES"/>
              </w:rPr>
              <w:t>Reflexiones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sobre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el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sarcoma.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Sarcoma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Talks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La</w:t>
            </w:r>
            <w:r w:rsidR="00852348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bCs/>
                <w:sz w:val="22"/>
                <w:szCs w:val="22"/>
                <w:lang w:eastAsia="es-ES"/>
              </w:rPr>
              <w:t>Granja</w:t>
            </w:r>
          </w:p>
        </w:tc>
        <w:tc>
          <w:tcPr>
            <w:tcW w:w="1609" w:type="pct"/>
            <w:shd w:val="clear" w:color="auto" w:fill="DAEEF3" w:themeFill="accent5" w:themeFillTint="33"/>
            <w:vAlign w:val="center"/>
          </w:tcPr>
          <w:p w14:paraId="7A4BA61E" w14:textId="6A77AF14" w:rsidR="00921DCF" w:rsidRPr="008418A4" w:rsidRDefault="008418A4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8418A4">
              <w:rPr>
                <w:sz w:val="22"/>
                <w:szCs w:val="22"/>
                <w:lang w:eastAsia="es-ES"/>
              </w:rPr>
              <w:t>Doctaforum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Medical</w:t>
            </w:r>
            <w:r w:rsidR="00852348">
              <w:rPr>
                <w:sz w:val="22"/>
                <w:szCs w:val="22"/>
                <w:lang w:eastAsia="es-ES"/>
              </w:rPr>
              <w:t xml:space="preserve"> </w:t>
            </w:r>
            <w:r w:rsidRPr="008418A4">
              <w:rPr>
                <w:sz w:val="22"/>
                <w:szCs w:val="22"/>
                <w:lang w:eastAsia="es-ES"/>
              </w:rPr>
              <w:t>Marketing</w:t>
            </w:r>
          </w:p>
        </w:tc>
        <w:tc>
          <w:tcPr>
            <w:tcW w:w="1113" w:type="pct"/>
            <w:shd w:val="clear" w:color="auto" w:fill="DAEEF3" w:themeFill="accent5" w:themeFillTint="33"/>
            <w:vAlign w:val="center"/>
          </w:tcPr>
          <w:p w14:paraId="4330B8DF" w14:textId="263A5672" w:rsidR="00921DCF" w:rsidRPr="008418A4" w:rsidRDefault="008418A4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418A4">
              <w:rPr>
                <w:sz w:val="22"/>
                <w:szCs w:val="22"/>
              </w:rPr>
              <w:t>5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horas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20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minutos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(0,5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créditos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CFC)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(Exp.</w:t>
            </w:r>
            <w:r w:rsidR="00852348">
              <w:rPr>
                <w:sz w:val="22"/>
                <w:szCs w:val="22"/>
              </w:rPr>
              <w:t xml:space="preserve"> </w:t>
            </w:r>
            <w:r w:rsidRPr="008418A4">
              <w:rPr>
                <w:sz w:val="22"/>
                <w:szCs w:val="22"/>
              </w:rPr>
              <w:t>07-AFOC-01867.8/2022)</w:t>
            </w:r>
          </w:p>
        </w:tc>
      </w:tr>
      <w:tr w:rsidR="00921DCF" w:rsidRPr="00895DCD" w14:paraId="214788BB" w14:textId="77777777" w:rsidTr="006300AD">
        <w:trPr>
          <w:cantSplit/>
        </w:trPr>
        <w:tc>
          <w:tcPr>
            <w:tcW w:w="701" w:type="pct"/>
            <w:shd w:val="clear" w:color="auto" w:fill="auto"/>
            <w:vAlign w:val="center"/>
          </w:tcPr>
          <w:p w14:paraId="58B6F9AE" w14:textId="77777777" w:rsidR="00921DCF" w:rsidRPr="00895DCD" w:rsidRDefault="00921DCF" w:rsidP="00484243">
            <w:pPr>
              <w:spacing w:beforeLines="20" w:before="48" w:afterLines="20" w:after="48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95DCD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7E956040" w14:textId="28C3F885" w:rsidR="00921DCF" w:rsidRPr="001C6B73" w:rsidRDefault="008418A4" w:rsidP="00484243">
            <w:pPr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val="en-GB" w:eastAsia="es-ES"/>
              </w:rPr>
            </w:pPr>
            <w:r w:rsidRPr="001C6B73">
              <w:rPr>
                <w:bCs/>
                <w:sz w:val="22"/>
                <w:szCs w:val="22"/>
                <w:lang w:val="en-GB" w:eastAsia="es-ES"/>
              </w:rPr>
              <w:t>9th</w:t>
            </w:r>
            <w:r w:rsidR="00852348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val="en-GB" w:eastAsia="es-ES"/>
              </w:rPr>
              <w:t>Multidisciplinary</w:t>
            </w:r>
            <w:r w:rsidR="00852348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val="en-GB" w:eastAsia="es-ES"/>
              </w:rPr>
              <w:t>Bone</w:t>
            </w:r>
            <w:r w:rsidR="00852348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val="en-GB" w:eastAsia="es-ES"/>
              </w:rPr>
              <w:t>and</w:t>
            </w:r>
            <w:r w:rsidR="00852348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val="en-GB" w:eastAsia="es-ES"/>
              </w:rPr>
              <w:t>Soft</w:t>
            </w:r>
            <w:r w:rsidR="00852348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val="en-GB" w:eastAsia="es-ES"/>
              </w:rPr>
              <w:t>Tissue</w:t>
            </w:r>
            <w:r w:rsidR="00852348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val="en-GB" w:eastAsia="es-ES"/>
              </w:rPr>
              <w:t>Tumors</w:t>
            </w:r>
            <w:r w:rsidR="00852348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val="en-GB" w:eastAsia="es-ES"/>
              </w:rPr>
              <w:t>Madrid</w:t>
            </w:r>
            <w:r w:rsidR="00852348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bCs/>
                <w:sz w:val="22"/>
                <w:szCs w:val="22"/>
                <w:lang w:val="en-GB" w:eastAsia="es-ES"/>
              </w:rPr>
              <w:t>Course</w:t>
            </w:r>
          </w:p>
        </w:tc>
        <w:tc>
          <w:tcPr>
            <w:tcW w:w="1609" w:type="pct"/>
            <w:shd w:val="clear" w:color="auto" w:fill="auto"/>
            <w:vAlign w:val="center"/>
          </w:tcPr>
          <w:p w14:paraId="439A6180" w14:textId="4B30A77B" w:rsidR="00921DCF" w:rsidRPr="001C6B73" w:rsidRDefault="008418A4" w:rsidP="00484243">
            <w:pPr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1C6B73">
              <w:rPr>
                <w:sz w:val="22"/>
                <w:szCs w:val="22"/>
                <w:lang w:val="en-GB" w:eastAsia="es-ES"/>
              </w:rPr>
              <w:t>BSTT</w:t>
            </w:r>
            <w:r w:rsidR="00852348">
              <w:rPr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sz w:val="22"/>
                <w:szCs w:val="22"/>
                <w:lang w:val="en-GB" w:eastAsia="es-ES"/>
              </w:rPr>
              <w:t>Madrid</w:t>
            </w:r>
            <w:r w:rsidR="00852348">
              <w:rPr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sz w:val="22"/>
                <w:szCs w:val="22"/>
                <w:lang w:val="en-GB" w:eastAsia="es-ES"/>
              </w:rPr>
              <w:t>Course</w:t>
            </w:r>
            <w:r w:rsidR="00852348">
              <w:rPr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sz w:val="22"/>
                <w:szCs w:val="22"/>
                <w:lang w:val="en-GB" w:eastAsia="es-ES"/>
              </w:rPr>
              <w:t>–</w:t>
            </w:r>
            <w:r w:rsidR="00852348">
              <w:rPr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sz w:val="22"/>
                <w:szCs w:val="22"/>
                <w:lang w:val="en-GB" w:eastAsia="es-ES"/>
              </w:rPr>
              <w:t>Bone</w:t>
            </w:r>
            <w:r w:rsidR="00852348">
              <w:rPr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sz w:val="22"/>
                <w:szCs w:val="22"/>
                <w:lang w:val="en-GB" w:eastAsia="es-ES"/>
              </w:rPr>
              <w:t>and</w:t>
            </w:r>
            <w:r w:rsidR="00852348">
              <w:rPr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sz w:val="22"/>
                <w:szCs w:val="22"/>
                <w:lang w:val="en-GB" w:eastAsia="es-ES"/>
              </w:rPr>
              <w:t>Soft</w:t>
            </w:r>
            <w:r w:rsidR="00852348">
              <w:rPr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sz w:val="22"/>
                <w:szCs w:val="22"/>
                <w:lang w:val="en-GB" w:eastAsia="es-ES"/>
              </w:rPr>
              <w:t>Tissue</w:t>
            </w:r>
            <w:r w:rsidR="00852348">
              <w:rPr>
                <w:sz w:val="22"/>
                <w:szCs w:val="22"/>
                <w:lang w:val="en-GB" w:eastAsia="es-ES"/>
              </w:rPr>
              <w:t xml:space="preserve"> </w:t>
            </w:r>
            <w:r w:rsidRPr="001C6B73">
              <w:rPr>
                <w:sz w:val="22"/>
                <w:szCs w:val="22"/>
                <w:lang w:val="en-GB" w:eastAsia="es-ES"/>
              </w:rPr>
              <w:t>Tumors</w:t>
            </w:r>
          </w:p>
        </w:tc>
        <w:tc>
          <w:tcPr>
            <w:tcW w:w="1113" w:type="pct"/>
            <w:shd w:val="clear" w:color="auto" w:fill="auto"/>
            <w:vAlign w:val="center"/>
          </w:tcPr>
          <w:p w14:paraId="149B34DC" w14:textId="26317D30" w:rsidR="00921DCF" w:rsidRPr="00895DCD" w:rsidRDefault="008418A4" w:rsidP="00484243">
            <w:pPr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895DCD">
              <w:rPr>
                <w:sz w:val="22"/>
                <w:szCs w:val="22"/>
              </w:rPr>
              <w:t>30</w:t>
            </w:r>
            <w:r w:rsidR="00852348">
              <w:rPr>
                <w:sz w:val="22"/>
                <w:szCs w:val="22"/>
              </w:rPr>
              <w:t xml:space="preserve"> </w:t>
            </w:r>
            <w:r w:rsidRPr="00895DCD">
              <w:rPr>
                <w:sz w:val="22"/>
                <w:szCs w:val="22"/>
              </w:rPr>
              <w:t>horas</w:t>
            </w:r>
            <w:r w:rsidR="00852348">
              <w:rPr>
                <w:sz w:val="22"/>
                <w:szCs w:val="22"/>
              </w:rPr>
              <w:t xml:space="preserve"> </w:t>
            </w:r>
            <w:r w:rsidRPr="00895DCD">
              <w:rPr>
                <w:sz w:val="22"/>
                <w:szCs w:val="22"/>
              </w:rPr>
              <w:t>35</w:t>
            </w:r>
            <w:r w:rsidR="00852348">
              <w:rPr>
                <w:sz w:val="22"/>
                <w:szCs w:val="22"/>
              </w:rPr>
              <w:t xml:space="preserve"> </w:t>
            </w:r>
            <w:r w:rsidRPr="00895DCD">
              <w:rPr>
                <w:sz w:val="22"/>
                <w:szCs w:val="22"/>
              </w:rPr>
              <w:t>minutos,</w:t>
            </w:r>
            <w:r w:rsidR="00852348">
              <w:rPr>
                <w:sz w:val="22"/>
                <w:szCs w:val="22"/>
              </w:rPr>
              <w:t xml:space="preserve"> </w:t>
            </w:r>
            <w:r w:rsidRPr="00895DCD">
              <w:rPr>
                <w:sz w:val="22"/>
                <w:szCs w:val="22"/>
              </w:rPr>
              <w:t>27</w:t>
            </w:r>
            <w:r w:rsidR="00852348">
              <w:rPr>
                <w:sz w:val="22"/>
                <w:szCs w:val="22"/>
              </w:rPr>
              <w:t xml:space="preserve"> </w:t>
            </w:r>
            <w:r w:rsidRPr="00895DCD">
              <w:rPr>
                <w:sz w:val="22"/>
                <w:szCs w:val="22"/>
              </w:rPr>
              <w:t>European</w:t>
            </w:r>
            <w:r w:rsidR="00852348">
              <w:rPr>
                <w:sz w:val="22"/>
                <w:szCs w:val="22"/>
              </w:rPr>
              <w:t xml:space="preserve"> </w:t>
            </w:r>
            <w:r w:rsidRPr="00895DCD">
              <w:rPr>
                <w:sz w:val="22"/>
                <w:szCs w:val="22"/>
              </w:rPr>
              <w:t>CME</w:t>
            </w:r>
            <w:r w:rsidR="00852348">
              <w:rPr>
                <w:sz w:val="22"/>
                <w:szCs w:val="22"/>
              </w:rPr>
              <w:t xml:space="preserve"> </w:t>
            </w:r>
            <w:r w:rsidRPr="00895DCD">
              <w:rPr>
                <w:sz w:val="22"/>
                <w:szCs w:val="22"/>
              </w:rPr>
              <w:t>Credits</w:t>
            </w:r>
            <w:r w:rsidR="00852348">
              <w:rPr>
                <w:sz w:val="22"/>
                <w:szCs w:val="22"/>
              </w:rPr>
              <w:t xml:space="preserve"> </w:t>
            </w:r>
            <w:r w:rsidRPr="00895DCD">
              <w:rPr>
                <w:sz w:val="22"/>
                <w:szCs w:val="22"/>
              </w:rPr>
              <w:t>(ECMEC®s)</w:t>
            </w:r>
          </w:p>
        </w:tc>
      </w:tr>
    </w:tbl>
    <w:p w14:paraId="1B2E942B" w14:textId="2E36D0CE" w:rsidR="00921DCF" w:rsidRPr="00895DCD" w:rsidRDefault="00921DCF" w:rsidP="00484243">
      <w:pPr>
        <w:pStyle w:val="NormalNegrita"/>
        <w:spacing w:after="0"/>
      </w:pPr>
      <w:r w:rsidRPr="00895DCD">
        <w:lastRenderedPageBreak/>
        <w:t>Asistencia</w:t>
      </w:r>
      <w:r w:rsidR="00852348">
        <w:t xml:space="preserve"> </w:t>
      </w:r>
      <w:r w:rsidRPr="00895DCD">
        <w:t>a</w:t>
      </w:r>
      <w:r w:rsidR="00852348">
        <w:t xml:space="preserve"> </w:t>
      </w:r>
      <w:r w:rsidRPr="00895DCD">
        <w:t>congresos,</w:t>
      </w:r>
      <w:r w:rsidR="00852348">
        <w:t xml:space="preserve"> </w:t>
      </w:r>
      <w:r w:rsidRPr="00895DCD">
        <w:t>jornadas</w:t>
      </w:r>
      <w:r w:rsidR="00852348">
        <w:t xml:space="preserve"> </w:t>
      </w:r>
      <w:r w:rsidRPr="00895DCD">
        <w:t>y</w:t>
      </w:r>
      <w:r w:rsidR="00852348">
        <w:t xml:space="preserve"> </w:t>
      </w:r>
      <w:r w:rsidRPr="00895DCD">
        <w:t>reuniones</w:t>
      </w:r>
      <w:r w:rsidR="00852348">
        <w:t xml:space="preserve"> </w:t>
      </w:r>
      <w:r w:rsidRPr="00895DCD">
        <w:t>científicas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sistencia a congresos, jornadas y reuniones científicas"/>
        <w:tblDescription w:val="Asistencia a congresos, jornadas y reuniones científicas"/>
      </w:tblPr>
      <w:tblGrid>
        <w:gridCol w:w="1345"/>
        <w:gridCol w:w="3459"/>
        <w:gridCol w:w="2522"/>
        <w:gridCol w:w="1734"/>
      </w:tblGrid>
      <w:tr w:rsidR="00484243" w:rsidRPr="00484243" w14:paraId="49AF86BE" w14:textId="77777777" w:rsidTr="006300AD">
        <w:trPr>
          <w:cantSplit/>
        </w:trPr>
        <w:tc>
          <w:tcPr>
            <w:tcW w:w="742" w:type="pct"/>
            <w:shd w:val="clear" w:color="auto" w:fill="92CDDC" w:themeFill="accent5" w:themeFillTint="99"/>
            <w:vAlign w:val="center"/>
          </w:tcPr>
          <w:p w14:paraId="64F6E5CC" w14:textId="68AF9DFB" w:rsidR="00921DCF" w:rsidRPr="00484243" w:rsidRDefault="00226992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b/>
                <w:sz w:val="22"/>
                <w:szCs w:val="22"/>
              </w:rPr>
              <w:t>N.º</w:t>
            </w:r>
            <w:r w:rsidR="00852348" w:rsidRPr="00484243">
              <w:rPr>
                <w:b/>
                <w:sz w:val="22"/>
                <w:szCs w:val="22"/>
              </w:rPr>
              <w:t xml:space="preserve"> </w:t>
            </w:r>
            <w:r w:rsidR="00921DCF" w:rsidRPr="00484243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1909" w:type="pct"/>
            <w:shd w:val="clear" w:color="auto" w:fill="92CDDC" w:themeFill="accent5" w:themeFillTint="99"/>
            <w:vAlign w:val="center"/>
          </w:tcPr>
          <w:p w14:paraId="6EDABB71" w14:textId="064D856B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b/>
                <w:sz w:val="22"/>
                <w:szCs w:val="22"/>
              </w:rPr>
              <w:t>Denominación</w:t>
            </w:r>
            <w:r w:rsidR="00852348" w:rsidRPr="00484243">
              <w:rPr>
                <w:b/>
                <w:sz w:val="22"/>
                <w:szCs w:val="22"/>
              </w:rPr>
              <w:t xml:space="preserve"> </w:t>
            </w:r>
            <w:r w:rsidRPr="00484243">
              <w:rPr>
                <w:b/>
                <w:sz w:val="22"/>
                <w:szCs w:val="22"/>
              </w:rPr>
              <w:t>de</w:t>
            </w:r>
            <w:r w:rsidR="00852348" w:rsidRPr="00484243">
              <w:rPr>
                <w:b/>
                <w:sz w:val="22"/>
                <w:szCs w:val="22"/>
              </w:rPr>
              <w:t xml:space="preserve"> </w:t>
            </w:r>
            <w:r w:rsidRPr="00484243">
              <w:rPr>
                <w:b/>
                <w:sz w:val="22"/>
                <w:szCs w:val="22"/>
              </w:rPr>
              <w:t>la</w:t>
            </w:r>
            <w:r w:rsidR="00852348" w:rsidRPr="00484243">
              <w:rPr>
                <w:b/>
                <w:sz w:val="22"/>
                <w:szCs w:val="22"/>
              </w:rPr>
              <w:t xml:space="preserve"> </w:t>
            </w:r>
            <w:r w:rsidRPr="00484243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392" w:type="pct"/>
            <w:shd w:val="clear" w:color="auto" w:fill="92CDDC" w:themeFill="accent5" w:themeFillTint="99"/>
            <w:vAlign w:val="center"/>
          </w:tcPr>
          <w:p w14:paraId="5855D350" w14:textId="15100D31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b/>
                <w:sz w:val="22"/>
                <w:szCs w:val="22"/>
              </w:rPr>
              <w:t>Centro</w:t>
            </w:r>
            <w:r w:rsidR="00852348" w:rsidRPr="00484243">
              <w:rPr>
                <w:b/>
                <w:sz w:val="22"/>
                <w:szCs w:val="22"/>
              </w:rPr>
              <w:t xml:space="preserve"> </w:t>
            </w:r>
            <w:r w:rsidRPr="00484243">
              <w:rPr>
                <w:b/>
                <w:sz w:val="22"/>
                <w:szCs w:val="22"/>
              </w:rPr>
              <w:t>organizador</w:t>
            </w:r>
            <w:r w:rsidR="00852348" w:rsidRPr="00484243">
              <w:rPr>
                <w:b/>
                <w:sz w:val="22"/>
                <w:szCs w:val="22"/>
              </w:rPr>
              <w:t xml:space="preserve"> </w:t>
            </w:r>
            <w:r w:rsidRPr="00484243">
              <w:rPr>
                <w:b/>
                <w:sz w:val="22"/>
                <w:szCs w:val="22"/>
              </w:rPr>
              <w:t>de</w:t>
            </w:r>
            <w:r w:rsidR="00852348" w:rsidRPr="00484243">
              <w:rPr>
                <w:b/>
                <w:sz w:val="22"/>
                <w:szCs w:val="22"/>
              </w:rPr>
              <w:t xml:space="preserve"> </w:t>
            </w:r>
            <w:r w:rsidRPr="00484243">
              <w:rPr>
                <w:b/>
                <w:sz w:val="22"/>
                <w:szCs w:val="22"/>
              </w:rPr>
              <w:t>la</w:t>
            </w:r>
            <w:r w:rsidR="00852348" w:rsidRPr="00484243">
              <w:rPr>
                <w:b/>
                <w:sz w:val="22"/>
                <w:szCs w:val="22"/>
              </w:rPr>
              <w:t xml:space="preserve"> </w:t>
            </w:r>
            <w:r w:rsidRPr="00484243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957" w:type="pct"/>
            <w:shd w:val="clear" w:color="auto" w:fill="92CDDC" w:themeFill="accent5" w:themeFillTint="99"/>
            <w:vAlign w:val="center"/>
          </w:tcPr>
          <w:p w14:paraId="6F98883D" w14:textId="01ECA131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b/>
                <w:sz w:val="22"/>
                <w:szCs w:val="22"/>
              </w:rPr>
              <w:t>ECTS/Nº</w:t>
            </w:r>
            <w:r w:rsidR="00852348" w:rsidRPr="00484243">
              <w:rPr>
                <w:b/>
                <w:sz w:val="22"/>
                <w:szCs w:val="22"/>
              </w:rPr>
              <w:t xml:space="preserve"> </w:t>
            </w:r>
            <w:r w:rsidRPr="00484243">
              <w:rPr>
                <w:b/>
                <w:sz w:val="22"/>
                <w:szCs w:val="22"/>
              </w:rPr>
              <w:t>horas</w:t>
            </w:r>
          </w:p>
        </w:tc>
      </w:tr>
      <w:tr w:rsidR="00921DCF" w:rsidRPr="00484243" w14:paraId="2AC26CE7" w14:textId="77777777" w:rsidTr="006300AD">
        <w:trPr>
          <w:cantSplit/>
        </w:trPr>
        <w:tc>
          <w:tcPr>
            <w:tcW w:w="742" w:type="pct"/>
            <w:vAlign w:val="center"/>
          </w:tcPr>
          <w:p w14:paraId="6DD10727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4</w:t>
            </w:r>
          </w:p>
        </w:tc>
        <w:tc>
          <w:tcPr>
            <w:tcW w:w="1909" w:type="pct"/>
            <w:vAlign w:val="center"/>
          </w:tcPr>
          <w:p w14:paraId="070C6519" w14:textId="51D37E42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</w:rPr>
              <w:t>3</w:t>
            </w:r>
            <w:r w:rsidR="00FC3E6F" w:rsidRPr="00484243">
              <w:rPr>
                <w:sz w:val="22"/>
                <w:szCs w:val="22"/>
              </w:rPr>
              <w:t>2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Jornadas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de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Fisioterapia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de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la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EUF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ONCE.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FC3E6F" w:rsidRPr="00484243">
              <w:rPr>
                <w:color w:val="4D5156"/>
                <w:sz w:val="22"/>
                <w:szCs w:val="22"/>
                <w:shd w:val="clear" w:color="auto" w:fill="FFFFFF"/>
              </w:rPr>
              <w:t>Envejecer</w:t>
            </w:r>
            <w:r w:rsidR="00852348" w:rsidRPr="00484243">
              <w:rPr>
                <w:color w:val="4D5156"/>
                <w:sz w:val="22"/>
                <w:szCs w:val="22"/>
                <w:shd w:val="clear" w:color="auto" w:fill="FFFFFF"/>
              </w:rPr>
              <w:t xml:space="preserve"> </w:t>
            </w:r>
            <w:r w:rsidR="00FC3E6F" w:rsidRPr="00484243">
              <w:rPr>
                <w:color w:val="4D5156"/>
                <w:sz w:val="22"/>
                <w:szCs w:val="22"/>
                <w:shd w:val="clear" w:color="auto" w:fill="FFFFFF"/>
              </w:rPr>
              <w:t>con</w:t>
            </w:r>
            <w:r w:rsidR="00852348" w:rsidRPr="00484243">
              <w:rPr>
                <w:color w:val="4D5156"/>
                <w:sz w:val="22"/>
                <w:szCs w:val="22"/>
                <w:shd w:val="clear" w:color="auto" w:fill="FFFFFF"/>
              </w:rPr>
              <w:t xml:space="preserve"> </w:t>
            </w:r>
            <w:r w:rsidR="00FC3E6F" w:rsidRPr="00484243">
              <w:rPr>
                <w:color w:val="4D5156"/>
                <w:sz w:val="22"/>
                <w:szCs w:val="22"/>
                <w:shd w:val="clear" w:color="auto" w:fill="FFFFFF"/>
              </w:rPr>
              <w:t>Salud</w:t>
            </w:r>
          </w:p>
        </w:tc>
        <w:tc>
          <w:tcPr>
            <w:tcW w:w="1392" w:type="pct"/>
            <w:vAlign w:val="center"/>
          </w:tcPr>
          <w:p w14:paraId="018F225D" w14:textId="23A91EA4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</w:rPr>
              <w:t>Escuela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Universitaria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de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Fisioterapia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de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la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ONCE</w:t>
            </w:r>
          </w:p>
        </w:tc>
        <w:tc>
          <w:tcPr>
            <w:tcW w:w="957" w:type="pct"/>
            <w:vAlign w:val="center"/>
          </w:tcPr>
          <w:p w14:paraId="6B25F8B0" w14:textId="4167D1D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15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horas</w:t>
            </w:r>
          </w:p>
        </w:tc>
      </w:tr>
      <w:tr w:rsidR="00921DCF" w:rsidRPr="00484243" w14:paraId="041BA459" w14:textId="77777777" w:rsidTr="006300AD">
        <w:trPr>
          <w:cantSplit/>
        </w:trPr>
        <w:tc>
          <w:tcPr>
            <w:tcW w:w="742" w:type="pct"/>
            <w:shd w:val="clear" w:color="auto" w:fill="DAEEF3" w:themeFill="accent5" w:themeFillTint="33"/>
            <w:vAlign w:val="center"/>
          </w:tcPr>
          <w:p w14:paraId="7FD8ADC2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shd w:val="clear" w:color="auto" w:fill="DAEEF3" w:themeFill="accent5" w:themeFillTint="33"/>
            <w:vAlign w:val="center"/>
          </w:tcPr>
          <w:p w14:paraId="368EF57F" w14:textId="5713D1CD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XXIII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Jornadas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SERME.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Radiología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intervencionismo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en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miembro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superior</w:t>
            </w:r>
          </w:p>
        </w:tc>
        <w:tc>
          <w:tcPr>
            <w:tcW w:w="1392" w:type="pct"/>
            <w:shd w:val="clear" w:color="auto" w:fill="DAEEF3" w:themeFill="accent5" w:themeFillTint="33"/>
            <w:vAlign w:val="center"/>
          </w:tcPr>
          <w:p w14:paraId="256CD318" w14:textId="25C43AA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Ciudadanos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Europa,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CONFESQ</w:t>
            </w:r>
          </w:p>
        </w:tc>
        <w:tc>
          <w:tcPr>
            <w:tcW w:w="957" w:type="pct"/>
            <w:shd w:val="clear" w:color="auto" w:fill="DAEEF3" w:themeFill="accent5" w:themeFillTint="33"/>
            <w:vAlign w:val="center"/>
          </w:tcPr>
          <w:p w14:paraId="5AEAFDE8" w14:textId="61BBA5C5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15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921DCF" w:rsidRPr="00484243">
              <w:rPr>
                <w:sz w:val="22"/>
                <w:szCs w:val="22"/>
              </w:rPr>
              <w:t>horas</w:t>
            </w:r>
          </w:p>
        </w:tc>
      </w:tr>
      <w:tr w:rsidR="00921DCF" w:rsidRPr="00484243" w14:paraId="63EEBE37" w14:textId="77777777" w:rsidTr="006300AD">
        <w:trPr>
          <w:cantSplit/>
        </w:trPr>
        <w:tc>
          <w:tcPr>
            <w:tcW w:w="742" w:type="pct"/>
            <w:vAlign w:val="center"/>
          </w:tcPr>
          <w:p w14:paraId="337C8F7F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vAlign w:val="center"/>
          </w:tcPr>
          <w:p w14:paraId="4C99D892" w14:textId="5D41E69F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rStyle w:val="Textoennegrita"/>
                <w:b w:val="0"/>
                <w:color w:val="232333"/>
                <w:sz w:val="22"/>
                <w:szCs w:val="22"/>
                <w:shd w:val="clear" w:color="auto" w:fill="FFFFFF"/>
              </w:rPr>
              <w:t>XIII</w:t>
            </w:r>
            <w:r w:rsidR="00852348" w:rsidRPr="00484243">
              <w:rPr>
                <w:rStyle w:val="Textoennegrita"/>
                <w:b w:val="0"/>
                <w:color w:val="232333"/>
                <w:sz w:val="22"/>
                <w:szCs w:val="22"/>
                <w:shd w:val="clear" w:color="auto" w:fill="FFFFFF"/>
              </w:rPr>
              <w:t xml:space="preserve"> </w:t>
            </w:r>
            <w:r w:rsidRPr="00484243">
              <w:rPr>
                <w:rStyle w:val="Textoennegrita"/>
                <w:b w:val="0"/>
                <w:color w:val="232333"/>
                <w:sz w:val="22"/>
                <w:szCs w:val="22"/>
                <w:shd w:val="clear" w:color="auto" w:fill="FFFFFF"/>
              </w:rPr>
              <w:t>curso</w:t>
            </w:r>
            <w:r w:rsidR="00852348" w:rsidRPr="00484243">
              <w:rPr>
                <w:rStyle w:val="Textoennegrita"/>
                <w:b w:val="0"/>
                <w:color w:val="232333"/>
                <w:sz w:val="22"/>
                <w:szCs w:val="22"/>
                <w:shd w:val="clear" w:color="auto" w:fill="FFFFFF"/>
              </w:rPr>
              <w:t xml:space="preserve"> </w:t>
            </w:r>
            <w:r w:rsidRPr="00484243">
              <w:rPr>
                <w:rStyle w:val="Textoennegrita"/>
                <w:b w:val="0"/>
                <w:color w:val="232333"/>
                <w:sz w:val="22"/>
                <w:szCs w:val="22"/>
                <w:shd w:val="clear" w:color="auto" w:fill="FFFFFF"/>
              </w:rPr>
              <w:t>de</w:t>
            </w:r>
            <w:r w:rsidR="00852348" w:rsidRPr="00484243">
              <w:rPr>
                <w:rStyle w:val="Textoennegrita"/>
                <w:b w:val="0"/>
                <w:color w:val="232333"/>
                <w:sz w:val="22"/>
                <w:szCs w:val="22"/>
                <w:shd w:val="clear" w:color="auto" w:fill="FFFFFF"/>
              </w:rPr>
              <w:t xml:space="preserve"> </w:t>
            </w:r>
            <w:r w:rsidRPr="00484243">
              <w:rPr>
                <w:rStyle w:val="Textoennegrita"/>
                <w:b w:val="0"/>
                <w:color w:val="232333"/>
                <w:sz w:val="22"/>
                <w:szCs w:val="22"/>
                <w:shd w:val="clear" w:color="auto" w:fill="FFFFFF"/>
              </w:rPr>
              <w:t>técnicos</w:t>
            </w:r>
            <w:r w:rsidR="00852348" w:rsidRPr="00484243">
              <w:rPr>
                <w:rStyle w:val="Textoennegrita"/>
                <w:b w:val="0"/>
                <w:color w:val="232333"/>
                <w:sz w:val="22"/>
                <w:szCs w:val="22"/>
                <w:shd w:val="clear" w:color="auto" w:fill="FFFFFF"/>
              </w:rPr>
              <w:t xml:space="preserve"> </w:t>
            </w:r>
            <w:r w:rsidRPr="00484243">
              <w:rPr>
                <w:rStyle w:val="Textoennegrita"/>
                <w:b w:val="0"/>
                <w:color w:val="232333"/>
                <w:sz w:val="22"/>
                <w:szCs w:val="22"/>
                <w:shd w:val="clear" w:color="auto" w:fill="FFFFFF"/>
              </w:rPr>
              <w:t>radiólogos</w:t>
            </w:r>
          </w:p>
        </w:tc>
        <w:tc>
          <w:tcPr>
            <w:tcW w:w="1392" w:type="pct"/>
            <w:vAlign w:val="center"/>
          </w:tcPr>
          <w:p w14:paraId="45164649" w14:textId="29251777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484243">
              <w:rPr>
                <w:color w:val="232333"/>
                <w:sz w:val="22"/>
                <w:szCs w:val="22"/>
                <w:shd w:val="clear" w:color="auto" w:fill="FFFFFF"/>
                <w:lang w:val="en-GB"/>
              </w:rPr>
              <w:t>Sociedad</w:t>
            </w:r>
            <w:r w:rsidR="00852348" w:rsidRPr="00484243">
              <w:rPr>
                <w:color w:val="232333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Pr="00484243">
              <w:rPr>
                <w:color w:val="232333"/>
                <w:sz w:val="22"/>
                <w:szCs w:val="22"/>
                <w:shd w:val="clear" w:color="auto" w:fill="FFFFFF"/>
                <w:lang w:val="en-GB"/>
              </w:rPr>
              <w:t>Mexicana</w:t>
            </w:r>
            <w:r w:rsidR="00852348" w:rsidRPr="00484243">
              <w:rPr>
                <w:color w:val="232333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Pr="00484243">
              <w:rPr>
                <w:color w:val="232333"/>
                <w:sz w:val="22"/>
                <w:szCs w:val="22"/>
                <w:shd w:val="clear" w:color="auto" w:fill="FFFFFF"/>
                <w:lang w:val="en-GB"/>
              </w:rPr>
              <w:t>de</w:t>
            </w:r>
            <w:r w:rsidR="00852348" w:rsidRPr="00484243">
              <w:rPr>
                <w:color w:val="232333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Pr="00484243">
              <w:rPr>
                <w:color w:val="232333"/>
                <w:sz w:val="22"/>
                <w:szCs w:val="22"/>
                <w:shd w:val="clear" w:color="auto" w:fill="FFFFFF"/>
                <w:lang w:val="en-GB"/>
              </w:rPr>
              <w:t>Radiología</w:t>
            </w:r>
          </w:p>
        </w:tc>
        <w:tc>
          <w:tcPr>
            <w:tcW w:w="957" w:type="pct"/>
            <w:vAlign w:val="center"/>
          </w:tcPr>
          <w:p w14:paraId="029331EB" w14:textId="5BAE0432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20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921DCF" w:rsidRPr="00484243">
              <w:rPr>
                <w:sz w:val="22"/>
                <w:szCs w:val="22"/>
              </w:rPr>
              <w:t>horas</w:t>
            </w:r>
          </w:p>
        </w:tc>
      </w:tr>
      <w:tr w:rsidR="00921DCF" w:rsidRPr="00484243" w14:paraId="3D55EA32" w14:textId="77777777" w:rsidTr="006300AD">
        <w:trPr>
          <w:cantSplit/>
        </w:trPr>
        <w:tc>
          <w:tcPr>
            <w:tcW w:w="742" w:type="pct"/>
            <w:shd w:val="clear" w:color="auto" w:fill="DAEEF3" w:themeFill="accent5" w:themeFillTint="33"/>
            <w:vAlign w:val="center"/>
          </w:tcPr>
          <w:p w14:paraId="59042683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shd w:val="clear" w:color="auto" w:fill="DAEEF3" w:themeFill="accent5" w:themeFillTint="33"/>
            <w:vAlign w:val="center"/>
          </w:tcPr>
          <w:p w14:paraId="0F465AF7" w14:textId="2B3A3EEC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rStyle w:val="Textoennegrita"/>
                <w:b w:val="0"/>
                <w:bCs w:val="0"/>
                <w:sz w:val="22"/>
                <w:szCs w:val="22"/>
              </w:rPr>
            </w:pP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II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Congreso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Internacional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de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fisioterapia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invasiva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y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musculoesquelética</w:t>
            </w:r>
          </w:p>
        </w:tc>
        <w:tc>
          <w:tcPr>
            <w:tcW w:w="1392" w:type="pct"/>
            <w:shd w:val="clear" w:color="auto" w:fill="DAEEF3" w:themeFill="accent5" w:themeFillTint="33"/>
            <w:vAlign w:val="center"/>
          </w:tcPr>
          <w:p w14:paraId="191C7460" w14:textId="76E024D0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rStyle w:val="Textoennegrita"/>
                <w:b w:val="0"/>
                <w:bCs w:val="0"/>
                <w:sz w:val="22"/>
                <w:szCs w:val="22"/>
              </w:rPr>
            </w:pP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Fisiocampus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/</w:t>
            </w:r>
            <w:r w:rsidR="00852348" w:rsidRPr="00484243">
              <w:rPr>
                <w:rStyle w:val="Textoennegrita"/>
                <w:b w:val="0"/>
                <w:bCs w:val="0"/>
                <w:sz w:val="22"/>
                <w:szCs w:val="22"/>
              </w:rPr>
              <w:t xml:space="preserve"> </w:t>
            </w:r>
            <w:r w:rsidRPr="00484243">
              <w:rPr>
                <w:rStyle w:val="Textoennegrita"/>
                <w:b w:val="0"/>
                <w:bCs w:val="0"/>
                <w:sz w:val="22"/>
                <w:szCs w:val="22"/>
              </w:rPr>
              <w:t>UFV</w:t>
            </w:r>
          </w:p>
        </w:tc>
        <w:tc>
          <w:tcPr>
            <w:tcW w:w="957" w:type="pct"/>
            <w:shd w:val="clear" w:color="auto" w:fill="DAEEF3" w:themeFill="accent5" w:themeFillTint="33"/>
            <w:vAlign w:val="center"/>
          </w:tcPr>
          <w:p w14:paraId="73A934A7" w14:textId="34815B74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20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921DCF" w:rsidRPr="00484243">
              <w:rPr>
                <w:sz w:val="22"/>
                <w:szCs w:val="22"/>
              </w:rPr>
              <w:t>horas</w:t>
            </w:r>
          </w:p>
        </w:tc>
      </w:tr>
      <w:tr w:rsidR="00921DCF" w:rsidRPr="00484243" w14:paraId="029D7E0A" w14:textId="77777777" w:rsidTr="006300AD">
        <w:trPr>
          <w:cantSplit/>
        </w:trPr>
        <w:tc>
          <w:tcPr>
            <w:tcW w:w="742" w:type="pct"/>
            <w:vAlign w:val="center"/>
          </w:tcPr>
          <w:p w14:paraId="24066000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vAlign w:val="center"/>
          </w:tcPr>
          <w:p w14:paraId="239D9FB1" w14:textId="650FB9CE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Jornada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innovación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docente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UFV</w:t>
            </w:r>
          </w:p>
        </w:tc>
        <w:tc>
          <w:tcPr>
            <w:tcW w:w="1392" w:type="pct"/>
            <w:vAlign w:val="center"/>
          </w:tcPr>
          <w:p w14:paraId="71040BE9" w14:textId="28B17985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Universidad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Francisco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Vitoria</w:t>
            </w:r>
          </w:p>
        </w:tc>
        <w:tc>
          <w:tcPr>
            <w:tcW w:w="957" w:type="pct"/>
            <w:vAlign w:val="center"/>
          </w:tcPr>
          <w:p w14:paraId="4349D5D7" w14:textId="12D46AAA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9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921DCF" w:rsidRPr="00484243">
              <w:rPr>
                <w:sz w:val="22"/>
                <w:szCs w:val="22"/>
              </w:rPr>
              <w:t>horas</w:t>
            </w:r>
          </w:p>
        </w:tc>
      </w:tr>
      <w:tr w:rsidR="00921DCF" w:rsidRPr="00484243" w14:paraId="1594C1A2" w14:textId="77777777" w:rsidTr="006300AD">
        <w:trPr>
          <w:cantSplit/>
        </w:trPr>
        <w:tc>
          <w:tcPr>
            <w:tcW w:w="742" w:type="pct"/>
            <w:shd w:val="clear" w:color="auto" w:fill="DAEEF3" w:themeFill="accent5" w:themeFillTint="33"/>
            <w:vAlign w:val="center"/>
          </w:tcPr>
          <w:p w14:paraId="6EF8EC71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shd w:val="clear" w:color="auto" w:fill="DAEEF3" w:themeFill="accent5" w:themeFillTint="33"/>
            <w:vAlign w:val="center"/>
          </w:tcPr>
          <w:p w14:paraId="5E93AEB3" w14:textId="5AC37A8D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II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Jornada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Últimos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avances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en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la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Investigación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Fibromialgia,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EM/SFC,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SQM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y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EHS.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Creación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una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Red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Nacional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Investigación</w:t>
            </w:r>
          </w:p>
        </w:tc>
        <w:tc>
          <w:tcPr>
            <w:tcW w:w="1392" w:type="pct"/>
            <w:shd w:val="clear" w:color="auto" w:fill="DAEEF3" w:themeFill="accent5" w:themeFillTint="33"/>
            <w:vAlign w:val="center"/>
          </w:tcPr>
          <w:p w14:paraId="62A1FF56" w14:textId="5A4B5761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Asociación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del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Síndrome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Fatiga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Crónica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y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la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Sensibilidad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Química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Múltiple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(SFC-SQM)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Madrid.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Avalada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científicamente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por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SEFIFAC</w:t>
            </w:r>
          </w:p>
        </w:tc>
        <w:tc>
          <w:tcPr>
            <w:tcW w:w="957" w:type="pct"/>
            <w:shd w:val="clear" w:color="auto" w:fill="DAEEF3" w:themeFill="accent5" w:themeFillTint="33"/>
            <w:vAlign w:val="center"/>
          </w:tcPr>
          <w:p w14:paraId="7BCD7F2C" w14:textId="73226AE8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  <w:r w:rsidR="00921DCF" w:rsidRPr="00484243">
              <w:rPr>
                <w:sz w:val="22"/>
                <w:szCs w:val="22"/>
              </w:rPr>
              <w:t>5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921DCF" w:rsidRPr="00484243">
              <w:rPr>
                <w:sz w:val="22"/>
                <w:szCs w:val="22"/>
              </w:rPr>
              <w:t>horas</w:t>
            </w:r>
          </w:p>
        </w:tc>
      </w:tr>
      <w:tr w:rsidR="00921DCF" w:rsidRPr="00484243" w14:paraId="551FD1C4" w14:textId="77777777" w:rsidTr="006300AD">
        <w:trPr>
          <w:cantSplit/>
        </w:trPr>
        <w:tc>
          <w:tcPr>
            <w:tcW w:w="742" w:type="pct"/>
            <w:vAlign w:val="center"/>
          </w:tcPr>
          <w:p w14:paraId="06D52711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vAlign w:val="center"/>
          </w:tcPr>
          <w:p w14:paraId="3A486808" w14:textId="2EFF1737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484243">
              <w:rPr>
                <w:sz w:val="22"/>
                <w:szCs w:val="22"/>
                <w:lang w:val="en-GB" w:eastAsia="es-ES"/>
              </w:rPr>
              <w:t>23rd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MUTARS®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Experience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Meeting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–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MUTARS®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Workshop</w:t>
            </w:r>
          </w:p>
        </w:tc>
        <w:tc>
          <w:tcPr>
            <w:tcW w:w="1392" w:type="pct"/>
            <w:vAlign w:val="center"/>
          </w:tcPr>
          <w:p w14:paraId="06CBBEDF" w14:textId="77136D7E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MBA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Implantcast</w:t>
            </w:r>
          </w:p>
        </w:tc>
        <w:tc>
          <w:tcPr>
            <w:tcW w:w="957" w:type="pct"/>
            <w:vAlign w:val="center"/>
          </w:tcPr>
          <w:p w14:paraId="51661AD2" w14:textId="2405B2D9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921DCF" w:rsidRPr="00484243" w14:paraId="27F41445" w14:textId="77777777" w:rsidTr="006300AD">
        <w:trPr>
          <w:cantSplit/>
        </w:trPr>
        <w:tc>
          <w:tcPr>
            <w:tcW w:w="742" w:type="pct"/>
            <w:shd w:val="clear" w:color="auto" w:fill="DAEEF3" w:themeFill="accent5" w:themeFillTint="33"/>
            <w:vAlign w:val="center"/>
          </w:tcPr>
          <w:p w14:paraId="40BF2020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shd w:val="clear" w:color="auto" w:fill="DAEEF3" w:themeFill="accent5" w:themeFillTint="33"/>
            <w:vAlign w:val="center"/>
          </w:tcPr>
          <w:p w14:paraId="7F402FE2" w14:textId="5B442A25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484243">
              <w:rPr>
                <w:sz w:val="22"/>
                <w:szCs w:val="22"/>
                <w:lang w:val="en-GB" w:eastAsia="es-ES"/>
              </w:rPr>
              <w:t>Soft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Tissue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Sarcoma: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Generating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evidence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&amp;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sharing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experience</w:t>
            </w:r>
          </w:p>
        </w:tc>
        <w:tc>
          <w:tcPr>
            <w:tcW w:w="1392" w:type="pct"/>
            <w:shd w:val="clear" w:color="auto" w:fill="DAEEF3" w:themeFill="accent5" w:themeFillTint="33"/>
            <w:vAlign w:val="center"/>
          </w:tcPr>
          <w:p w14:paraId="5C79DD26" w14:textId="7D8253A7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PharmaMar</w:t>
            </w:r>
          </w:p>
        </w:tc>
        <w:tc>
          <w:tcPr>
            <w:tcW w:w="957" w:type="pct"/>
            <w:shd w:val="clear" w:color="auto" w:fill="DAEEF3" w:themeFill="accent5" w:themeFillTint="33"/>
            <w:vAlign w:val="center"/>
          </w:tcPr>
          <w:p w14:paraId="4A25D1F2" w14:textId="09AB0228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921DCF" w:rsidRPr="00484243" w14:paraId="4D18D6CC" w14:textId="77777777" w:rsidTr="006300AD">
        <w:trPr>
          <w:cantSplit/>
        </w:trPr>
        <w:tc>
          <w:tcPr>
            <w:tcW w:w="742" w:type="pct"/>
            <w:vAlign w:val="center"/>
          </w:tcPr>
          <w:p w14:paraId="59BA6F5C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vAlign w:val="center"/>
          </w:tcPr>
          <w:p w14:paraId="604F0386" w14:textId="2F072633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val="en-GB" w:eastAsia="es-ES"/>
              </w:rPr>
              <w:t>II.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International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Dry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Needling-Conference.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Lucerna,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(Suiza)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23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6F5285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octubre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2021</w:t>
            </w:r>
          </w:p>
        </w:tc>
        <w:tc>
          <w:tcPr>
            <w:tcW w:w="1392" w:type="pct"/>
            <w:vAlign w:val="center"/>
          </w:tcPr>
          <w:p w14:paraId="5247031F" w14:textId="35E35FC1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DryNeedling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Akademie</w:t>
            </w:r>
          </w:p>
        </w:tc>
        <w:tc>
          <w:tcPr>
            <w:tcW w:w="957" w:type="pct"/>
            <w:vAlign w:val="center"/>
          </w:tcPr>
          <w:p w14:paraId="094F9521" w14:textId="374ACC96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7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horas</w:t>
            </w:r>
          </w:p>
        </w:tc>
      </w:tr>
      <w:tr w:rsidR="00921DCF" w:rsidRPr="00484243" w14:paraId="3207CE85" w14:textId="77777777" w:rsidTr="006300AD">
        <w:trPr>
          <w:cantSplit/>
        </w:trPr>
        <w:tc>
          <w:tcPr>
            <w:tcW w:w="742" w:type="pct"/>
            <w:shd w:val="clear" w:color="auto" w:fill="DAEEF3" w:themeFill="accent5" w:themeFillTint="33"/>
            <w:vAlign w:val="center"/>
          </w:tcPr>
          <w:p w14:paraId="4CF538B5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shd w:val="clear" w:color="auto" w:fill="DAEEF3" w:themeFill="accent5" w:themeFillTint="33"/>
            <w:vAlign w:val="center"/>
          </w:tcPr>
          <w:p w14:paraId="768D6778" w14:textId="642FCBCE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eastAsia="es-ES"/>
              </w:rPr>
            </w:pPr>
            <w:r w:rsidRPr="00484243">
              <w:rPr>
                <w:bCs/>
                <w:sz w:val="22"/>
                <w:szCs w:val="22"/>
                <w:lang w:eastAsia="es-ES"/>
              </w:rPr>
              <w:t>I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Jornada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presencial: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fisioterapia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invasiva.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Barcelona,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22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enero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2022</w:t>
            </w:r>
          </w:p>
        </w:tc>
        <w:tc>
          <w:tcPr>
            <w:tcW w:w="1392" w:type="pct"/>
            <w:shd w:val="clear" w:color="auto" w:fill="DAEEF3" w:themeFill="accent5" w:themeFillTint="33"/>
            <w:vAlign w:val="center"/>
          </w:tcPr>
          <w:p w14:paraId="29C76021" w14:textId="2C53DE1C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Fisiofocus</w:t>
            </w:r>
          </w:p>
        </w:tc>
        <w:tc>
          <w:tcPr>
            <w:tcW w:w="957" w:type="pct"/>
            <w:shd w:val="clear" w:color="auto" w:fill="DAEEF3" w:themeFill="accent5" w:themeFillTint="33"/>
            <w:vAlign w:val="center"/>
          </w:tcPr>
          <w:p w14:paraId="60BF9D70" w14:textId="645E18BA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8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921DCF" w:rsidRPr="00484243">
              <w:rPr>
                <w:sz w:val="22"/>
                <w:szCs w:val="22"/>
              </w:rPr>
              <w:t>h</w:t>
            </w:r>
            <w:r w:rsidRPr="00484243">
              <w:rPr>
                <w:sz w:val="22"/>
                <w:szCs w:val="22"/>
              </w:rPr>
              <w:t>oras</w:t>
            </w:r>
          </w:p>
        </w:tc>
      </w:tr>
      <w:tr w:rsidR="00921DCF" w:rsidRPr="00484243" w14:paraId="3FBAF24B" w14:textId="77777777" w:rsidTr="006300AD">
        <w:trPr>
          <w:cantSplit/>
        </w:trPr>
        <w:tc>
          <w:tcPr>
            <w:tcW w:w="742" w:type="pct"/>
            <w:vAlign w:val="center"/>
          </w:tcPr>
          <w:p w14:paraId="708A8F51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vAlign w:val="center"/>
          </w:tcPr>
          <w:p w14:paraId="0EA90FD0" w14:textId="556BC0F0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eastAsia="es-ES"/>
              </w:rPr>
            </w:pPr>
            <w:r w:rsidRPr="00484243">
              <w:rPr>
                <w:bCs/>
                <w:sz w:val="22"/>
                <w:szCs w:val="22"/>
                <w:lang w:eastAsia="es-ES"/>
              </w:rPr>
              <w:t>Congreso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internacional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fisioterapia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FTP22.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Barcelona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27-28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mayo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2022</w:t>
            </w:r>
          </w:p>
        </w:tc>
        <w:tc>
          <w:tcPr>
            <w:tcW w:w="1392" w:type="pct"/>
            <w:vAlign w:val="center"/>
          </w:tcPr>
          <w:p w14:paraId="06D05BEF" w14:textId="0A9ADFEE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Col·legi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Fisioterapeutes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sz w:val="22"/>
                <w:szCs w:val="22"/>
                <w:lang w:eastAsia="es-ES"/>
              </w:rPr>
              <w:t>Catalunya</w:t>
            </w:r>
          </w:p>
        </w:tc>
        <w:tc>
          <w:tcPr>
            <w:tcW w:w="957" w:type="pct"/>
            <w:vAlign w:val="center"/>
          </w:tcPr>
          <w:p w14:paraId="02638A3D" w14:textId="33BB9525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10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921DCF" w:rsidRPr="00484243">
              <w:rPr>
                <w:sz w:val="22"/>
                <w:szCs w:val="22"/>
              </w:rPr>
              <w:t>h</w:t>
            </w:r>
            <w:r w:rsidRPr="00484243">
              <w:rPr>
                <w:sz w:val="22"/>
                <w:szCs w:val="22"/>
              </w:rPr>
              <w:t>oras</w:t>
            </w:r>
          </w:p>
        </w:tc>
      </w:tr>
      <w:tr w:rsidR="00921DCF" w:rsidRPr="00484243" w14:paraId="7D63CE9E" w14:textId="77777777" w:rsidTr="006300AD">
        <w:trPr>
          <w:cantSplit/>
        </w:trPr>
        <w:tc>
          <w:tcPr>
            <w:tcW w:w="742" w:type="pct"/>
            <w:shd w:val="clear" w:color="auto" w:fill="DAEEF3" w:themeFill="accent5" w:themeFillTint="33"/>
            <w:vAlign w:val="center"/>
          </w:tcPr>
          <w:p w14:paraId="01EE0091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shd w:val="clear" w:color="auto" w:fill="DAEEF3" w:themeFill="accent5" w:themeFillTint="33"/>
            <w:vAlign w:val="center"/>
          </w:tcPr>
          <w:p w14:paraId="22987293" w14:textId="5F85CF92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eastAsia="es-ES"/>
              </w:rPr>
            </w:pPr>
            <w:r w:rsidRPr="00484243">
              <w:rPr>
                <w:bCs/>
                <w:sz w:val="22"/>
                <w:szCs w:val="22"/>
                <w:lang w:val="en-GB" w:eastAsia="es-ES"/>
              </w:rPr>
              <w:t>VI</w:t>
            </w:r>
            <w:r w:rsidR="00852348" w:rsidRPr="00484243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val="en-GB" w:eastAsia="es-ES"/>
              </w:rPr>
              <w:t>Congreso</w:t>
            </w:r>
            <w:r w:rsidR="00852348" w:rsidRPr="00484243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val="en-GB" w:eastAsia="es-ES"/>
              </w:rPr>
              <w:t>World</w:t>
            </w:r>
            <w:r w:rsidR="00852348" w:rsidRPr="00484243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val="en-GB" w:eastAsia="es-ES"/>
              </w:rPr>
              <w:t>Physiotherapy</w:t>
            </w:r>
            <w:r w:rsidR="00852348" w:rsidRPr="00484243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val="en-GB" w:eastAsia="es-ES"/>
              </w:rPr>
              <w:t>South</w:t>
            </w:r>
            <w:r w:rsidR="00852348" w:rsidRPr="00484243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val="en-GB" w:eastAsia="es-ES"/>
              </w:rPr>
              <w:t>America</w:t>
            </w:r>
            <w:r w:rsidR="00852348" w:rsidRPr="00484243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val="en-GB" w:eastAsia="es-ES"/>
              </w:rPr>
              <w:t>Region.</w:t>
            </w:r>
            <w:r w:rsidR="00852348" w:rsidRPr="00484243">
              <w:rPr>
                <w:bCs/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Lima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(Perú)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30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junio-2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julio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2022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(ONLINE)</w:t>
            </w:r>
          </w:p>
        </w:tc>
        <w:tc>
          <w:tcPr>
            <w:tcW w:w="1392" w:type="pct"/>
            <w:shd w:val="clear" w:color="auto" w:fill="DAEEF3" w:themeFill="accent5" w:themeFillTint="33"/>
            <w:vAlign w:val="center"/>
          </w:tcPr>
          <w:p w14:paraId="4D703836" w14:textId="07EFD974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484243">
              <w:rPr>
                <w:sz w:val="22"/>
                <w:szCs w:val="22"/>
                <w:lang w:val="en-GB" w:eastAsia="es-ES"/>
              </w:rPr>
              <w:t>World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Physiotherapy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South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America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Region</w:t>
            </w:r>
            <w:r w:rsidR="00852348" w:rsidRPr="00484243">
              <w:rPr>
                <w:sz w:val="22"/>
                <w:szCs w:val="22"/>
                <w:lang w:val="en-GB" w:eastAsia="es-ES"/>
              </w:rPr>
              <w:t xml:space="preserve"> </w:t>
            </w:r>
            <w:r w:rsidRPr="00484243">
              <w:rPr>
                <w:sz w:val="22"/>
                <w:szCs w:val="22"/>
                <w:lang w:val="en-GB" w:eastAsia="es-ES"/>
              </w:rPr>
              <w:t>(WCPT)</w:t>
            </w:r>
          </w:p>
        </w:tc>
        <w:tc>
          <w:tcPr>
            <w:tcW w:w="957" w:type="pct"/>
            <w:shd w:val="clear" w:color="auto" w:fill="DAEEF3" w:themeFill="accent5" w:themeFillTint="33"/>
            <w:vAlign w:val="center"/>
          </w:tcPr>
          <w:p w14:paraId="6529530C" w14:textId="23712D28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20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921DCF" w:rsidRPr="00484243">
              <w:rPr>
                <w:sz w:val="22"/>
                <w:szCs w:val="22"/>
              </w:rPr>
              <w:t>h</w:t>
            </w:r>
            <w:r w:rsidRPr="00484243">
              <w:rPr>
                <w:sz w:val="22"/>
                <w:szCs w:val="22"/>
              </w:rPr>
              <w:t>oras</w:t>
            </w:r>
          </w:p>
        </w:tc>
      </w:tr>
      <w:tr w:rsidR="00921DCF" w:rsidRPr="00484243" w14:paraId="7A461288" w14:textId="77777777" w:rsidTr="006300AD">
        <w:trPr>
          <w:cantSplit/>
        </w:trPr>
        <w:tc>
          <w:tcPr>
            <w:tcW w:w="742" w:type="pct"/>
            <w:vAlign w:val="center"/>
          </w:tcPr>
          <w:p w14:paraId="78FA8CBD" w14:textId="77777777" w:rsidR="00921DCF" w:rsidRPr="00484243" w:rsidRDefault="00921DC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vAlign w:val="center"/>
          </w:tcPr>
          <w:p w14:paraId="3EF62CEA" w14:textId="50BA70DF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eastAsia="es-ES"/>
              </w:rPr>
            </w:pPr>
            <w:r w:rsidRPr="00484243">
              <w:rPr>
                <w:bCs/>
                <w:sz w:val="22"/>
                <w:szCs w:val="22"/>
                <w:lang w:eastAsia="es-ES"/>
              </w:rPr>
              <w:t>IV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Jornadas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BiblioMadSalud</w:t>
            </w:r>
          </w:p>
        </w:tc>
        <w:tc>
          <w:tcPr>
            <w:tcW w:w="1392" w:type="pct"/>
            <w:vAlign w:val="center"/>
          </w:tcPr>
          <w:p w14:paraId="0525E966" w14:textId="21B76F73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COMEM</w:t>
            </w:r>
          </w:p>
        </w:tc>
        <w:tc>
          <w:tcPr>
            <w:tcW w:w="957" w:type="pct"/>
            <w:vAlign w:val="center"/>
          </w:tcPr>
          <w:p w14:paraId="1A77A01C" w14:textId="6E713486" w:rsidR="00921DCF" w:rsidRPr="00484243" w:rsidRDefault="00FC3E6F" w:rsidP="00484243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8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="00921DCF" w:rsidRPr="00484243">
              <w:rPr>
                <w:sz w:val="22"/>
                <w:szCs w:val="22"/>
              </w:rPr>
              <w:t>h</w:t>
            </w:r>
            <w:r w:rsidRPr="00484243">
              <w:rPr>
                <w:sz w:val="22"/>
                <w:szCs w:val="22"/>
              </w:rPr>
              <w:t>oras</w:t>
            </w:r>
          </w:p>
        </w:tc>
      </w:tr>
      <w:tr w:rsidR="00921DCF" w:rsidRPr="00484243" w14:paraId="12BD15E4" w14:textId="77777777" w:rsidTr="006300AD">
        <w:trPr>
          <w:cantSplit/>
        </w:trPr>
        <w:tc>
          <w:tcPr>
            <w:tcW w:w="742" w:type="pct"/>
            <w:shd w:val="clear" w:color="auto" w:fill="DAEEF3" w:themeFill="accent5" w:themeFillTint="33"/>
            <w:vAlign w:val="center"/>
          </w:tcPr>
          <w:p w14:paraId="6D41ECBB" w14:textId="77777777" w:rsidR="00921DCF" w:rsidRPr="00484243" w:rsidRDefault="00921DCF" w:rsidP="00484243">
            <w:pPr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1</w:t>
            </w:r>
          </w:p>
        </w:tc>
        <w:tc>
          <w:tcPr>
            <w:tcW w:w="1909" w:type="pct"/>
            <w:shd w:val="clear" w:color="auto" w:fill="DAEEF3" w:themeFill="accent5" w:themeFillTint="33"/>
            <w:vAlign w:val="center"/>
          </w:tcPr>
          <w:p w14:paraId="1523AF8E" w14:textId="49C67802" w:rsidR="00921DCF" w:rsidRPr="00484243" w:rsidRDefault="00895DCD" w:rsidP="00484243">
            <w:pPr>
              <w:keepNext/>
              <w:spacing w:beforeLines="20" w:before="48" w:afterLines="20" w:after="48" w:line="240" w:lineRule="auto"/>
              <w:jc w:val="left"/>
              <w:rPr>
                <w:bCs/>
                <w:sz w:val="22"/>
                <w:szCs w:val="22"/>
                <w:lang w:eastAsia="es-ES"/>
              </w:rPr>
            </w:pPr>
            <w:r w:rsidRPr="00484243">
              <w:rPr>
                <w:bCs/>
                <w:sz w:val="22"/>
                <w:szCs w:val="22"/>
                <w:lang w:eastAsia="es-ES"/>
              </w:rPr>
              <w:t>Los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nombres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la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medicina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en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las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calles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de</w:t>
            </w:r>
            <w:r w:rsidR="00852348" w:rsidRPr="00484243">
              <w:rPr>
                <w:bCs/>
                <w:sz w:val="22"/>
                <w:szCs w:val="22"/>
                <w:lang w:eastAsia="es-ES"/>
              </w:rPr>
              <w:t xml:space="preserve"> </w:t>
            </w:r>
            <w:r w:rsidRPr="00484243">
              <w:rPr>
                <w:bCs/>
                <w:sz w:val="22"/>
                <w:szCs w:val="22"/>
                <w:lang w:eastAsia="es-ES"/>
              </w:rPr>
              <w:t>Madrid</w:t>
            </w:r>
          </w:p>
        </w:tc>
        <w:tc>
          <w:tcPr>
            <w:tcW w:w="1392" w:type="pct"/>
            <w:shd w:val="clear" w:color="auto" w:fill="DAEEF3" w:themeFill="accent5" w:themeFillTint="33"/>
            <w:vAlign w:val="center"/>
          </w:tcPr>
          <w:p w14:paraId="1512AA8A" w14:textId="030DB40D" w:rsidR="00921DCF" w:rsidRPr="00484243" w:rsidRDefault="00FC3E6F" w:rsidP="00484243">
            <w:pPr>
              <w:keepNext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484243">
              <w:rPr>
                <w:sz w:val="22"/>
                <w:szCs w:val="22"/>
                <w:lang w:eastAsia="es-ES"/>
              </w:rPr>
              <w:t>ICOMEM</w:t>
            </w:r>
          </w:p>
        </w:tc>
        <w:tc>
          <w:tcPr>
            <w:tcW w:w="957" w:type="pct"/>
            <w:shd w:val="clear" w:color="auto" w:fill="DAEEF3" w:themeFill="accent5" w:themeFillTint="33"/>
            <w:vAlign w:val="center"/>
          </w:tcPr>
          <w:p w14:paraId="08251C58" w14:textId="5D641912" w:rsidR="00921DCF" w:rsidRPr="00484243" w:rsidRDefault="00921DCF" w:rsidP="00484243">
            <w:pPr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484243">
              <w:rPr>
                <w:sz w:val="22"/>
                <w:szCs w:val="22"/>
              </w:rPr>
              <w:t>2</w:t>
            </w:r>
            <w:r w:rsidR="00852348" w:rsidRPr="00484243">
              <w:rPr>
                <w:sz w:val="22"/>
                <w:szCs w:val="22"/>
              </w:rPr>
              <w:t xml:space="preserve"> </w:t>
            </w:r>
            <w:r w:rsidRPr="00484243">
              <w:rPr>
                <w:sz w:val="22"/>
                <w:szCs w:val="22"/>
              </w:rPr>
              <w:t>h</w:t>
            </w:r>
            <w:r w:rsidR="00FC3E6F" w:rsidRPr="00484243">
              <w:rPr>
                <w:sz w:val="22"/>
                <w:szCs w:val="22"/>
              </w:rPr>
              <w:t>oras</w:t>
            </w:r>
          </w:p>
        </w:tc>
      </w:tr>
    </w:tbl>
    <w:p w14:paraId="29B93750" w14:textId="23A59D3B" w:rsidR="00921DCF" w:rsidRPr="0081607A" w:rsidRDefault="00921DCF" w:rsidP="00D64890">
      <w:pPr>
        <w:pStyle w:val="NormalNegrita"/>
        <w:jc w:val="center"/>
      </w:pPr>
      <w:r w:rsidRPr="0081607A">
        <w:lastRenderedPageBreak/>
        <w:t>SEGUIMIENTO</w:t>
      </w:r>
      <w:r w:rsidR="00852348" w:rsidRPr="0081607A">
        <w:t xml:space="preserve"> </w:t>
      </w:r>
      <w:r w:rsidRPr="0081607A">
        <w:t>DE</w:t>
      </w:r>
      <w:r w:rsidR="00852348" w:rsidRPr="0081607A">
        <w:t xml:space="preserve"> </w:t>
      </w:r>
      <w:r w:rsidRPr="0081607A">
        <w:t>TÍTULOS</w:t>
      </w:r>
      <w:r w:rsidR="00195FB2">
        <w:br/>
      </w:r>
      <w:r w:rsidRPr="0081607A">
        <w:t>MÁSTER</w:t>
      </w:r>
      <w:r w:rsidR="00852348" w:rsidRPr="0081607A">
        <w:t xml:space="preserve"> </w:t>
      </w:r>
      <w:r w:rsidRPr="0081607A">
        <w:t>EN</w:t>
      </w:r>
      <w:r w:rsidR="00852348" w:rsidRPr="0081607A">
        <w:t xml:space="preserve"> </w:t>
      </w:r>
      <w:r w:rsidRPr="0081607A">
        <w:t>FISIOTERAPIA</w:t>
      </w:r>
      <w:r w:rsidR="00852348" w:rsidRPr="0081607A">
        <w:t xml:space="preserve"> </w:t>
      </w:r>
      <w:r w:rsidRPr="0081607A">
        <w:t>RESPIRATORIA</w:t>
      </w:r>
      <w:r w:rsidR="00852348" w:rsidRPr="0081607A">
        <w:t xml:space="preserve"> </w:t>
      </w:r>
      <w:r w:rsidRPr="0081607A">
        <w:t>Y</w:t>
      </w:r>
      <w:r w:rsidR="00852348" w:rsidRPr="0081607A">
        <w:t xml:space="preserve"> </w:t>
      </w:r>
      <w:r w:rsidRPr="0081607A">
        <w:t>CARDIACA</w:t>
      </w:r>
      <w:r w:rsidR="00195FB2">
        <w:br/>
      </w:r>
      <w:r w:rsidRPr="0081607A">
        <w:t>DATOS</w:t>
      </w:r>
      <w:r w:rsidR="00852348" w:rsidRPr="0081607A">
        <w:t xml:space="preserve"> </w:t>
      </w:r>
      <w:r w:rsidRPr="0081607A">
        <w:t>SOBRE</w:t>
      </w:r>
      <w:r w:rsidR="00852348" w:rsidRPr="0081607A">
        <w:t xml:space="preserve"> </w:t>
      </w:r>
      <w:r w:rsidRPr="0081607A">
        <w:t>FORMACIÓN</w:t>
      </w:r>
      <w:r w:rsidR="00852348" w:rsidRPr="0081607A">
        <w:t xml:space="preserve"> </w:t>
      </w:r>
      <w:r w:rsidRPr="0081607A">
        <w:t>DEL</w:t>
      </w:r>
      <w:r w:rsidR="00852348" w:rsidRPr="0081607A">
        <w:t xml:space="preserve"> </w:t>
      </w:r>
      <w:r w:rsidRPr="0081607A">
        <w:t>PROFESORADO</w:t>
      </w:r>
      <w:r w:rsidR="00195FB2">
        <w:br/>
      </w:r>
      <w:r w:rsidRPr="0081607A">
        <w:t>Curso</w:t>
      </w:r>
      <w:r w:rsidR="00852348" w:rsidRPr="0081607A">
        <w:t xml:space="preserve"> </w:t>
      </w:r>
      <w:r w:rsidRPr="0081607A">
        <w:t>202</w:t>
      </w:r>
      <w:r w:rsidR="00D81652" w:rsidRPr="0081607A">
        <w:t>1</w:t>
      </w:r>
      <w:r w:rsidRPr="0081607A">
        <w:t>/2</w:t>
      </w:r>
      <w:r w:rsidR="00D81652" w:rsidRPr="0081607A">
        <w:t>2</w:t>
      </w:r>
    </w:p>
    <w:p w14:paraId="418BD188" w14:textId="16A10548" w:rsidR="00921DCF" w:rsidRPr="0081607A" w:rsidRDefault="00226992" w:rsidP="00D64890">
      <w:pPr>
        <w:pStyle w:val="NormalNegrita"/>
      </w:pPr>
      <w:r w:rsidRPr="0081607A">
        <w:t>N.º</w:t>
      </w:r>
      <w:r w:rsidR="00852348" w:rsidRPr="0081607A">
        <w:t xml:space="preserve"> </w:t>
      </w:r>
      <w:r w:rsidR="00921DCF" w:rsidRPr="0081607A">
        <w:t>total</w:t>
      </w:r>
      <w:r w:rsidR="00852348" w:rsidRPr="0081607A">
        <w:t xml:space="preserve"> </w:t>
      </w:r>
      <w:r w:rsidR="00921DCF" w:rsidRPr="0081607A">
        <w:t>de</w:t>
      </w:r>
      <w:r w:rsidR="00852348" w:rsidRPr="0081607A">
        <w:t xml:space="preserve"> </w:t>
      </w:r>
      <w:r w:rsidR="00921DCF" w:rsidRPr="0081607A">
        <w:t>docentes</w:t>
      </w:r>
      <w:r w:rsidR="00852348" w:rsidRPr="0081607A">
        <w:t xml:space="preserve"> </w:t>
      </w:r>
      <w:r w:rsidR="00921DCF" w:rsidRPr="0081607A">
        <w:t>del</w:t>
      </w:r>
      <w:r w:rsidR="00852348" w:rsidRPr="0081607A">
        <w:t xml:space="preserve"> </w:t>
      </w:r>
      <w:r w:rsidR="00921DCF" w:rsidRPr="0081607A">
        <w:t>Título:</w:t>
      </w:r>
      <w:r w:rsidR="00852348" w:rsidRPr="0081607A">
        <w:t xml:space="preserve"> </w:t>
      </w:r>
      <w:r w:rsidR="00921DCF" w:rsidRPr="0081607A">
        <w:t>20</w:t>
      </w:r>
    </w:p>
    <w:p w14:paraId="00FF4D18" w14:textId="0780774C" w:rsidR="00921DCF" w:rsidRPr="0081607A" w:rsidRDefault="00226992" w:rsidP="00D64890">
      <w:pPr>
        <w:pStyle w:val="NormalNegrita"/>
      </w:pPr>
      <w:r w:rsidRPr="0081607A">
        <w:t>N.º</w:t>
      </w:r>
      <w:r w:rsidR="00852348" w:rsidRPr="0081607A">
        <w:t xml:space="preserve"> </w:t>
      </w:r>
      <w:r w:rsidR="00921DCF" w:rsidRPr="0081607A">
        <w:t>de</w:t>
      </w:r>
      <w:r w:rsidR="00852348" w:rsidRPr="0081607A">
        <w:t xml:space="preserve"> </w:t>
      </w:r>
      <w:r w:rsidR="00921DCF" w:rsidRPr="0081607A">
        <w:t>docentes</w:t>
      </w:r>
      <w:r w:rsidR="00852348" w:rsidRPr="0081607A">
        <w:t xml:space="preserve"> </w:t>
      </w:r>
      <w:r w:rsidR="00921DCF" w:rsidRPr="0081607A">
        <w:t>que</w:t>
      </w:r>
      <w:r w:rsidR="00852348" w:rsidRPr="0081607A">
        <w:t xml:space="preserve"> </w:t>
      </w:r>
      <w:r w:rsidR="00921DCF" w:rsidRPr="0081607A">
        <w:t>reportaron</w:t>
      </w:r>
      <w:r w:rsidR="00852348" w:rsidRPr="0081607A">
        <w:t xml:space="preserve"> </w:t>
      </w:r>
      <w:r w:rsidR="00921DCF" w:rsidRPr="00CB4FCC">
        <w:t>información</w:t>
      </w:r>
      <w:r w:rsidR="00852348" w:rsidRPr="0081607A">
        <w:t xml:space="preserve"> </w:t>
      </w:r>
      <w:r w:rsidR="00921DCF" w:rsidRPr="0081607A">
        <w:t>sobre</w:t>
      </w:r>
      <w:r w:rsidR="00852348" w:rsidRPr="0081607A">
        <w:t xml:space="preserve"> </w:t>
      </w:r>
      <w:r w:rsidR="00921DCF" w:rsidRPr="0081607A">
        <w:t>formación</w:t>
      </w:r>
      <w:r w:rsidR="00852348" w:rsidRPr="0081607A">
        <w:t xml:space="preserve"> </w:t>
      </w:r>
      <w:r w:rsidR="00921DCF" w:rsidRPr="0081607A">
        <w:t>continua:</w:t>
      </w:r>
      <w:r w:rsidR="00852348" w:rsidRPr="0081607A">
        <w:t xml:space="preserve"> </w:t>
      </w:r>
      <w:r w:rsidR="00921DCF" w:rsidRPr="0081607A">
        <w:t>1</w:t>
      </w:r>
      <w:r w:rsidR="009C1BB5" w:rsidRPr="0081607A">
        <w:t>3</w:t>
      </w:r>
    </w:p>
    <w:p w14:paraId="45C2B760" w14:textId="63F12ADE" w:rsidR="00921DCF" w:rsidRPr="0081607A" w:rsidRDefault="00921DCF" w:rsidP="00D64890">
      <w:pPr>
        <w:pStyle w:val="NormalNegrita"/>
        <w:spacing w:line="276" w:lineRule="auto"/>
        <w:jc w:val="left"/>
      </w:pPr>
      <w:r w:rsidRPr="0081607A">
        <w:t>Cursos</w:t>
      </w:r>
      <w:r w:rsidR="00852348" w:rsidRPr="0081607A">
        <w:t xml:space="preserve"> </w:t>
      </w:r>
      <w:r w:rsidRPr="0081607A">
        <w:t>de</w:t>
      </w:r>
      <w:r w:rsidR="00852348" w:rsidRPr="0081607A">
        <w:t xml:space="preserve"> </w:t>
      </w:r>
      <w:r w:rsidRPr="0081607A">
        <w:t>formación</w:t>
      </w:r>
      <w:r w:rsidR="00852348" w:rsidRPr="0081607A">
        <w:t xml:space="preserve"> </w:t>
      </w:r>
      <w:r w:rsidRPr="0081607A">
        <w:t>continua</w:t>
      </w:r>
      <w:r w:rsidR="00852348" w:rsidRPr="0081607A">
        <w:t xml:space="preserve"> </w:t>
      </w:r>
      <w:r w:rsidRPr="0081607A">
        <w:t>dirigidos</w:t>
      </w:r>
      <w:r w:rsidR="00852348" w:rsidRPr="0081607A">
        <w:t xml:space="preserve"> </w:t>
      </w:r>
      <w:r w:rsidRPr="0081607A">
        <w:t>a</w:t>
      </w:r>
      <w:r w:rsidR="00852348" w:rsidRPr="0081607A">
        <w:t xml:space="preserve"> </w:t>
      </w:r>
      <w:r w:rsidRPr="0081607A">
        <w:t>mejorar</w:t>
      </w:r>
      <w:r w:rsidR="00852348" w:rsidRPr="0081607A">
        <w:t xml:space="preserve"> </w:t>
      </w:r>
      <w:r w:rsidRPr="0081607A">
        <w:t>las</w:t>
      </w:r>
      <w:r w:rsidR="00852348" w:rsidRPr="0081607A">
        <w:t xml:space="preserve"> </w:t>
      </w:r>
      <w:r w:rsidR="000D591C" w:rsidRPr="0081607A">
        <w:br/>
      </w:r>
      <w:r w:rsidRPr="0081607A">
        <w:t>competencias</w:t>
      </w:r>
      <w:r w:rsidR="00852348" w:rsidRPr="0081607A">
        <w:t xml:space="preserve"> </w:t>
      </w:r>
      <w:r w:rsidRPr="0081607A">
        <w:t>docentes</w:t>
      </w:r>
      <w:r w:rsidR="00852348" w:rsidRPr="0081607A">
        <w:t xml:space="preserve"> </w:t>
      </w:r>
      <w:r w:rsidRPr="0081607A">
        <w:t>y/o</w:t>
      </w:r>
      <w:r w:rsidR="00852348" w:rsidRPr="0081607A">
        <w:t xml:space="preserve"> </w:t>
      </w:r>
      <w:r w:rsidRPr="0081607A">
        <w:t>investigadoras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SEGUIMIENTO DE TÍTULOS Cursos de formación continua dirigidos a mejorar las competencias docentes y/o investigadoras"/>
        <w:tblDescription w:val="Cursos de formación continua dirigidos a mejorar las competencias docentes y/o investigadoras"/>
      </w:tblPr>
      <w:tblGrid>
        <w:gridCol w:w="1268"/>
        <w:gridCol w:w="3577"/>
        <w:gridCol w:w="2912"/>
        <w:gridCol w:w="1303"/>
      </w:tblGrid>
      <w:tr w:rsidR="00685E80" w:rsidRPr="00B84029" w14:paraId="01CBE79F" w14:textId="77777777" w:rsidTr="00B84029">
        <w:tc>
          <w:tcPr>
            <w:tcW w:w="700" w:type="pct"/>
            <w:shd w:val="clear" w:color="auto" w:fill="92CDDC" w:themeFill="accent5" w:themeFillTint="99"/>
            <w:vAlign w:val="center"/>
          </w:tcPr>
          <w:p w14:paraId="5A01AFB2" w14:textId="328D1516" w:rsidR="00921DCF" w:rsidRPr="00B84029" w:rsidRDefault="00226992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N.º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="00921DCF" w:rsidRPr="00B84029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1974" w:type="pct"/>
            <w:shd w:val="clear" w:color="auto" w:fill="92CDDC" w:themeFill="accent5" w:themeFillTint="99"/>
            <w:vAlign w:val="center"/>
          </w:tcPr>
          <w:p w14:paraId="0DBE26FE" w14:textId="7940265C" w:rsidR="00921DCF" w:rsidRPr="00B84029" w:rsidRDefault="00921DCF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Denominación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de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la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607" w:type="pct"/>
            <w:shd w:val="clear" w:color="auto" w:fill="92CDDC" w:themeFill="accent5" w:themeFillTint="99"/>
            <w:vAlign w:val="center"/>
          </w:tcPr>
          <w:p w14:paraId="52EAA441" w14:textId="334AE09C" w:rsidR="00921DCF" w:rsidRPr="00B84029" w:rsidRDefault="00921DCF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Centro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organizador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de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la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719" w:type="pct"/>
            <w:shd w:val="clear" w:color="auto" w:fill="92CDDC" w:themeFill="accent5" w:themeFillTint="99"/>
            <w:vAlign w:val="center"/>
          </w:tcPr>
          <w:p w14:paraId="0EAC447B" w14:textId="03A255B1" w:rsidR="00921DCF" w:rsidRPr="00B84029" w:rsidRDefault="00921DCF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ECTS/Nº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horas</w:t>
            </w:r>
          </w:p>
        </w:tc>
      </w:tr>
      <w:tr w:rsidR="00685E80" w:rsidRPr="00B84029" w14:paraId="46F0C558" w14:textId="77777777" w:rsidTr="00B84029">
        <w:tc>
          <w:tcPr>
            <w:tcW w:w="700" w:type="pct"/>
            <w:shd w:val="clear" w:color="auto" w:fill="auto"/>
            <w:vAlign w:val="center"/>
          </w:tcPr>
          <w:p w14:paraId="06817670" w14:textId="5C4699C5" w:rsidR="001A0BD1" w:rsidRPr="00B84029" w:rsidRDefault="00613C0B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bookmarkStart w:id="426" w:name="_Hlk116543159"/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74" w:type="pct"/>
          </w:tcPr>
          <w:p w14:paraId="2FA95898" w14:textId="10C77E12" w:rsidR="001A0BD1" w:rsidRPr="00B84029" w:rsidRDefault="00F81350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Cursos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WOS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y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Scopus</w:t>
            </w:r>
          </w:p>
        </w:tc>
        <w:tc>
          <w:tcPr>
            <w:tcW w:w="1607" w:type="pct"/>
          </w:tcPr>
          <w:p w14:paraId="0EB888A4" w14:textId="62CA51A3" w:rsidR="001A0BD1" w:rsidRPr="00B84029" w:rsidRDefault="00EE3FAF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FECYT</w:t>
            </w:r>
          </w:p>
        </w:tc>
        <w:tc>
          <w:tcPr>
            <w:tcW w:w="719" w:type="pct"/>
          </w:tcPr>
          <w:p w14:paraId="585EC678" w14:textId="3145F20C" w:rsidR="001A0BD1" w:rsidRPr="00B84029" w:rsidRDefault="001A0BD1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B84029">
              <w:rPr>
                <w:sz w:val="22"/>
                <w:szCs w:val="22"/>
              </w:rPr>
              <w:t>1</w:t>
            </w:r>
            <w:r w:rsidR="003E5069" w:rsidRPr="00B84029">
              <w:rPr>
                <w:sz w:val="22"/>
                <w:szCs w:val="22"/>
              </w:rPr>
              <w:t>2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="00B81C15" w:rsidRPr="00B84029">
              <w:rPr>
                <w:sz w:val="22"/>
                <w:szCs w:val="22"/>
              </w:rPr>
              <w:t>horas</w:t>
            </w:r>
          </w:p>
        </w:tc>
      </w:tr>
      <w:tr w:rsidR="00685E80" w:rsidRPr="00B84029" w14:paraId="17B87C91" w14:textId="77777777" w:rsidTr="00B84029">
        <w:tc>
          <w:tcPr>
            <w:tcW w:w="700" w:type="pct"/>
            <w:shd w:val="clear" w:color="auto" w:fill="DAEEF3" w:themeFill="accent5" w:themeFillTint="33"/>
            <w:vAlign w:val="center"/>
          </w:tcPr>
          <w:p w14:paraId="1DCF97BD" w14:textId="77777777" w:rsidR="001A0BD1" w:rsidRPr="00B84029" w:rsidRDefault="001A0BD1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74" w:type="pct"/>
            <w:shd w:val="clear" w:color="auto" w:fill="DAEEF3" w:themeFill="accent5" w:themeFillTint="33"/>
          </w:tcPr>
          <w:p w14:paraId="3FFCEE2C" w14:textId="593DA925" w:rsidR="001A0BD1" w:rsidRPr="00B84029" w:rsidRDefault="00525125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B84029">
              <w:rPr>
                <w:sz w:val="22"/>
                <w:szCs w:val="22"/>
                <w:lang w:val="en-US"/>
              </w:rPr>
              <w:t>Innovative</w:t>
            </w:r>
            <w:r w:rsidR="00852348" w:rsidRPr="00B84029">
              <w:rPr>
                <w:sz w:val="22"/>
                <w:szCs w:val="22"/>
                <w:lang w:val="en-US"/>
              </w:rPr>
              <w:t xml:space="preserve"> </w:t>
            </w:r>
            <w:r w:rsidRPr="00B84029">
              <w:rPr>
                <w:sz w:val="22"/>
                <w:szCs w:val="22"/>
                <w:lang w:val="en-US"/>
              </w:rPr>
              <w:t>pedagogies.</w:t>
            </w:r>
            <w:r w:rsidR="00852348" w:rsidRPr="00B84029">
              <w:rPr>
                <w:sz w:val="22"/>
                <w:szCs w:val="22"/>
                <w:lang w:val="en-US"/>
              </w:rPr>
              <w:t xml:space="preserve"> </w:t>
            </w:r>
            <w:r w:rsidRPr="00B84029">
              <w:rPr>
                <w:sz w:val="22"/>
                <w:szCs w:val="22"/>
                <w:lang w:val="en-US"/>
              </w:rPr>
              <w:t>Ways</w:t>
            </w:r>
            <w:r w:rsidR="00852348" w:rsidRPr="00B84029">
              <w:rPr>
                <w:sz w:val="22"/>
                <w:szCs w:val="22"/>
                <w:lang w:val="en-US"/>
              </w:rPr>
              <w:t xml:space="preserve"> </w:t>
            </w:r>
            <w:r w:rsidRPr="00B84029">
              <w:rPr>
                <w:sz w:val="22"/>
                <w:szCs w:val="22"/>
                <w:lang w:val="en-US"/>
              </w:rPr>
              <w:t>into</w:t>
            </w:r>
            <w:r w:rsidR="00852348" w:rsidRPr="00B84029">
              <w:rPr>
                <w:sz w:val="22"/>
                <w:szCs w:val="22"/>
                <w:lang w:val="en-US"/>
              </w:rPr>
              <w:t xml:space="preserve"> </w:t>
            </w:r>
            <w:r w:rsidRPr="00B84029">
              <w:rPr>
                <w:sz w:val="22"/>
                <w:szCs w:val="22"/>
                <w:lang w:val="en-US"/>
              </w:rPr>
              <w:t>the</w:t>
            </w:r>
            <w:r w:rsidR="00852348" w:rsidRPr="00B84029">
              <w:rPr>
                <w:sz w:val="22"/>
                <w:szCs w:val="22"/>
                <w:lang w:val="en-US"/>
              </w:rPr>
              <w:t xml:space="preserve"> </w:t>
            </w:r>
            <w:r w:rsidRPr="00B84029">
              <w:rPr>
                <w:sz w:val="22"/>
                <w:szCs w:val="22"/>
                <w:lang w:val="en-US"/>
              </w:rPr>
              <w:t>Process</w:t>
            </w:r>
            <w:r w:rsidR="00852348" w:rsidRPr="00B84029">
              <w:rPr>
                <w:sz w:val="22"/>
                <w:szCs w:val="22"/>
                <w:lang w:val="en-US"/>
              </w:rPr>
              <w:t xml:space="preserve"> </w:t>
            </w:r>
            <w:r w:rsidRPr="00B84029">
              <w:rPr>
                <w:sz w:val="22"/>
                <w:szCs w:val="22"/>
                <w:lang w:val="en-US"/>
              </w:rPr>
              <w:t>of</w:t>
            </w:r>
            <w:r w:rsidR="00852348" w:rsidRPr="00B84029">
              <w:rPr>
                <w:sz w:val="22"/>
                <w:szCs w:val="22"/>
                <w:lang w:val="en-US"/>
              </w:rPr>
              <w:t xml:space="preserve"> </w:t>
            </w:r>
            <w:r w:rsidRPr="00B84029">
              <w:rPr>
                <w:sz w:val="22"/>
                <w:szCs w:val="22"/>
                <w:lang w:val="en-US"/>
              </w:rPr>
              <w:t>Learning</w:t>
            </w:r>
            <w:r w:rsidR="00852348" w:rsidRPr="00B84029">
              <w:rPr>
                <w:sz w:val="22"/>
                <w:szCs w:val="22"/>
                <w:lang w:val="en-US"/>
              </w:rPr>
              <w:t xml:space="preserve"> </w:t>
            </w:r>
            <w:r w:rsidRPr="00B84029">
              <w:rPr>
                <w:sz w:val="22"/>
                <w:szCs w:val="22"/>
                <w:lang w:val="en-US"/>
              </w:rPr>
              <w:t>Transformation</w:t>
            </w:r>
          </w:p>
        </w:tc>
        <w:tc>
          <w:tcPr>
            <w:tcW w:w="1607" w:type="pct"/>
            <w:shd w:val="clear" w:color="auto" w:fill="DAEEF3" w:themeFill="accent5" w:themeFillTint="33"/>
          </w:tcPr>
          <w:p w14:paraId="6549F6E2" w14:textId="2B4274B9" w:rsidR="001A0BD1" w:rsidRPr="00B84029" w:rsidRDefault="00F647D9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CIVIS</w:t>
            </w:r>
          </w:p>
        </w:tc>
        <w:tc>
          <w:tcPr>
            <w:tcW w:w="719" w:type="pct"/>
            <w:shd w:val="clear" w:color="auto" w:fill="DAEEF3" w:themeFill="accent5" w:themeFillTint="33"/>
          </w:tcPr>
          <w:p w14:paraId="61912154" w14:textId="5B6E6CC1" w:rsidR="001A0BD1" w:rsidRPr="00B84029" w:rsidRDefault="00B81C15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B84029">
              <w:rPr>
                <w:sz w:val="22"/>
                <w:szCs w:val="22"/>
              </w:rPr>
              <w:t>6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horas</w:t>
            </w:r>
          </w:p>
        </w:tc>
      </w:tr>
      <w:bookmarkEnd w:id="426"/>
      <w:tr w:rsidR="00685E80" w:rsidRPr="00B84029" w14:paraId="396E006D" w14:textId="77777777" w:rsidTr="00B84029">
        <w:tc>
          <w:tcPr>
            <w:tcW w:w="700" w:type="pct"/>
            <w:shd w:val="clear" w:color="auto" w:fill="auto"/>
            <w:vAlign w:val="center"/>
          </w:tcPr>
          <w:p w14:paraId="149BC6CE" w14:textId="77777777" w:rsidR="009A2218" w:rsidRPr="00B84029" w:rsidRDefault="009A2218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74" w:type="pct"/>
          </w:tcPr>
          <w:p w14:paraId="3726876E" w14:textId="71378709" w:rsidR="009A2218" w:rsidRPr="00B84029" w:rsidRDefault="006C1DEE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Lectura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crítica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artículos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científicos</w:t>
            </w:r>
          </w:p>
        </w:tc>
        <w:tc>
          <w:tcPr>
            <w:tcW w:w="1607" w:type="pct"/>
          </w:tcPr>
          <w:p w14:paraId="5C266272" w14:textId="63FB16E7" w:rsidR="009A2218" w:rsidRPr="00B84029" w:rsidRDefault="006C1DEE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Departamento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Educación,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Empleo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y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Braille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la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Dirección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General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la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ONCE</w:t>
            </w:r>
          </w:p>
        </w:tc>
        <w:tc>
          <w:tcPr>
            <w:tcW w:w="719" w:type="pct"/>
          </w:tcPr>
          <w:p w14:paraId="479BA74D" w14:textId="5445B92D" w:rsidR="009A2218" w:rsidRPr="00B84029" w:rsidRDefault="009A2218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B84029">
              <w:rPr>
                <w:sz w:val="22"/>
                <w:szCs w:val="22"/>
              </w:rPr>
              <w:t>1</w:t>
            </w:r>
            <w:r w:rsidR="00B81C15" w:rsidRPr="00B84029">
              <w:rPr>
                <w:sz w:val="22"/>
                <w:szCs w:val="22"/>
              </w:rPr>
              <w:t>0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="00B81C15" w:rsidRPr="00B84029">
              <w:rPr>
                <w:sz w:val="22"/>
                <w:szCs w:val="22"/>
              </w:rPr>
              <w:t>horas</w:t>
            </w:r>
          </w:p>
        </w:tc>
      </w:tr>
      <w:tr w:rsidR="00685E80" w:rsidRPr="00B84029" w14:paraId="6FCE3D9A" w14:textId="77777777" w:rsidTr="00B84029">
        <w:tc>
          <w:tcPr>
            <w:tcW w:w="700" w:type="pct"/>
            <w:shd w:val="clear" w:color="auto" w:fill="DAEEF3" w:themeFill="accent5" w:themeFillTint="33"/>
            <w:vAlign w:val="center"/>
          </w:tcPr>
          <w:p w14:paraId="4C132C11" w14:textId="77777777" w:rsidR="009A2218" w:rsidRPr="00B84029" w:rsidRDefault="009A2218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74" w:type="pct"/>
            <w:shd w:val="clear" w:color="auto" w:fill="DAEEF3" w:themeFill="accent5" w:themeFillTint="33"/>
          </w:tcPr>
          <w:p w14:paraId="168E532F" w14:textId="5942AF92" w:rsidR="009A2218" w:rsidRPr="00B84029" w:rsidRDefault="0043330D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Curso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redes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sociales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y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otros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social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media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para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PDI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(iniciación)</w:t>
            </w:r>
          </w:p>
        </w:tc>
        <w:tc>
          <w:tcPr>
            <w:tcW w:w="1607" w:type="pct"/>
            <w:shd w:val="clear" w:color="auto" w:fill="DAEEF3" w:themeFill="accent5" w:themeFillTint="33"/>
          </w:tcPr>
          <w:p w14:paraId="6D19DEBB" w14:textId="64B22B00" w:rsidR="009A2218" w:rsidRPr="00B84029" w:rsidRDefault="0009718A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Universidad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Complutense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Madrid</w:t>
            </w:r>
          </w:p>
        </w:tc>
        <w:tc>
          <w:tcPr>
            <w:tcW w:w="719" w:type="pct"/>
            <w:shd w:val="clear" w:color="auto" w:fill="DAEEF3" w:themeFill="accent5" w:themeFillTint="33"/>
          </w:tcPr>
          <w:p w14:paraId="14828FAB" w14:textId="091D5A56" w:rsidR="009A2218" w:rsidRPr="00B84029" w:rsidRDefault="0079436C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B84029">
              <w:rPr>
                <w:sz w:val="22"/>
                <w:szCs w:val="22"/>
              </w:rPr>
              <w:t>25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horas</w:t>
            </w:r>
          </w:p>
        </w:tc>
      </w:tr>
      <w:tr w:rsidR="00685E80" w:rsidRPr="00B84029" w14:paraId="7BC9370A" w14:textId="77777777" w:rsidTr="00B84029">
        <w:tc>
          <w:tcPr>
            <w:tcW w:w="700" w:type="pct"/>
            <w:shd w:val="clear" w:color="auto" w:fill="auto"/>
            <w:vAlign w:val="center"/>
          </w:tcPr>
          <w:p w14:paraId="20B1B412" w14:textId="77777777" w:rsidR="003E5069" w:rsidRPr="00B84029" w:rsidRDefault="003E5069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74" w:type="pct"/>
          </w:tcPr>
          <w:p w14:paraId="5C55D94C" w14:textId="0C9569A7" w:rsidR="003E5069" w:rsidRPr="00B84029" w:rsidRDefault="005A03CE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Recursos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y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estrategias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para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la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docencia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y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la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evaluación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semipresencial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y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online</w:t>
            </w:r>
          </w:p>
        </w:tc>
        <w:tc>
          <w:tcPr>
            <w:tcW w:w="1607" w:type="pct"/>
          </w:tcPr>
          <w:p w14:paraId="647E32BE" w14:textId="0BDBC7D1" w:rsidR="003E5069" w:rsidRPr="00B84029" w:rsidRDefault="00B943DB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Universidad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Complutense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Madrid</w:t>
            </w:r>
          </w:p>
        </w:tc>
        <w:tc>
          <w:tcPr>
            <w:tcW w:w="719" w:type="pct"/>
          </w:tcPr>
          <w:p w14:paraId="586D7FB5" w14:textId="0F353B5E" w:rsidR="003E5069" w:rsidRPr="00B84029" w:rsidRDefault="008F5F13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B84029">
              <w:rPr>
                <w:sz w:val="22"/>
                <w:szCs w:val="22"/>
              </w:rPr>
              <w:t>20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horas</w:t>
            </w:r>
          </w:p>
        </w:tc>
      </w:tr>
      <w:tr w:rsidR="00685E80" w:rsidRPr="00B84029" w14:paraId="757009CA" w14:textId="77777777" w:rsidTr="00B84029">
        <w:tc>
          <w:tcPr>
            <w:tcW w:w="700" w:type="pct"/>
            <w:shd w:val="clear" w:color="auto" w:fill="DAEEF3" w:themeFill="accent5" w:themeFillTint="33"/>
            <w:vAlign w:val="center"/>
          </w:tcPr>
          <w:p w14:paraId="7151773C" w14:textId="77777777" w:rsidR="003E5069" w:rsidRPr="00B84029" w:rsidRDefault="003E5069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74" w:type="pct"/>
            <w:shd w:val="clear" w:color="auto" w:fill="DAEEF3" w:themeFill="accent5" w:themeFillTint="33"/>
          </w:tcPr>
          <w:p w14:paraId="5D583BB2" w14:textId="6BDE049C" w:rsidR="003E5069" w:rsidRPr="00B84029" w:rsidRDefault="008557C7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Docencia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Investigación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en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entornos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virtuales</w:t>
            </w:r>
          </w:p>
        </w:tc>
        <w:tc>
          <w:tcPr>
            <w:tcW w:w="1607" w:type="pct"/>
            <w:shd w:val="clear" w:color="auto" w:fill="DAEEF3" w:themeFill="accent5" w:themeFillTint="33"/>
          </w:tcPr>
          <w:p w14:paraId="1CF70218" w14:textId="1236EB60" w:rsidR="003E5069" w:rsidRPr="00B84029" w:rsidRDefault="00B943DB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Universidad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Complutense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Madrid</w:t>
            </w:r>
          </w:p>
        </w:tc>
        <w:tc>
          <w:tcPr>
            <w:tcW w:w="719" w:type="pct"/>
            <w:shd w:val="clear" w:color="auto" w:fill="DAEEF3" w:themeFill="accent5" w:themeFillTint="33"/>
          </w:tcPr>
          <w:p w14:paraId="4B1811CF" w14:textId="26A4D170" w:rsidR="003E5069" w:rsidRPr="00B84029" w:rsidRDefault="008F5F13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B84029">
              <w:rPr>
                <w:sz w:val="22"/>
                <w:szCs w:val="22"/>
              </w:rPr>
              <w:t>40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horas</w:t>
            </w:r>
          </w:p>
        </w:tc>
      </w:tr>
      <w:tr w:rsidR="00685E80" w:rsidRPr="00B84029" w14:paraId="6301FC88" w14:textId="77777777" w:rsidTr="00B84029">
        <w:tc>
          <w:tcPr>
            <w:tcW w:w="700" w:type="pct"/>
            <w:shd w:val="clear" w:color="auto" w:fill="auto"/>
            <w:vAlign w:val="center"/>
          </w:tcPr>
          <w:p w14:paraId="2C11E1B7" w14:textId="77777777" w:rsidR="003E5069" w:rsidRPr="00B84029" w:rsidRDefault="003E5069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74" w:type="pct"/>
          </w:tcPr>
          <w:p w14:paraId="450CEBCB" w14:textId="5556C248" w:rsidR="003E5069" w:rsidRPr="00B84029" w:rsidRDefault="00675E27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Cómo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diseñar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pedagógicamente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un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programa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docente</w:t>
            </w:r>
          </w:p>
        </w:tc>
        <w:tc>
          <w:tcPr>
            <w:tcW w:w="1607" w:type="pct"/>
          </w:tcPr>
          <w:p w14:paraId="1BBE9B12" w14:textId="3A3A06E2" w:rsidR="003E5069" w:rsidRPr="00B84029" w:rsidRDefault="00B943DB" w:rsidP="00D64890">
            <w:pPr>
              <w:keepNext/>
              <w:keepLines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Universidad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Complutense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Madrid</w:t>
            </w:r>
          </w:p>
        </w:tc>
        <w:tc>
          <w:tcPr>
            <w:tcW w:w="719" w:type="pct"/>
          </w:tcPr>
          <w:p w14:paraId="7A4FD096" w14:textId="72A09C99" w:rsidR="003E5069" w:rsidRPr="00B84029" w:rsidRDefault="003E5069" w:rsidP="00D64890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B84029">
              <w:rPr>
                <w:sz w:val="22"/>
                <w:szCs w:val="22"/>
              </w:rPr>
              <w:t>1</w:t>
            </w:r>
            <w:r w:rsidR="008F5F13" w:rsidRPr="00B84029">
              <w:rPr>
                <w:sz w:val="22"/>
                <w:szCs w:val="22"/>
              </w:rPr>
              <w:t>5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="008F5F13" w:rsidRPr="00B84029">
              <w:rPr>
                <w:sz w:val="22"/>
                <w:szCs w:val="22"/>
              </w:rPr>
              <w:t>horas</w:t>
            </w:r>
          </w:p>
        </w:tc>
      </w:tr>
      <w:tr w:rsidR="00685E80" w:rsidRPr="00B84029" w14:paraId="16D8DD38" w14:textId="77777777" w:rsidTr="00B84029">
        <w:tc>
          <w:tcPr>
            <w:tcW w:w="700" w:type="pct"/>
            <w:shd w:val="clear" w:color="auto" w:fill="DAEEF3" w:themeFill="accent5" w:themeFillTint="33"/>
            <w:vAlign w:val="center"/>
          </w:tcPr>
          <w:p w14:paraId="5E41D8ED" w14:textId="77777777" w:rsidR="003E5069" w:rsidRPr="00B84029" w:rsidRDefault="003E5069" w:rsidP="00B84029">
            <w:pPr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74" w:type="pct"/>
            <w:shd w:val="clear" w:color="auto" w:fill="DAEEF3" w:themeFill="accent5" w:themeFillTint="33"/>
          </w:tcPr>
          <w:p w14:paraId="1F2BEF0A" w14:textId="262A2119" w:rsidR="003E5069" w:rsidRPr="00B84029" w:rsidRDefault="00B943DB" w:rsidP="00B84029">
            <w:pPr>
              <w:keepNext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Aprendizaje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eficaz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con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TIC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(AprendeTIC)</w:t>
            </w:r>
          </w:p>
        </w:tc>
        <w:tc>
          <w:tcPr>
            <w:tcW w:w="1607" w:type="pct"/>
            <w:shd w:val="clear" w:color="auto" w:fill="DAEEF3" w:themeFill="accent5" w:themeFillTint="33"/>
          </w:tcPr>
          <w:p w14:paraId="737E1E88" w14:textId="5AF19134" w:rsidR="003E5069" w:rsidRPr="00B84029" w:rsidRDefault="00B943DB" w:rsidP="00B84029">
            <w:pPr>
              <w:keepNext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B84029">
              <w:rPr>
                <w:sz w:val="22"/>
                <w:szCs w:val="22"/>
              </w:rPr>
              <w:t>Universidad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Complutense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de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Madrid</w:t>
            </w:r>
          </w:p>
        </w:tc>
        <w:tc>
          <w:tcPr>
            <w:tcW w:w="719" w:type="pct"/>
            <w:shd w:val="clear" w:color="auto" w:fill="DAEEF3" w:themeFill="accent5" w:themeFillTint="33"/>
          </w:tcPr>
          <w:p w14:paraId="486647AF" w14:textId="7398237F" w:rsidR="003E5069" w:rsidRPr="00B84029" w:rsidRDefault="008F5F13" w:rsidP="00B84029">
            <w:pPr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B84029">
              <w:rPr>
                <w:sz w:val="22"/>
                <w:szCs w:val="22"/>
              </w:rPr>
              <w:t>8</w:t>
            </w:r>
            <w:r w:rsidR="00852348" w:rsidRPr="00B84029">
              <w:rPr>
                <w:sz w:val="22"/>
                <w:szCs w:val="22"/>
              </w:rPr>
              <w:t xml:space="preserve"> </w:t>
            </w:r>
            <w:r w:rsidRPr="00B84029">
              <w:rPr>
                <w:sz w:val="22"/>
                <w:szCs w:val="22"/>
              </w:rPr>
              <w:t>horas</w:t>
            </w:r>
          </w:p>
        </w:tc>
      </w:tr>
    </w:tbl>
    <w:p w14:paraId="0B98462E" w14:textId="52BDDA78" w:rsidR="00921DCF" w:rsidRPr="00685E80" w:rsidRDefault="00921DCF" w:rsidP="00CB4FCC">
      <w:pPr>
        <w:pStyle w:val="NormalNegrita"/>
        <w:spacing w:line="276" w:lineRule="auto"/>
        <w:jc w:val="left"/>
      </w:pPr>
      <w:r w:rsidRPr="00685E80">
        <w:lastRenderedPageBreak/>
        <w:t>Cursos</w:t>
      </w:r>
      <w:r w:rsidR="00852348">
        <w:t xml:space="preserve"> </w:t>
      </w:r>
      <w:r w:rsidRPr="00685E80">
        <w:t>de</w:t>
      </w:r>
      <w:r w:rsidR="00852348">
        <w:t xml:space="preserve"> </w:t>
      </w:r>
      <w:r w:rsidRPr="00685E80">
        <w:t>formación</w:t>
      </w:r>
      <w:r w:rsidR="00852348">
        <w:t xml:space="preserve"> </w:t>
      </w:r>
      <w:r w:rsidRPr="00685E80">
        <w:t>continua</w:t>
      </w:r>
      <w:r w:rsidR="00852348">
        <w:t xml:space="preserve"> </w:t>
      </w:r>
      <w:r w:rsidRPr="00685E80">
        <w:t>dirigidos</w:t>
      </w:r>
      <w:r w:rsidR="00852348">
        <w:t xml:space="preserve"> </w:t>
      </w:r>
      <w:r w:rsidRPr="00685E80">
        <w:t>a</w:t>
      </w:r>
      <w:r w:rsidR="00852348">
        <w:t xml:space="preserve"> </w:t>
      </w:r>
      <w:r w:rsidRPr="00685E80">
        <w:t>mejorar</w:t>
      </w:r>
      <w:r w:rsidR="00852348">
        <w:t xml:space="preserve"> </w:t>
      </w:r>
      <w:r w:rsidRPr="00685E80">
        <w:t>las</w:t>
      </w:r>
      <w:r w:rsidR="00852348">
        <w:t xml:space="preserve"> </w:t>
      </w:r>
      <w:r w:rsidR="000D591C" w:rsidRPr="00685E80">
        <w:br/>
      </w:r>
      <w:r w:rsidRPr="00685E80">
        <w:t>competencias</w:t>
      </w:r>
      <w:r w:rsidR="00852348">
        <w:t xml:space="preserve"> </w:t>
      </w:r>
      <w:r w:rsidRPr="00685E80">
        <w:t>profesionales</w:t>
      </w:r>
      <w:r w:rsidR="00852348">
        <w:t xml:space="preserve"> </w:t>
      </w:r>
      <w:r w:rsidRPr="00685E80">
        <w:t>y</w:t>
      </w:r>
      <w:r w:rsidR="00852348">
        <w:t xml:space="preserve"> </w:t>
      </w:r>
      <w:r w:rsidRPr="00685E80">
        <w:t>disciplinares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SEGUIMIENTO DE TÍTULOS · Cursos de formación continua dirigidos a mejorar las  competencias profesionales y disciplinares"/>
        <w:tblDescription w:val="SEGUIMIENTO DE TÍTULOS Cursos de formación continua dirigidos a mejorar las  competencias profesionales y disciplinares"/>
      </w:tblPr>
      <w:tblGrid>
        <w:gridCol w:w="1270"/>
        <w:gridCol w:w="3854"/>
        <w:gridCol w:w="2655"/>
        <w:gridCol w:w="1281"/>
      </w:tblGrid>
      <w:tr w:rsidR="00685E80" w:rsidRPr="00B84029" w14:paraId="3BBB7334" w14:textId="77777777" w:rsidTr="00CB4FCC">
        <w:trPr>
          <w:cantSplit/>
        </w:trPr>
        <w:tc>
          <w:tcPr>
            <w:tcW w:w="701" w:type="pct"/>
            <w:shd w:val="clear" w:color="auto" w:fill="92CDDC" w:themeFill="accent5" w:themeFillTint="99"/>
            <w:vAlign w:val="center"/>
          </w:tcPr>
          <w:p w14:paraId="6BC9073C" w14:textId="51249128" w:rsidR="00921DCF" w:rsidRPr="00B84029" w:rsidRDefault="00226992" w:rsidP="00CB4FCC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N.º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="00921DCF" w:rsidRPr="00B84029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2127" w:type="pct"/>
            <w:shd w:val="clear" w:color="auto" w:fill="92CDDC" w:themeFill="accent5" w:themeFillTint="99"/>
            <w:vAlign w:val="center"/>
          </w:tcPr>
          <w:p w14:paraId="1A276F4D" w14:textId="37294DB8" w:rsidR="00921DCF" w:rsidRPr="00B84029" w:rsidRDefault="00921DCF" w:rsidP="00CB4FCC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Denominación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de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la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465" w:type="pct"/>
            <w:shd w:val="clear" w:color="auto" w:fill="92CDDC" w:themeFill="accent5" w:themeFillTint="99"/>
            <w:vAlign w:val="center"/>
          </w:tcPr>
          <w:p w14:paraId="75E5A307" w14:textId="60F30BD3" w:rsidR="00921DCF" w:rsidRPr="00B84029" w:rsidRDefault="00921DCF" w:rsidP="00CB4FCC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Centro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organizador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de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la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707" w:type="pct"/>
            <w:shd w:val="clear" w:color="auto" w:fill="92CDDC" w:themeFill="accent5" w:themeFillTint="99"/>
            <w:vAlign w:val="center"/>
          </w:tcPr>
          <w:p w14:paraId="05AC3D61" w14:textId="56C4F18C" w:rsidR="00921DCF" w:rsidRPr="00B84029" w:rsidRDefault="00921DCF" w:rsidP="00CB4FCC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ECTS/Nº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horas</w:t>
            </w:r>
          </w:p>
        </w:tc>
      </w:tr>
      <w:tr w:rsidR="00685E80" w:rsidRPr="00B84029" w14:paraId="49D48E95" w14:textId="77777777" w:rsidTr="00B84029">
        <w:trPr>
          <w:cantSplit/>
        </w:trPr>
        <w:tc>
          <w:tcPr>
            <w:tcW w:w="701" w:type="pct"/>
            <w:shd w:val="clear" w:color="auto" w:fill="auto"/>
            <w:vAlign w:val="center"/>
          </w:tcPr>
          <w:p w14:paraId="213F57E0" w14:textId="351ACA34" w:rsidR="008D2378" w:rsidRPr="00685E80" w:rsidRDefault="00396860" w:rsidP="00CB4FCC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27" w:type="pct"/>
          </w:tcPr>
          <w:p w14:paraId="161AF8E1" w14:textId="33596CE2" w:rsidR="008D2378" w:rsidRPr="004E69EE" w:rsidRDefault="00C80464" w:rsidP="00CB4FCC">
            <w:pPr>
              <w:keepNext/>
              <w:keepLines/>
              <w:spacing w:beforeLines="20" w:before="48" w:afterLines="20" w:after="48" w:line="240" w:lineRule="auto"/>
              <w:jc w:val="left"/>
              <w:rPr>
                <w:b/>
                <w:sz w:val="22"/>
                <w:szCs w:val="22"/>
                <w:lang w:val="en-GB"/>
              </w:rPr>
            </w:pPr>
            <w:r w:rsidRPr="004E69EE">
              <w:rPr>
                <w:b/>
                <w:sz w:val="22"/>
                <w:szCs w:val="22"/>
                <w:lang w:val="en-GB"/>
              </w:rPr>
              <w:t>Simposio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Fernando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Reinoso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Suárez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“Brain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Development: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Current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Understanding&amp;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Impact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on</w:t>
            </w:r>
            <w:r w:rsidR="00852348" w:rsidRPr="004E69EE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4E69EE">
              <w:rPr>
                <w:b/>
                <w:sz w:val="22"/>
                <w:szCs w:val="22"/>
                <w:lang w:val="en-GB"/>
              </w:rPr>
              <w:t>Pathology”</w:t>
            </w:r>
          </w:p>
        </w:tc>
        <w:tc>
          <w:tcPr>
            <w:tcW w:w="1465" w:type="pct"/>
          </w:tcPr>
          <w:p w14:paraId="23CA94AD" w14:textId="34767C96" w:rsidR="008D2378" w:rsidRPr="00B84029" w:rsidRDefault="00CC2DCB" w:rsidP="00CB4FCC">
            <w:pPr>
              <w:keepNext/>
              <w:keepLines/>
              <w:spacing w:beforeLines="20" w:before="48" w:afterLines="20" w:after="48" w:line="240" w:lineRule="auto"/>
              <w:jc w:val="left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Fundación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Tatiana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Pérez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de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Guzmán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el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Bueno</w:t>
            </w:r>
          </w:p>
        </w:tc>
        <w:tc>
          <w:tcPr>
            <w:tcW w:w="707" w:type="pct"/>
          </w:tcPr>
          <w:p w14:paraId="2DB66885" w14:textId="61C9E7C4" w:rsidR="008D2378" w:rsidRPr="00B84029" w:rsidRDefault="008D63C5" w:rsidP="00CB4FCC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ECTS</w:t>
            </w:r>
          </w:p>
        </w:tc>
      </w:tr>
      <w:tr w:rsidR="00685E80" w:rsidRPr="00B84029" w14:paraId="03CF4D01" w14:textId="77777777" w:rsidTr="00CB4FCC">
        <w:trPr>
          <w:cantSplit/>
        </w:trPr>
        <w:tc>
          <w:tcPr>
            <w:tcW w:w="701" w:type="pct"/>
            <w:shd w:val="clear" w:color="auto" w:fill="DAEEF3" w:themeFill="accent5" w:themeFillTint="33"/>
            <w:vAlign w:val="center"/>
          </w:tcPr>
          <w:p w14:paraId="7A6EC2EA" w14:textId="31C07EE2" w:rsidR="008D2378" w:rsidRPr="00685E80" w:rsidRDefault="00396860" w:rsidP="00CB4FCC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685E8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27" w:type="pct"/>
            <w:shd w:val="clear" w:color="auto" w:fill="DAEEF3" w:themeFill="accent5" w:themeFillTint="33"/>
          </w:tcPr>
          <w:p w14:paraId="06389494" w14:textId="062C4CDA" w:rsidR="008D2378" w:rsidRPr="00B84029" w:rsidRDefault="00D4265E" w:rsidP="00CB4FCC">
            <w:pPr>
              <w:keepNext/>
              <w:keepLines/>
              <w:spacing w:beforeLines="20" w:before="48" w:afterLines="20" w:after="48" w:line="240" w:lineRule="auto"/>
              <w:jc w:val="left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Fisioterapia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Respiratoria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en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pacientes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PostCovid-19</w:t>
            </w:r>
          </w:p>
        </w:tc>
        <w:tc>
          <w:tcPr>
            <w:tcW w:w="1465" w:type="pct"/>
            <w:shd w:val="clear" w:color="auto" w:fill="DAEEF3" w:themeFill="accent5" w:themeFillTint="33"/>
          </w:tcPr>
          <w:p w14:paraId="43A8B820" w14:textId="74EC4C0C" w:rsidR="008D2378" w:rsidRPr="00B84029" w:rsidRDefault="00357CE4" w:rsidP="00CB4FCC">
            <w:pPr>
              <w:keepNext/>
              <w:keepLines/>
              <w:spacing w:beforeLines="20" w:before="48" w:afterLines="20" w:after="48" w:line="240" w:lineRule="auto"/>
              <w:jc w:val="left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Colegio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Profesional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de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Fisioterapeutas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de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Madrid</w:t>
            </w:r>
          </w:p>
        </w:tc>
        <w:tc>
          <w:tcPr>
            <w:tcW w:w="707" w:type="pct"/>
            <w:shd w:val="clear" w:color="auto" w:fill="DAEEF3" w:themeFill="accent5" w:themeFillTint="33"/>
          </w:tcPr>
          <w:p w14:paraId="3AAC6C9B" w14:textId="15A8027F" w:rsidR="008D2378" w:rsidRPr="00B84029" w:rsidRDefault="00EB1E7E" w:rsidP="00CB4FCC">
            <w:pPr>
              <w:keepNext/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18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horas</w:t>
            </w:r>
          </w:p>
        </w:tc>
      </w:tr>
      <w:tr w:rsidR="00685E80" w:rsidRPr="00B84029" w14:paraId="6232161D" w14:textId="77777777" w:rsidTr="00B84029">
        <w:trPr>
          <w:cantSplit/>
        </w:trPr>
        <w:tc>
          <w:tcPr>
            <w:tcW w:w="701" w:type="pct"/>
            <w:shd w:val="clear" w:color="auto" w:fill="auto"/>
            <w:vAlign w:val="center"/>
          </w:tcPr>
          <w:p w14:paraId="42C9D8E9" w14:textId="5748A52F" w:rsidR="008D2378" w:rsidRPr="00685E80" w:rsidRDefault="008D2378" w:rsidP="00CB4FCC">
            <w:pPr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27" w:type="pct"/>
          </w:tcPr>
          <w:p w14:paraId="5493294D" w14:textId="04480426" w:rsidR="008D2378" w:rsidRPr="00B84029" w:rsidRDefault="00ED6501" w:rsidP="00CB4FCC">
            <w:pPr>
              <w:keepLines/>
              <w:spacing w:beforeLines="20" w:before="48" w:afterLines="20" w:after="48" w:line="240" w:lineRule="auto"/>
              <w:jc w:val="left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Curso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en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prevención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de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riesgo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cardiovascular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y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rehabilitación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cardíaca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para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enfermería</w:t>
            </w:r>
          </w:p>
        </w:tc>
        <w:tc>
          <w:tcPr>
            <w:tcW w:w="1465" w:type="pct"/>
          </w:tcPr>
          <w:p w14:paraId="2CA453D4" w14:textId="6B0887A5" w:rsidR="008D2378" w:rsidRPr="00B84029" w:rsidRDefault="008D2378" w:rsidP="00CB4FCC">
            <w:pPr>
              <w:keepLines/>
              <w:spacing w:beforeLines="20" w:before="48" w:afterLines="20" w:after="48" w:line="240" w:lineRule="auto"/>
              <w:jc w:val="left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Sociedad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Española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de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Cardiología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07" w:type="pct"/>
          </w:tcPr>
          <w:p w14:paraId="3730B239" w14:textId="1B929E4D" w:rsidR="008D2378" w:rsidRPr="00B84029" w:rsidRDefault="00EB1E7E" w:rsidP="00CB4FCC">
            <w:pPr>
              <w:keepLines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B84029">
              <w:rPr>
                <w:b/>
                <w:sz w:val="22"/>
                <w:szCs w:val="22"/>
              </w:rPr>
              <w:t>8</w:t>
            </w:r>
            <w:r w:rsidR="008D2378" w:rsidRPr="00B84029">
              <w:rPr>
                <w:b/>
                <w:sz w:val="22"/>
                <w:szCs w:val="22"/>
              </w:rPr>
              <w:t>0</w:t>
            </w:r>
            <w:r w:rsidR="00852348" w:rsidRPr="00B84029">
              <w:rPr>
                <w:b/>
                <w:sz w:val="22"/>
                <w:szCs w:val="22"/>
              </w:rPr>
              <w:t xml:space="preserve"> </w:t>
            </w:r>
            <w:r w:rsidRPr="00B84029">
              <w:rPr>
                <w:b/>
                <w:sz w:val="22"/>
                <w:szCs w:val="22"/>
              </w:rPr>
              <w:t>horas</w:t>
            </w:r>
          </w:p>
        </w:tc>
      </w:tr>
    </w:tbl>
    <w:p w14:paraId="0604D216" w14:textId="656C5A8F" w:rsidR="00921DCF" w:rsidRPr="00685E80" w:rsidRDefault="00921DCF" w:rsidP="00CB4FCC">
      <w:pPr>
        <w:pStyle w:val="NormalNegrita"/>
        <w:keepNext w:val="0"/>
        <w:widowControl w:val="0"/>
      </w:pPr>
      <w:r w:rsidRPr="00685E80">
        <w:t>Asistencia</w:t>
      </w:r>
      <w:r w:rsidR="00852348">
        <w:t xml:space="preserve"> </w:t>
      </w:r>
      <w:r w:rsidRPr="00685E80">
        <w:t>a</w:t>
      </w:r>
      <w:r w:rsidR="00852348">
        <w:t xml:space="preserve"> </w:t>
      </w:r>
      <w:r w:rsidRPr="00685E80">
        <w:t>congresos,</w:t>
      </w:r>
      <w:r w:rsidR="00852348">
        <w:t xml:space="preserve"> </w:t>
      </w:r>
      <w:r w:rsidRPr="00685E80">
        <w:t>jornadas</w:t>
      </w:r>
      <w:r w:rsidR="00852348">
        <w:t xml:space="preserve"> </w:t>
      </w:r>
      <w:r w:rsidRPr="00685E80">
        <w:t>y</w:t>
      </w:r>
      <w:r w:rsidR="00852348">
        <w:t xml:space="preserve"> </w:t>
      </w:r>
      <w:r w:rsidRPr="00685E80">
        <w:t>reuniones</w:t>
      </w:r>
      <w:r w:rsidR="00852348">
        <w:t xml:space="preserve"> </w:t>
      </w:r>
      <w:r w:rsidRPr="00685E80">
        <w:t>científica</w:t>
      </w:r>
      <w:r w:rsidR="00CD4FC3" w:rsidRPr="00685E80">
        <w:t>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65F91" w:themeFill="accent1" w:themeFillShade="BF"/>
        <w:tblLook w:val="04A0" w:firstRow="1" w:lastRow="0" w:firstColumn="1" w:lastColumn="0" w:noHBand="0" w:noVBand="1"/>
        <w:tblCaption w:val="Tabla SEGUIMIENTO DE TÍTULOS · Asistencia a congresos, jornadas y reuniones científica"/>
        <w:tblDescription w:val="SEGUIMIENTO DE TÍTULOS · Asistencia a congresos, jornadas y reuniones científica"/>
      </w:tblPr>
      <w:tblGrid>
        <w:gridCol w:w="1269"/>
        <w:gridCol w:w="3700"/>
        <w:gridCol w:w="2736"/>
        <w:gridCol w:w="1355"/>
      </w:tblGrid>
      <w:tr w:rsidR="00CB4FCC" w:rsidRPr="00CB4FCC" w14:paraId="7DE21AE7" w14:textId="77777777" w:rsidTr="00CB4FCC">
        <w:tc>
          <w:tcPr>
            <w:tcW w:w="700" w:type="pct"/>
            <w:shd w:val="clear" w:color="auto" w:fill="92CDDC" w:themeFill="accent5" w:themeFillTint="99"/>
            <w:vAlign w:val="center"/>
          </w:tcPr>
          <w:p w14:paraId="01FC56A9" w14:textId="56C1289E" w:rsidR="00921DCF" w:rsidRPr="00CB4FCC" w:rsidRDefault="00226992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N.º</w:t>
            </w:r>
            <w:r w:rsidR="00852348" w:rsidRPr="00CB4FCC">
              <w:rPr>
                <w:b/>
                <w:sz w:val="22"/>
                <w:szCs w:val="22"/>
              </w:rPr>
              <w:t xml:space="preserve"> </w:t>
            </w:r>
            <w:r w:rsidR="00921DCF" w:rsidRPr="00CB4FCC">
              <w:rPr>
                <w:b/>
                <w:sz w:val="22"/>
                <w:szCs w:val="22"/>
              </w:rPr>
              <w:t>docentes</w:t>
            </w:r>
          </w:p>
        </w:tc>
        <w:tc>
          <w:tcPr>
            <w:tcW w:w="2042" w:type="pct"/>
            <w:shd w:val="clear" w:color="auto" w:fill="92CDDC" w:themeFill="accent5" w:themeFillTint="99"/>
            <w:vAlign w:val="center"/>
          </w:tcPr>
          <w:p w14:paraId="48953B81" w14:textId="2B097FCC" w:rsidR="00921DCF" w:rsidRPr="00CB4FCC" w:rsidRDefault="00921DCF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Denominación</w:t>
            </w:r>
            <w:r w:rsidR="00852348" w:rsidRPr="00CB4FCC">
              <w:rPr>
                <w:b/>
                <w:sz w:val="22"/>
                <w:szCs w:val="22"/>
              </w:rPr>
              <w:t xml:space="preserve"> </w:t>
            </w:r>
            <w:r w:rsidRPr="00CB4FCC">
              <w:rPr>
                <w:b/>
                <w:sz w:val="22"/>
                <w:szCs w:val="22"/>
              </w:rPr>
              <w:t>de</w:t>
            </w:r>
            <w:r w:rsidR="00852348" w:rsidRPr="00CB4FCC">
              <w:rPr>
                <w:b/>
                <w:sz w:val="22"/>
                <w:szCs w:val="22"/>
              </w:rPr>
              <w:t xml:space="preserve"> </w:t>
            </w:r>
            <w:r w:rsidRPr="00CB4FCC">
              <w:rPr>
                <w:b/>
                <w:sz w:val="22"/>
                <w:szCs w:val="22"/>
              </w:rPr>
              <w:t>la</w:t>
            </w:r>
            <w:r w:rsidR="00852348" w:rsidRPr="00CB4FCC">
              <w:rPr>
                <w:b/>
                <w:sz w:val="22"/>
                <w:szCs w:val="22"/>
              </w:rPr>
              <w:t xml:space="preserve"> </w:t>
            </w:r>
            <w:r w:rsidRPr="00CB4FCC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1510" w:type="pct"/>
            <w:shd w:val="clear" w:color="auto" w:fill="92CDDC" w:themeFill="accent5" w:themeFillTint="99"/>
            <w:vAlign w:val="center"/>
          </w:tcPr>
          <w:p w14:paraId="2018A0DB" w14:textId="030A391F" w:rsidR="00921DCF" w:rsidRPr="00CB4FCC" w:rsidRDefault="00921DCF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Centro</w:t>
            </w:r>
            <w:r w:rsidR="00852348" w:rsidRPr="00CB4FCC">
              <w:rPr>
                <w:b/>
                <w:sz w:val="22"/>
                <w:szCs w:val="22"/>
              </w:rPr>
              <w:t xml:space="preserve"> </w:t>
            </w:r>
            <w:r w:rsidRPr="00CB4FCC">
              <w:rPr>
                <w:b/>
                <w:sz w:val="22"/>
                <w:szCs w:val="22"/>
              </w:rPr>
              <w:t>organizador</w:t>
            </w:r>
            <w:r w:rsidR="00852348" w:rsidRPr="00CB4FCC">
              <w:rPr>
                <w:b/>
                <w:sz w:val="22"/>
                <w:szCs w:val="22"/>
              </w:rPr>
              <w:t xml:space="preserve"> </w:t>
            </w:r>
            <w:r w:rsidRPr="00CB4FCC">
              <w:rPr>
                <w:b/>
                <w:sz w:val="22"/>
                <w:szCs w:val="22"/>
              </w:rPr>
              <w:t>de</w:t>
            </w:r>
            <w:r w:rsidR="00852348" w:rsidRPr="00CB4FCC">
              <w:rPr>
                <w:b/>
                <w:sz w:val="22"/>
                <w:szCs w:val="22"/>
              </w:rPr>
              <w:t xml:space="preserve"> </w:t>
            </w:r>
            <w:r w:rsidRPr="00CB4FCC">
              <w:rPr>
                <w:b/>
                <w:sz w:val="22"/>
                <w:szCs w:val="22"/>
              </w:rPr>
              <w:t>la</w:t>
            </w:r>
            <w:r w:rsidR="00852348" w:rsidRPr="00CB4FCC">
              <w:rPr>
                <w:b/>
                <w:sz w:val="22"/>
                <w:szCs w:val="22"/>
              </w:rPr>
              <w:t xml:space="preserve"> </w:t>
            </w:r>
            <w:r w:rsidRPr="00CB4FCC">
              <w:rPr>
                <w:b/>
                <w:sz w:val="22"/>
                <w:szCs w:val="22"/>
              </w:rPr>
              <w:t>formación</w:t>
            </w:r>
          </w:p>
        </w:tc>
        <w:tc>
          <w:tcPr>
            <w:tcW w:w="748" w:type="pct"/>
            <w:shd w:val="clear" w:color="auto" w:fill="92CDDC" w:themeFill="accent5" w:themeFillTint="99"/>
            <w:vAlign w:val="center"/>
          </w:tcPr>
          <w:p w14:paraId="6BDFA5A2" w14:textId="7B6808E6" w:rsidR="00921DCF" w:rsidRPr="00CB4FCC" w:rsidRDefault="00921DCF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ECTS/Nº</w:t>
            </w:r>
            <w:r w:rsidR="00852348" w:rsidRPr="00CB4FCC">
              <w:rPr>
                <w:b/>
                <w:sz w:val="22"/>
                <w:szCs w:val="22"/>
              </w:rPr>
              <w:t xml:space="preserve"> </w:t>
            </w:r>
            <w:r w:rsidRPr="00CB4FCC">
              <w:rPr>
                <w:b/>
                <w:sz w:val="22"/>
                <w:szCs w:val="22"/>
              </w:rPr>
              <w:t>horas</w:t>
            </w:r>
          </w:p>
        </w:tc>
      </w:tr>
      <w:tr w:rsidR="00CB4FCC" w:rsidRPr="00CB4FCC" w14:paraId="3DA2764D" w14:textId="77777777" w:rsidTr="00CB4FCC">
        <w:tc>
          <w:tcPr>
            <w:tcW w:w="700" w:type="pct"/>
            <w:shd w:val="clear" w:color="auto" w:fill="auto"/>
            <w:vAlign w:val="center"/>
          </w:tcPr>
          <w:p w14:paraId="662F1537" w14:textId="77777777" w:rsidR="0023335E" w:rsidRPr="00CB4FCC" w:rsidRDefault="0023335E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vAlign w:val="center"/>
          </w:tcPr>
          <w:p w14:paraId="374DBE37" w14:textId="2E89C63A" w:rsidR="0023335E" w:rsidRPr="00CB4FCC" w:rsidRDefault="009104E1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IV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Jornadas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Biblio</w:t>
            </w:r>
            <w:r w:rsidR="00E538C5" w:rsidRPr="00CB4FCC">
              <w:rPr>
                <w:sz w:val="22"/>
                <w:szCs w:val="22"/>
              </w:rPr>
              <w:t>MadSalud</w:t>
            </w:r>
          </w:p>
        </w:tc>
        <w:tc>
          <w:tcPr>
            <w:tcW w:w="1510" w:type="pct"/>
            <w:vAlign w:val="center"/>
          </w:tcPr>
          <w:p w14:paraId="3C8718A6" w14:textId="47AE436E" w:rsidR="0023335E" w:rsidRPr="00CB4FCC" w:rsidRDefault="00751323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CODEM</w:t>
            </w:r>
          </w:p>
        </w:tc>
        <w:tc>
          <w:tcPr>
            <w:tcW w:w="748" w:type="pct"/>
            <w:vAlign w:val="center"/>
          </w:tcPr>
          <w:p w14:paraId="25C97BE3" w14:textId="1E5545C7" w:rsidR="0023335E" w:rsidRPr="00CB4FCC" w:rsidRDefault="00751323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8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5302B1CF" w14:textId="77777777" w:rsidTr="00CB4FCC">
        <w:tc>
          <w:tcPr>
            <w:tcW w:w="700" w:type="pct"/>
            <w:shd w:val="clear" w:color="auto" w:fill="DAEEF3" w:themeFill="accent5" w:themeFillTint="33"/>
            <w:vAlign w:val="center"/>
          </w:tcPr>
          <w:p w14:paraId="1CA142B7" w14:textId="60569F4A" w:rsidR="0023335E" w:rsidRPr="00CB4FCC" w:rsidRDefault="009104E1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shd w:val="clear" w:color="auto" w:fill="DAEEF3" w:themeFill="accent5" w:themeFillTint="33"/>
          </w:tcPr>
          <w:p w14:paraId="718918AE" w14:textId="2F4C9614" w:rsidR="0023335E" w:rsidRPr="00CB4FCC" w:rsidRDefault="00E538C5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Los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nombres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medicina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F721E1" w:rsidRPr="00CB4FCC">
              <w:rPr>
                <w:sz w:val="22"/>
                <w:szCs w:val="22"/>
              </w:rPr>
              <w:t>en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F721E1" w:rsidRPr="00CB4FCC">
              <w:rPr>
                <w:sz w:val="22"/>
                <w:szCs w:val="22"/>
              </w:rPr>
              <w:t>las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F721E1" w:rsidRPr="00CB4FCC">
              <w:rPr>
                <w:sz w:val="22"/>
                <w:szCs w:val="22"/>
              </w:rPr>
              <w:t>calles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B20EA5"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B20EA5" w:rsidRPr="00CB4FCC">
              <w:rPr>
                <w:sz w:val="22"/>
                <w:szCs w:val="22"/>
              </w:rPr>
              <w:t>Madrid</w:t>
            </w:r>
          </w:p>
        </w:tc>
        <w:tc>
          <w:tcPr>
            <w:tcW w:w="1510" w:type="pct"/>
            <w:shd w:val="clear" w:color="auto" w:fill="DAEEF3" w:themeFill="accent5" w:themeFillTint="33"/>
          </w:tcPr>
          <w:p w14:paraId="3384BFE0" w14:textId="06C8A886" w:rsidR="0023335E" w:rsidRPr="00CB4FCC" w:rsidRDefault="00751323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ICODEM</w:t>
            </w:r>
          </w:p>
        </w:tc>
        <w:tc>
          <w:tcPr>
            <w:tcW w:w="748" w:type="pct"/>
            <w:shd w:val="clear" w:color="auto" w:fill="DAEEF3" w:themeFill="accent5" w:themeFillTint="33"/>
          </w:tcPr>
          <w:p w14:paraId="06C1C72D" w14:textId="608F87FF" w:rsidR="0023335E" w:rsidRPr="00CB4FCC" w:rsidRDefault="00DE74C1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2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11414D1A" w14:textId="77777777" w:rsidTr="00CB4FCC">
        <w:tc>
          <w:tcPr>
            <w:tcW w:w="700" w:type="pct"/>
            <w:shd w:val="clear" w:color="auto" w:fill="auto"/>
            <w:vAlign w:val="center"/>
          </w:tcPr>
          <w:p w14:paraId="296C2F56" w14:textId="77777777" w:rsidR="0023335E" w:rsidRPr="00CB4FCC" w:rsidRDefault="0023335E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vAlign w:val="center"/>
          </w:tcPr>
          <w:p w14:paraId="3660C79D" w14:textId="0AF49D2F" w:rsidR="0023335E" w:rsidRPr="00CB4FCC" w:rsidRDefault="009176FC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XX</w:t>
            </w:r>
            <w:r w:rsidR="0023335E" w:rsidRPr="00CB4FCC">
              <w:rPr>
                <w:sz w:val="22"/>
                <w:szCs w:val="22"/>
              </w:rPr>
              <w:t>I</w:t>
            </w:r>
            <w:r w:rsidR="001C7FE9" w:rsidRPr="00CB4FCC">
              <w:rPr>
                <w:sz w:val="22"/>
                <w:szCs w:val="22"/>
              </w:rPr>
              <w:t>X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1C7FE9" w:rsidRPr="00CB4FCC">
              <w:rPr>
                <w:sz w:val="22"/>
                <w:szCs w:val="22"/>
              </w:rPr>
              <w:t>Reunión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1C7FE9" w:rsidRPr="00CB4FCC">
              <w:rPr>
                <w:sz w:val="22"/>
                <w:szCs w:val="22"/>
              </w:rPr>
              <w:t>Anual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1C7FE9"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1C7FE9" w:rsidRPr="00CB4FCC">
              <w:rPr>
                <w:sz w:val="22"/>
                <w:szCs w:val="22"/>
              </w:rPr>
              <w:t>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102628" w:rsidRPr="00CB4FCC">
              <w:rPr>
                <w:sz w:val="22"/>
                <w:szCs w:val="22"/>
              </w:rPr>
              <w:t>SES</w:t>
            </w:r>
          </w:p>
        </w:tc>
        <w:tc>
          <w:tcPr>
            <w:tcW w:w="1510" w:type="pct"/>
            <w:vAlign w:val="center"/>
          </w:tcPr>
          <w:p w14:paraId="39D6B5EA" w14:textId="7CFAECB1" w:rsidR="0023335E" w:rsidRPr="00CB4FCC" w:rsidRDefault="003C594D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Sociedad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Española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Sueño</w:t>
            </w:r>
          </w:p>
        </w:tc>
        <w:tc>
          <w:tcPr>
            <w:tcW w:w="748" w:type="pct"/>
            <w:vAlign w:val="center"/>
          </w:tcPr>
          <w:p w14:paraId="7D0DB0B7" w14:textId="3A6D5F9F" w:rsidR="0023335E" w:rsidRPr="00CB4FCC" w:rsidRDefault="0023335E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CB4FCC" w:rsidRPr="00CB4FCC" w14:paraId="786BC1D8" w14:textId="77777777" w:rsidTr="00CB4FCC">
        <w:tc>
          <w:tcPr>
            <w:tcW w:w="700" w:type="pct"/>
            <w:shd w:val="clear" w:color="auto" w:fill="DAEEF3" w:themeFill="accent5" w:themeFillTint="33"/>
            <w:vAlign w:val="center"/>
          </w:tcPr>
          <w:p w14:paraId="11379239" w14:textId="77777777" w:rsidR="0023335E" w:rsidRPr="00CB4FCC" w:rsidRDefault="0023335E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shd w:val="clear" w:color="auto" w:fill="DAEEF3" w:themeFill="accent5" w:themeFillTint="33"/>
            <w:vAlign w:val="center"/>
          </w:tcPr>
          <w:p w14:paraId="1BF15BE4" w14:textId="02A72C0F" w:rsidR="0023335E" w:rsidRPr="00CB4FCC" w:rsidRDefault="00D06685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XLIII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Reunión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Anual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SEMP</w:t>
            </w:r>
          </w:p>
        </w:tc>
        <w:tc>
          <w:tcPr>
            <w:tcW w:w="1510" w:type="pct"/>
            <w:shd w:val="clear" w:color="auto" w:fill="DAEEF3" w:themeFill="accent5" w:themeFillTint="33"/>
            <w:vAlign w:val="center"/>
          </w:tcPr>
          <w:p w14:paraId="155F02BC" w14:textId="55B80EB5" w:rsidR="0023335E" w:rsidRPr="00CB4FCC" w:rsidRDefault="00A63131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  <w:lang w:eastAsia="es-ES"/>
              </w:rPr>
              <w:t>Sociedad</w:t>
            </w:r>
            <w:r w:rsidR="00852348" w:rsidRPr="00CB4FCC">
              <w:rPr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sz w:val="22"/>
                <w:szCs w:val="22"/>
                <w:lang w:eastAsia="es-ES"/>
              </w:rPr>
              <w:t>Española</w:t>
            </w:r>
            <w:r w:rsidR="00852348" w:rsidRPr="00CB4FCC">
              <w:rPr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sz w:val="22"/>
                <w:szCs w:val="22"/>
                <w:lang w:eastAsia="es-ES"/>
              </w:rPr>
              <w:t>de</w:t>
            </w:r>
            <w:r w:rsidR="00852348" w:rsidRPr="00CB4FCC">
              <w:rPr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sz w:val="22"/>
                <w:szCs w:val="22"/>
                <w:lang w:eastAsia="es-ES"/>
              </w:rPr>
              <w:t>Neumología</w:t>
            </w:r>
            <w:r w:rsidR="00852348" w:rsidRPr="00CB4FCC">
              <w:rPr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sz w:val="22"/>
                <w:szCs w:val="22"/>
                <w:lang w:eastAsia="es-ES"/>
              </w:rPr>
              <w:t>Pediátrica</w:t>
            </w:r>
          </w:p>
        </w:tc>
        <w:tc>
          <w:tcPr>
            <w:tcW w:w="748" w:type="pct"/>
            <w:shd w:val="clear" w:color="auto" w:fill="DAEEF3" w:themeFill="accent5" w:themeFillTint="33"/>
            <w:vAlign w:val="center"/>
          </w:tcPr>
          <w:p w14:paraId="78F8B604" w14:textId="09F3A655" w:rsidR="0023335E" w:rsidRPr="00CB4FCC" w:rsidRDefault="00BD2758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20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70650E62" w14:textId="77777777" w:rsidTr="00CB4FCC">
        <w:tc>
          <w:tcPr>
            <w:tcW w:w="700" w:type="pct"/>
            <w:shd w:val="clear" w:color="auto" w:fill="auto"/>
            <w:vAlign w:val="center"/>
          </w:tcPr>
          <w:p w14:paraId="58F86830" w14:textId="77777777" w:rsidR="0023335E" w:rsidRPr="00CB4FCC" w:rsidRDefault="0023335E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vAlign w:val="center"/>
          </w:tcPr>
          <w:p w14:paraId="4CC1E8DB" w14:textId="10F6EA06" w:rsidR="0023335E" w:rsidRPr="00CB4FCC" w:rsidRDefault="00E44B70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Jornada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Atención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a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la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Cronicidad,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“sumando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talento,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avanzando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en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la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atención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a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la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cronicidad”</w:t>
            </w:r>
          </w:p>
        </w:tc>
        <w:tc>
          <w:tcPr>
            <w:tcW w:w="1510" w:type="pct"/>
            <w:vAlign w:val="center"/>
          </w:tcPr>
          <w:p w14:paraId="460EF738" w14:textId="2D7E228C" w:rsidR="0023335E" w:rsidRPr="00CB4FCC" w:rsidRDefault="00161368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Unidad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Continuidad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Asistencial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y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la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Dirección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General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Asistencia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Sanitaria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y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Aseguramiento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del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Servicio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Madrileño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de</w:t>
            </w:r>
            <w:r w:rsidR="00852348"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 xml:space="preserve"> </w:t>
            </w:r>
            <w:r w:rsidRPr="00CB4FCC">
              <w:rPr>
                <w:rFonts w:eastAsia="Times New Roman"/>
                <w:bCs/>
                <w:sz w:val="22"/>
                <w:szCs w:val="22"/>
                <w:lang w:eastAsia="es-ES"/>
              </w:rPr>
              <w:t>Salud</w:t>
            </w:r>
            <w:r w:rsidR="00852348" w:rsidRPr="00CB4FCC">
              <w:rPr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748" w:type="pct"/>
            <w:vAlign w:val="center"/>
          </w:tcPr>
          <w:p w14:paraId="472EFB21" w14:textId="2B3D6863" w:rsidR="0023335E" w:rsidRPr="00CB4FCC" w:rsidRDefault="0023335E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CB4FCC" w:rsidRPr="00CB4FCC" w14:paraId="711BB153" w14:textId="77777777" w:rsidTr="00CB4FCC">
        <w:tc>
          <w:tcPr>
            <w:tcW w:w="700" w:type="pct"/>
            <w:shd w:val="clear" w:color="auto" w:fill="DAEEF3" w:themeFill="accent5" w:themeFillTint="33"/>
            <w:vAlign w:val="center"/>
          </w:tcPr>
          <w:p w14:paraId="4565224C" w14:textId="77777777" w:rsidR="00C96CFD" w:rsidRPr="00CB4FCC" w:rsidRDefault="00C96CFD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shd w:val="clear" w:color="auto" w:fill="DAEEF3" w:themeFill="accent5" w:themeFillTint="33"/>
            <w:vAlign w:val="center"/>
          </w:tcPr>
          <w:p w14:paraId="53E18EC1" w14:textId="0DA924E1" w:rsidR="00C96CFD" w:rsidRPr="00CB4FCC" w:rsidRDefault="0037694C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Congreso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nacional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Sociedad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Mexicana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Neumología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y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Cirugía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Tórax</w:t>
            </w:r>
          </w:p>
        </w:tc>
        <w:tc>
          <w:tcPr>
            <w:tcW w:w="1510" w:type="pct"/>
            <w:shd w:val="clear" w:color="auto" w:fill="DAEEF3" w:themeFill="accent5" w:themeFillTint="33"/>
            <w:vAlign w:val="center"/>
          </w:tcPr>
          <w:p w14:paraId="0F2E7774" w14:textId="4EB41FBC" w:rsidR="00C96CFD" w:rsidRPr="00CB4FCC" w:rsidRDefault="00041C90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SMNyCT</w:t>
            </w:r>
          </w:p>
        </w:tc>
        <w:tc>
          <w:tcPr>
            <w:tcW w:w="748" w:type="pct"/>
            <w:shd w:val="clear" w:color="auto" w:fill="DAEEF3" w:themeFill="accent5" w:themeFillTint="33"/>
            <w:vAlign w:val="center"/>
          </w:tcPr>
          <w:p w14:paraId="04A961DB" w14:textId="6F3250DA" w:rsidR="00C96CFD" w:rsidRPr="00CB4FCC" w:rsidRDefault="00C96CFD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CB4FCC" w:rsidRPr="00CB4FCC" w14:paraId="4B05C125" w14:textId="77777777" w:rsidTr="00CB4FCC">
        <w:tc>
          <w:tcPr>
            <w:tcW w:w="700" w:type="pct"/>
            <w:shd w:val="clear" w:color="auto" w:fill="auto"/>
            <w:vAlign w:val="center"/>
          </w:tcPr>
          <w:p w14:paraId="6DF29829" w14:textId="7854A810" w:rsidR="008E6517" w:rsidRPr="00CB4FCC" w:rsidRDefault="00041C90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vAlign w:val="center"/>
          </w:tcPr>
          <w:p w14:paraId="0EC45455" w14:textId="41D4633C" w:rsidR="008E6517" w:rsidRPr="00CB4FCC" w:rsidRDefault="005D58B1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Congreso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Nacional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SEC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y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42º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Congreso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Nacional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AEEC</w:t>
            </w:r>
          </w:p>
        </w:tc>
        <w:tc>
          <w:tcPr>
            <w:tcW w:w="1510" w:type="pct"/>
            <w:vAlign w:val="center"/>
          </w:tcPr>
          <w:p w14:paraId="1CE4090A" w14:textId="2991CC35" w:rsidR="008E6517" w:rsidRPr="00CB4FCC" w:rsidRDefault="000E28BD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Sociedad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Española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Cardiología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y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Asociación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Española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Enfermería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Cardiología</w:t>
            </w:r>
          </w:p>
        </w:tc>
        <w:tc>
          <w:tcPr>
            <w:tcW w:w="748" w:type="pct"/>
            <w:vAlign w:val="center"/>
          </w:tcPr>
          <w:p w14:paraId="733B7509" w14:textId="7FE43745" w:rsidR="008E6517" w:rsidRPr="00CB4FCC" w:rsidRDefault="00577E14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30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13E33B68" w14:textId="77777777" w:rsidTr="00CB4FCC">
        <w:tc>
          <w:tcPr>
            <w:tcW w:w="700" w:type="pct"/>
            <w:shd w:val="clear" w:color="auto" w:fill="DAEEF3" w:themeFill="accent5" w:themeFillTint="33"/>
            <w:vAlign w:val="center"/>
          </w:tcPr>
          <w:p w14:paraId="4E6EA1C8" w14:textId="77777777" w:rsidR="00C96CFD" w:rsidRPr="00CB4FCC" w:rsidRDefault="00C96CFD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shd w:val="clear" w:color="auto" w:fill="DAEEF3" w:themeFill="accent5" w:themeFillTint="33"/>
          </w:tcPr>
          <w:p w14:paraId="05414D67" w14:textId="45DC29E6" w:rsidR="00C96CFD" w:rsidRPr="00CB4FCC" w:rsidRDefault="007B36F1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Jornada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Fisioterapia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Depor</w:t>
            </w:r>
            <w:r w:rsidR="00D0451A" w:rsidRPr="00CB4FCC">
              <w:rPr>
                <w:sz w:val="22"/>
                <w:szCs w:val="22"/>
              </w:rPr>
              <w:t>t</w:t>
            </w:r>
            <w:r w:rsidRPr="00CB4FCC">
              <w:rPr>
                <w:sz w:val="22"/>
                <w:szCs w:val="22"/>
              </w:rPr>
              <w:t>e</w:t>
            </w:r>
          </w:p>
        </w:tc>
        <w:tc>
          <w:tcPr>
            <w:tcW w:w="1510" w:type="pct"/>
            <w:shd w:val="clear" w:color="auto" w:fill="DAEEF3" w:themeFill="accent5" w:themeFillTint="33"/>
          </w:tcPr>
          <w:p w14:paraId="3543106E" w14:textId="5E623139" w:rsidR="00C96CFD" w:rsidRPr="00CB4FCC" w:rsidRDefault="008005D4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Col-legi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Fisioterapeutes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Catalunya</w:t>
            </w:r>
          </w:p>
        </w:tc>
        <w:tc>
          <w:tcPr>
            <w:tcW w:w="748" w:type="pct"/>
            <w:shd w:val="clear" w:color="auto" w:fill="DAEEF3" w:themeFill="accent5" w:themeFillTint="33"/>
          </w:tcPr>
          <w:p w14:paraId="68DA25A6" w14:textId="4918619B" w:rsidR="00C96CFD" w:rsidRPr="00CB4FCC" w:rsidRDefault="00AB1FD8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10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</w:t>
            </w:r>
          </w:p>
        </w:tc>
      </w:tr>
      <w:tr w:rsidR="00CB4FCC" w:rsidRPr="00CB4FCC" w14:paraId="312EC8F5" w14:textId="77777777" w:rsidTr="00CB4FCC">
        <w:tc>
          <w:tcPr>
            <w:tcW w:w="700" w:type="pct"/>
            <w:shd w:val="clear" w:color="auto" w:fill="auto"/>
            <w:vAlign w:val="center"/>
          </w:tcPr>
          <w:p w14:paraId="0F6AC00E" w14:textId="77777777" w:rsidR="00C96CFD" w:rsidRPr="00CB4FCC" w:rsidRDefault="00C96CFD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vAlign w:val="center"/>
          </w:tcPr>
          <w:p w14:paraId="0D568034" w14:textId="126EC855" w:rsidR="00C96CFD" w:rsidRPr="00CB4FCC" w:rsidRDefault="00D55A1B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Reunión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anual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Asociación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riesgo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cardiovascular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y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Rehabilitación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Cardíaca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(RHBC)</w:t>
            </w:r>
          </w:p>
        </w:tc>
        <w:tc>
          <w:tcPr>
            <w:tcW w:w="1510" w:type="pct"/>
            <w:vAlign w:val="center"/>
          </w:tcPr>
          <w:p w14:paraId="4A80F753" w14:textId="4348545A" w:rsidR="00C96CFD" w:rsidRPr="00CB4FCC" w:rsidRDefault="00C96CFD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Sociedad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Española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8005D4" w:rsidRPr="00CB4FCC">
              <w:rPr>
                <w:sz w:val="22"/>
                <w:szCs w:val="22"/>
              </w:rPr>
              <w:t>Cardiología</w:t>
            </w:r>
          </w:p>
        </w:tc>
        <w:tc>
          <w:tcPr>
            <w:tcW w:w="748" w:type="pct"/>
            <w:vAlign w:val="center"/>
          </w:tcPr>
          <w:p w14:paraId="509CF9FA" w14:textId="410859AB" w:rsidR="00C96CFD" w:rsidRPr="00CB4FCC" w:rsidRDefault="00AB1FD8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13,5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6088F83C" w14:textId="77777777" w:rsidTr="00CB4FCC">
        <w:tc>
          <w:tcPr>
            <w:tcW w:w="700" w:type="pct"/>
            <w:shd w:val="clear" w:color="auto" w:fill="DAEEF3" w:themeFill="accent5" w:themeFillTint="33"/>
            <w:vAlign w:val="center"/>
          </w:tcPr>
          <w:p w14:paraId="6AE03060" w14:textId="77777777" w:rsidR="00C96CFD" w:rsidRPr="00CB4FCC" w:rsidRDefault="00C96CFD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2042" w:type="pct"/>
            <w:shd w:val="clear" w:color="auto" w:fill="DAEEF3" w:themeFill="accent5" w:themeFillTint="33"/>
            <w:vAlign w:val="center"/>
          </w:tcPr>
          <w:p w14:paraId="35ACB6C1" w14:textId="433FEE35" w:rsidR="00C96CFD" w:rsidRPr="00CB4FCC" w:rsidRDefault="00C96CFD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Congresso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Brasileiro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Saúde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Integrativa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Espiritualidade.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Virtual.</w:t>
            </w:r>
          </w:p>
        </w:tc>
        <w:tc>
          <w:tcPr>
            <w:tcW w:w="1510" w:type="pct"/>
            <w:shd w:val="clear" w:color="auto" w:fill="DAEEF3" w:themeFill="accent5" w:themeFillTint="33"/>
            <w:vAlign w:val="center"/>
          </w:tcPr>
          <w:p w14:paraId="3DEBE8E6" w14:textId="361405BE" w:rsidR="00C96CFD" w:rsidRPr="00CB4FCC" w:rsidRDefault="008005D4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Sociedad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Española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Cardiología</w:t>
            </w:r>
          </w:p>
        </w:tc>
        <w:tc>
          <w:tcPr>
            <w:tcW w:w="748" w:type="pct"/>
            <w:shd w:val="clear" w:color="auto" w:fill="DAEEF3" w:themeFill="accent5" w:themeFillTint="33"/>
            <w:vAlign w:val="center"/>
          </w:tcPr>
          <w:p w14:paraId="1E5290C8" w14:textId="10A68AEA" w:rsidR="00C96CFD" w:rsidRPr="00CB4FCC" w:rsidRDefault="007B36F1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13,5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24B2C1C7" w14:textId="77777777" w:rsidTr="00CB4FCC">
        <w:tc>
          <w:tcPr>
            <w:tcW w:w="700" w:type="pct"/>
            <w:shd w:val="clear" w:color="auto" w:fill="auto"/>
            <w:vAlign w:val="center"/>
          </w:tcPr>
          <w:p w14:paraId="1FC2C2D1" w14:textId="77777777" w:rsidR="00E832BC" w:rsidRPr="00CB4FCC" w:rsidRDefault="00E832BC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vAlign w:val="center"/>
          </w:tcPr>
          <w:p w14:paraId="0DB87FC8" w14:textId="343B1E61" w:rsidR="00E832BC" w:rsidRPr="00CB4FCC" w:rsidRDefault="00F605B7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CB4FCC">
              <w:rPr>
                <w:sz w:val="22"/>
                <w:szCs w:val="22"/>
                <w:lang w:val="en-GB"/>
              </w:rPr>
              <w:t>14th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annual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International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Conference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on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Education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and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New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Learning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Technologies</w:t>
            </w:r>
          </w:p>
        </w:tc>
        <w:tc>
          <w:tcPr>
            <w:tcW w:w="1510" w:type="pct"/>
            <w:vAlign w:val="center"/>
          </w:tcPr>
          <w:p w14:paraId="7A0AC371" w14:textId="05F4C801" w:rsidR="00E832BC" w:rsidRPr="00CB4FCC" w:rsidRDefault="003F009B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Edulearn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(Palacio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congresos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Palma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Mallorca)</w:t>
            </w:r>
          </w:p>
        </w:tc>
        <w:tc>
          <w:tcPr>
            <w:tcW w:w="748" w:type="pct"/>
            <w:vAlign w:val="center"/>
          </w:tcPr>
          <w:p w14:paraId="09F8B134" w14:textId="716303BE" w:rsidR="00E832BC" w:rsidRPr="00CB4FCC" w:rsidRDefault="007B36F1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20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E832BC"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774438E4" w14:textId="77777777" w:rsidTr="00CB4FCC">
        <w:tc>
          <w:tcPr>
            <w:tcW w:w="700" w:type="pct"/>
            <w:shd w:val="clear" w:color="auto" w:fill="DAEEF3" w:themeFill="accent5" w:themeFillTint="33"/>
            <w:vAlign w:val="center"/>
          </w:tcPr>
          <w:p w14:paraId="78C0B75F" w14:textId="77777777" w:rsidR="00E832BC" w:rsidRPr="00CB4FCC" w:rsidRDefault="00E832BC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shd w:val="clear" w:color="auto" w:fill="DAEEF3" w:themeFill="accent5" w:themeFillTint="33"/>
          </w:tcPr>
          <w:p w14:paraId="1447ADAD" w14:textId="412D1C04" w:rsidR="00E832BC" w:rsidRPr="00CB4FCC" w:rsidRDefault="00A64B6C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XLVII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Congreso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Nacional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SEEIUC</w:t>
            </w:r>
          </w:p>
        </w:tc>
        <w:tc>
          <w:tcPr>
            <w:tcW w:w="1510" w:type="pct"/>
            <w:shd w:val="clear" w:color="auto" w:fill="DAEEF3" w:themeFill="accent5" w:themeFillTint="33"/>
          </w:tcPr>
          <w:p w14:paraId="1CDE8A8F" w14:textId="2BE3CD48" w:rsidR="00E832BC" w:rsidRPr="00CB4FCC" w:rsidRDefault="00A64B6C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SEEIUC</w:t>
            </w:r>
          </w:p>
        </w:tc>
        <w:tc>
          <w:tcPr>
            <w:tcW w:w="748" w:type="pct"/>
            <w:shd w:val="clear" w:color="auto" w:fill="DAEEF3" w:themeFill="accent5" w:themeFillTint="33"/>
          </w:tcPr>
          <w:p w14:paraId="20765915" w14:textId="6F7BC984" w:rsidR="00E832BC" w:rsidRPr="00CB4FCC" w:rsidRDefault="00E832BC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CB4FCC" w:rsidRPr="00CB4FCC" w14:paraId="4ACEBAEF" w14:textId="77777777" w:rsidTr="00CB4FCC">
        <w:tc>
          <w:tcPr>
            <w:tcW w:w="700" w:type="pct"/>
            <w:shd w:val="clear" w:color="auto" w:fill="auto"/>
            <w:vAlign w:val="center"/>
          </w:tcPr>
          <w:p w14:paraId="0F4780DC" w14:textId="31EBBB33" w:rsidR="00E832BC" w:rsidRPr="00CB4FCC" w:rsidRDefault="00527576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42" w:type="pct"/>
            <w:vAlign w:val="center"/>
          </w:tcPr>
          <w:p w14:paraId="45273F7A" w14:textId="0C652671" w:rsidR="00E832BC" w:rsidRPr="00CB4FCC" w:rsidRDefault="00C840C5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32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Jornadas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Fisioterapia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ONCE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“Envejecer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Salud”</w:t>
            </w:r>
          </w:p>
        </w:tc>
        <w:tc>
          <w:tcPr>
            <w:tcW w:w="1510" w:type="pct"/>
            <w:vAlign w:val="center"/>
          </w:tcPr>
          <w:p w14:paraId="0DBB1712" w14:textId="2BEC2D6F" w:rsidR="00E832BC" w:rsidRPr="00CB4FCC" w:rsidRDefault="00F36060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Escuela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Universitaria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Fisioterapia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ONCE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(UAM)</w:t>
            </w:r>
          </w:p>
        </w:tc>
        <w:tc>
          <w:tcPr>
            <w:tcW w:w="748" w:type="pct"/>
            <w:vAlign w:val="center"/>
          </w:tcPr>
          <w:p w14:paraId="5D70C8A8" w14:textId="406F4E3A" w:rsidR="00E832BC" w:rsidRPr="00CB4FCC" w:rsidRDefault="00527576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11,3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468E8552" w14:textId="77777777" w:rsidTr="00CB4FCC">
        <w:tc>
          <w:tcPr>
            <w:tcW w:w="700" w:type="pct"/>
            <w:shd w:val="clear" w:color="auto" w:fill="DAEEF3" w:themeFill="accent5" w:themeFillTint="33"/>
            <w:vAlign w:val="center"/>
          </w:tcPr>
          <w:p w14:paraId="77E63DDC" w14:textId="77777777" w:rsidR="00E832BC" w:rsidRPr="00CB4FCC" w:rsidRDefault="00E832BC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shd w:val="clear" w:color="auto" w:fill="DAEEF3" w:themeFill="accent5" w:themeFillTint="33"/>
            <w:vAlign w:val="center"/>
          </w:tcPr>
          <w:p w14:paraId="56E0155C" w14:textId="602E380D" w:rsidR="00E832BC" w:rsidRPr="00CB4FCC" w:rsidRDefault="00624344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III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Congreso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nacional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internacional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estudios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educativos: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“Reformas,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enfoques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innovadores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y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educación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comparada”</w:t>
            </w:r>
          </w:p>
        </w:tc>
        <w:tc>
          <w:tcPr>
            <w:tcW w:w="1510" w:type="pct"/>
            <w:shd w:val="clear" w:color="auto" w:fill="DAEEF3" w:themeFill="accent5" w:themeFillTint="33"/>
            <w:vAlign w:val="center"/>
          </w:tcPr>
          <w:p w14:paraId="6DA04EC0" w14:textId="13B5A856" w:rsidR="00E832BC" w:rsidRPr="00CB4FCC" w:rsidRDefault="004E7131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Colombia,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Santiago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Cali</w:t>
            </w:r>
          </w:p>
        </w:tc>
        <w:tc>
          <w:tcPr>
            <w:tcW w:w="748" w:type="pct"/>
            <w:shd w:val="clear" w:color="auto" w:fill="DAEEF3" w:themeFill="accent5" w:themeFillTint="33"/>
            <w:vAlign w:val="center"/>
          </w:tcPr>
          <w:p w14:paraId="39F9FDE8" w14:textId="77777777" w:rsidR="00E832BC" w:rsidRPr="00CB4FCC" w:rsidRDefault="00E832BC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CB4FCC" w:rsidRPr="00CB4FCC" w14:paraId="4CA1A135" w14:textId="77777777" w:rsidTr="00CB4FCC">
        <w:tc>
          <w:tcPr>
            <w:tcW w:w="700" w:type="pct"/>
            <w:shd w:val="clear" w:color="auto" w:fill="auto"/>
            <w:vAlign w:val="center"/>
          </w:tcPr>
          <w:p w14:paraId="2C347EBE" w14:textId="77777777" w:rsidR="00FE69CD" w:rsidRPr="00CB4FCC" w:rsidRDefault="00FE69CD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vAlign w:val="center"/>
          </w:tcPr>
          <w:p w14:paraId="74EF01C8" w14:textId="0F5DDDAE" w:rsidR="00FE69CD" w:rsidRPr="00CB4FCC" w:rsidRDefault="005A6212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VII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Congreso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Internacional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Antropología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AIBR.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Edición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virtual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y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presencial.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Vila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Real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(Portugal)</w:t>
            </w:r>
          </w:p>
        </w:tc>
        <w:tc>
          <w:tcPr>
            <w:tcW w:w="1510" w:type="pct"/>
            <w:vAlign w:val="center"/>
          </w:tcPr>
          <w:p w14:paraId="10244FCB" w14:textId="2B1D25AD" w:rsidR="00FE69CD" w:rsidRPr="00CB4FCC" w:rsidRDefault="00D84403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Universidade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Tras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os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Montes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Alto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Douro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(UTAD)</w:t>
            </w:r>
          </w:p>
        </w:tc>
        <w:tc>
          <w:tcPr>
            <w:tcW w:w="748" w:type="pct"/>
            <w:vAlign w:val="center"/>
          </w:tcPr>
          <w:p w14:paraId="5C15D538" w14:textId="31D17840" w:rsidR="00FE69CD" w:rsidRPr="00CB4FCC" w:rsidRDefault="005A6212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25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FE69CD"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439DE5FE" w14:textId="77777777" w:rsidTr="00CB4FCC">
        <w:tc>
          <w:tcPr>
            <w:tcW w:w="700" w:type="pct"/>
            <w:shd w:val="clear" w:color="auto" w:fill="DAEEF3" w:themeFill="accent5" w:themeFillTint="33"/>
            <w:vAlign w:val="center"/>
          </w:tcPr>
          <w:p w14:paraId="6FB23C40" w14:textId="77777777" w:rsidR="00FE69CD" w:rsidRPr="00CB4FCC" w:rsidRDefault="00FE69CD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shd w:val="clear" w:color="auto" w:fill="DAEEF3" w:themeFill="accent5" w:themeFillTint="33"/>
          </w:tcPr>
          <w:p w14:paraId="23BE66D3" w14:textId="3CBD89D7" w:rsidR="00FE69CD" w:rsidRPr="00CB4FCC" w:rsidRDefault="00C2677F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I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Jornada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científica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sociedad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española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enfermería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experta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estomaterapia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conjuntamente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Universidad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Autónoma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Madrid</w:t>
            </w:r>
          </w:p>
        </w:tc>
        <w:tc>
          <w:tcPr>
            <w:tcW w:w="1510" w:type="pct"/>
            <w:shd w:val="clear" w:color="auto" w:fill="DAEEF3" w:themeFill="accent5" w:themeFillTint="33"/>
          </w:tcPr>
          <w:p w14:paraId="5A7B84FE" w14:textId="7AEC68A8" w:rsidR="00FE69CD" w:rsidRPr="00CB4FCC" w:rsidRDefault="00120DD8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Sociedad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Española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Enfermería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Experta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en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Estomaterapia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(SEDE)-UAM</w:t>
            </w:r>
          </w:p>
        </w:tc>
        <w:tc>
          <w:tcPr>
            <w:tcW w:w="748" w:type="pct"/>
            <w:shd w:val="clear" w:color="auto" w:fill="DAEEF3" w:themeFill="accent5" w:themeFillTint="33"/>
          </w:tcPr>
          <w:p w14:paraId="4FA9E408" w14:textId="486960B6" w:rsidR="00FE69CD" w:rsidRPr="00CB4FCC" w:rsidRDefault="00C2677F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5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horas</w:t>
            </w:r>
          </w:p>
        </w:tc>
      </w:tr>
      <w:tr w:rsidR="00CB4FCC" w:rsidRPr="00CB4FCC" w14:paraId="74599547" w14:textId="77777777" w:rsidTr="00CB4FCC">
        <w:tc>
          <w:tcPr>
            <w:tcW w:w="700" w:type="pct"/>
            <w:shd w:val="clear" w:color="auto" w:fill="auto"/>
            <w:vAlign w:val="center"/>
          </w:tcPr>
          <w:p w14:paraId="1B8D0802" w14:textId="77777777" w:rsidR="00FE69CD" w:rsidRPr="00CB4FCC" w:rsidRDefault="00FE69CD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vAlign w:val="center"/>
          </w:tcPr>
          <w:p w14:paraId="0C78FA30" w14:textId="1F708059" w:rsidR="00FE69CD" w:rsidRPr="00CB4FCC" w:rsidRDefault="00DE77A2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CB4FCC">
              <w:rPr>
                <w:sz w:val="22"/>
                <w:szCs w:val="22"/>
                <w:lang w:val="en-GB"/>
              </w:rPr>
              <w:t>Forum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of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the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Federation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of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European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Neuroscience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Societies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(FENS)</w:t>
            </w:r>
          </w:p>
        </w:tc>
        <w:tc>
          <w:tcPr>
            <w:tcW w:w="1510" w:type="pct"/>
            <w:vAlign w:val="center"/>
          </w:tcPr>
          <w:p w14:paraId="1822C587" w14:textId="119AF20C" w:rsidR="00FE69CD" w:rsidRPr="00CB4FCC" w:rsidRDefault="00B0591A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FENS</w:t>
            </w:r>
          </w:p>
        </w:tc>
        <w:tc>
          <w:tcPr>
            <w:tcW w:w="748" w:type="pct"/>
            <w:vAlign w:val="center"/>
          </w:tcPr>
          <w:p w14:paraId="09008777" w14:textId="3EEC1E24" w:rsidR="00FE69CD" w:rsidRPr="00CB4FCC" w:rsidRDefault="00B0591A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8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4A6CBA" w:rsidRPr="00CB4FCC">
              <w:rPr>
                <w:sz w:val="22"/>
                <w:szCs w:val="22"/>
              </w:rPr>
              <w:t>horas</w:t>
            </w:r>
            <w:r w:rsidR="006F5285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/</w:t>
            </w:r>
            <w:r w:rsidR="006F5285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1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ECTS</w:t>
            </w:r>
          </w:p>
        </w:tc>
      </w:tr>
      <w:tr w:rsidR="00CB4FCC" w:rsidRPr="00CB4FCC" w14:paraId="2A786CD0" w14:textId="77777777" w:rsidTr="00CB4FCC">
        <w:tc>
          <w:tcPr>
            <w:tcW w:w="700" w:type="pct"/>
            <w:shd w:val="clear" w:color="auto" w:fill="DAEEF3" w:themeFill="accent5" w:themeFillTint="33"/>
            <w:vAlign w:val="center"/>
          </w:tcPr>
          <w:p w14:paraId="2BC0B5B6" w14:textId="77777777" w:rsidR="00FE69CD" w:rsidRPr="00CB4FCC" w:rsidRDefault="00FE69CD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42" w:type="pct"/>
            <w:shd w:val="clear" w:color="auto" w:fill="DAEEF3" w:themeFill="accent5" w:themeFillTint="33"/>
            <w:vAlign w:val="center"/>
          </w:tcPr>
          <w:p w14:paraId="1B07D6C5" w14:textId="150FD8F9" w:rsidR="00FE69CD" w:rsidRPr="00CB4FCC" w:rsidRDefault="00C529D9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val="en-GB" w:eastAsia="es-ES"/>
              </w:rPr>
            </w:pPr>
            <w:r w:rsidRPr="00CB4FCC">
              <w:rPr>
                <w:sz w:val="22"/>
                <w:szCs w:val="22"/>
                <w:lang w:val="en-GB"/>
              </w:rPr>
              <w:t>3rd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PhD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Symposium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in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Health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Science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and</w:t>
            </w:r>
            <w:r w:rsidR="00852348" w:rsidRPr="00CB4FCC">
              <w:rPr>
                <w:sz w:val="22"/>
                <w:szCs w:val="22"/>
                <w:lang w:val="en-GB"/>
              </w:rPr>
              <w:t xml:space="preserve"> </w:t>
            </w:r>
            <w:r w:rsidRPr="00CB4FCC">
              <w:rPr>
                <w:sz w:val="22"/>
                <w:szCs w:val="22"/>
                <w:lang w:val="en-GB"/>
              </w:rPr>
              <w:t>Biomedicine</w:t>
            </w:r>
          </w:p>
        </w:tc>
        <w:tc>
          <w:tcPr>
            <w:tcW w:w="1510" w:type="pct"/>
            <w:shd w:val="clear" w:color="auto" w:fill="DAEEF3" w:themeFill="accent5" w:themeFillTint="33"/>
            <w:vAlign w:val="center"/>
          </w:tcPr>
          <w:p w14:paraId="16C6FA44" w14:textId="4816F99E" w:rsidR="00FE69CD" w:rsidRPr="00CB4FCC" w:rsidRDefault="006C4066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Facultad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C237F4" w:rsidRPr="00CB4FCC">
              <w:rPr>
                <w:sz w:val="22"/>
                <w:szCs w:val="22"/>
              </w:rPr>
              <w:t>Medicina,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C237F4" w:rsidRPr="00CB4FCC">
              <w:rPr>
                <w:sz w:val="22"/>
                <w:szCs w:val="22"/>
              </w:rPr>
              <w:t>Universidad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C237F4" w:rsidRPr="00CB4FCC">
              <w:rPr>
                <w:sz w:val="22"/>
                <w:szCs w:val="22"/>
              </w:rPr>
              <w:t>Autónoma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C237F4"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="00C237F4" w:rsidRPr="00CB4FCC">
              <w:rPr>
                <w:sz w:val="22"/>
                <w:szCs w:val="22"/>
              </w:rPr>
              <w:t>Madrid</w:t>
            </w:r>
          </w:p>
        </w:tc>
        <w:tc>
          <w:tcPr>
            <w:tcW w:w="748" w:type="pct"/>
            <w:shd w:val="clear" w:color="auto" w:fill="DAEEF3" w:themeFill="accent5" w:themeFillTint="33"/>
            <w:vAlign w:val="center"/>
          </w:tcPr>
          <w:p w14:paraId="6A7BCD1B" w14:textId="03005A3D" w:rsidR="00FE69CD" w:rsidRPr="00CB4FCC" w:rsidRDefault="00C237F4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8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horas</w:t>
            </w:r>
            <w:r w:rsidR="006F5285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/</w:t>
            </w:r>
            <w:r w:rsidR="006F5285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1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ECTS</w:t>
            </w:r>
          </w:p>
        </w:tc>
      </w:tr>
      <w:tr w:rsidR="00CB4FCC" w:rsidRPr="00CB4FCC" w14:paraId="02A0E201" w14:textId="77777777" w:rsidTr="00CB4FCC">
        <w:tc>
          <w:tcPr>
            <w:tcW w:w="700" w:type="pct"/>
            <w:shd w:val="clear" w:color="auto" w:fill="auto"/>
            <w:vAlign w:val="center"/>
          </w:tcPr>
          <w:p w14:paraId="68F31F88" w14:textId="2318FFA8" w:rsidR="00FE69CD" w:rsidRPr="00CB4FCC" w:rsidRDefault="00120DD8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b/>
                <w:sz w:val="22"/>
                <w:szCs w:val="22"/>
              </w:rPr>
            </w:pPr>
            <w:r w:rsidRPr="00CB4FC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42" w:type="pct"/>
            <w:vAlign w:val="center"/>
          </w:tcPr>
          <w:p w14:paraId="520D988B" w14:textId="639A6C81" w:rsidR="00FE69CD" w:rsidRPr="00CB4FCC" w:rsidRDefault="00F3336D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55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Congreso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Nacional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SEPAR</w:t>
            </w:r>
          </w:p>
        </w:tc>
        <w:tc>
          <w:tcPr>
            <w:tcW w:w="1510" w:type="pct"/>
            <w:vAlign w:val="center"/>
          </w:tcPr>
          <w:p w14:paraId="6EA1FB2A" w14:textId="7576D261" w:rsidR="00FE69CD" w:rsidRPr="00CB4FCC" w:rsidRDefault="00685E80" w:rsidP="00CB4FCC">
            <w:pPr>
              <w:keepLines/>
              <w:widowControl w:val="0"/>
              <w:spacing w:beforeLines="20" w:before="48" w:afterLines="20" w:after="48" w:line="240" w:lineRule="auto"/>
              <w:jc w:val="left"/>
              <w:rPr>
                <w:sz w:val="22"/>
                <w:szCs w:val="22"/>
                <w:lang w:eastAsia="es-ES"/>
              </w:rPr>
            </w:pPr>
            <w:r w:rsidRPr="00CB4FCC">
              <w:rPr>
                <w:sz w:val="22"/>
                <w:szCs w:val="22"/>
              </w:rPr>
              <w:t>Sociedad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Española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de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Neumología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y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Cirugía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Torácica</w:t>
            </w:r>
          </w:p>
        </w:tc>
        <w:tc>
          <w:tcPr>
            <w:tcW w:w="748" w:type="pct"/>
            <w:vAlign w:val="center"/>
          </w:tcPr>
          <w:p w14:paraId="572D5EF6" w14:textId="1E3DB6EA" w:rsidR="00FE69CD" w:rsidRPr="00CB4FCC" w:rsidRDefault="00DF0DD3" w:rsidP="00CB4FCC">
            <w:pPr>
              <w:keepLines/>
              <w:widowControl w:val="0"/>
              <w:spacing w:beforeLines="20" w:before="48" w:afterLines="20" w:after="48" w:line="240" w:lineRule="auto"/>
              <w:jc w:val="center"/>
              <w:rPr>
                <w:sz w:val="22"/>
                <w:szCs w:val="22"/>
              </w:rPr>
            </w:pPr>
            <w:r w:rsidRPr="00CB4FCC">
              <w:rPr>
                <w:sz w:val="22"/>
                <w:szCs w:val="22"/>
              </w:rPr>
              <w:t>2-4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junio</w:t>
            </w:r>
            <w:r w:rsidR="00852348" w:rsidRPr="00CB4FCC">
              <w:rPr>
                <w:sz w:val="22"/>
                <w:szCs w:val="22"/>
              </w:rPr>
              <w:t xml:space="preserve"> </w:t>
            </w:r>
            <w:r w:rsidRPr="00CB4FCC">
              <w:rPr>
                <w:sz w:val="22"/>
                <w:szCs w:val="22"/>
              </w:rPr>
              <w:t>2022</w:t>
            </w:r>
          </w:p>
        </w:tc>
      </w:tr>
    </w:tbl>
    <w:p w14:paraId="41E72931" w14:textId="77777777" w:rsidR="00DA07C2" w:rsidRPr="00DA07C2" w:rsidRDefault="00DA07C2" w:rsidP="00CB4FCC"/>
    <w:sectPr w:rsidR="00DA07C2" w:rsidRPr="00DA07C2" w:rsidSect="00AE4DAA">
      <w:type w:val="oddPage"/>
      <w:pgSz w:w="11906" w:h="16838" w:code="9"/>
      <w:pgMar w:top="1701" w:right="1418" w:bottom="1134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4760C" w14:textId="77777777" w:rsidR="00681FEA" w:rsidRDefault="00681FEA" w:rsidP="005B2F43">
      <w:r>
        <w:separator/>
      </w:r>
    </w:p>
    <w:p w14:paraId="15919177" w14:textId="77777777" w:rsidR="00681FEA" w:rsidRDefault="00681FEA" w:rsidP="005B2F43"/>
    <w:p w14:paraId="0C863350" w14:textId="77777777" w:rsidR="00681FEA" w:rsidRDefault="00681FEA" w:rsidP="005B2F43"/>
    <w:p w14:paraId="136B3691" w14:textId="77777777" w:rsidR="00681FEA" w:rsidRDefault="00681FEA" w:rsidP="005B2F43"/>
    <w:p w14:paraId="13191C7D" w14:textId="77777777" w:rsidR="00681FEA" w:rsidRDefault="00681FEA" w:rsidP="005B2F43"/>
    <w:p w14:paraId="4566A9A6" w14:textId="77777777" w:rsidR="00681FEA" w:rsidRDefault="00681FEA" w:rsidP="005B2F43"/>
  </w:endnote>
  <w:endnote w:type="continuationSeparator" w:id="0">
    <w:p w14:paraId="6E4A3C90" w14:textId="77777777" w:rsidR="00681FEA" w:rsidRDefault="00681FEA" w:rsidP="005B2F43">
      <w:r>
        <w:continuationSeparator/>
      </w:r>
    </w:p>
    <w:p w14:paraId="310251FB" w14:textId="77777777" w:rsidR="00681FEA" w:rsidRDefault="00681FEA" w:rsidP="005B2F43"/>
    <w:p w14:paraId="410FD2CA" w14:textId="77777777" w:rsidR="00681FEA" w:rsidRDefault="00681FEA" w:rsidP="005B2F43"/>
    <w:p w14:paraId="17166999" w14:textId="77777777" w:rsidR="00681FEA" w:rsidRDefault="00681FEA" w:rsidP="005B2F43"/>
    <w:p w14:paraId="51DDE0BB" w14:textId="77777777" w:rsidR="00681FEA" w:rsidRDefault="00681FEA" w:rsidP="005B2F43"/>
    <w:p w14:paraId="48035115" w14:textId="77777777" w:rsidR="00681FEA" w:rsidRDefault="00681FEA" w:rsidP="005B2F43"/>
  </w:endnote>
  <w:endnote w:type="continuationNotice" w:id="1">
    <w:p w14:paraId="3ABA5A14" w14:textId="77777777" w:rsidR="00681FEA" w:rsidRDefault="00681FE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42EF45-B9F4-4458-8907-C316274B3B5E}"/>
    <w:embedBold r:id="rId2" w:fontKey="{5B0FF2E5-EAFC-49B6-BDD8-60E8B7412F26}"/>
    <w:embedItalic r:id="rId3" w:fontKey="{C2D64C5D-0042-4CE6-918B-79A2891CA18C}"/>
    <w:embedBoldItalic r:id="rId4" w:fontKey="{C311AA9F-0A23-470A-BCD5-9134A5840F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CB64D4-B13C-475D-A56B-D168796BF2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CECB132-6EBD-45CC-A5A3-60A113475B8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EF261E73-321A-4414-A3D3-DC59BD15E8A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D8B4F01-80AB-4549-9EBA-86FDC5BB3A27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152C00F6-A494-4D62-B4DB-BF531329B7F7}"/>
    <w:embedItalic r:id="rId10" w:fontKey="{683E9037-90AC-4F70-BD16-5E2998E82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0941894"/>
      <w:docPartObj>
        <w:docPartGallery w:val="Page Numbers (Bottom of Page)"/>
        <w:docPartUnique/>
      </w:docPartObj>
    </w:sdtPr>
    <w:sdtEndPr/>
    <w:sdtContent>
      <w:p w14:paraId="1FFCB996" w14:textId="77777777" w:rsidR="00ED5E9F" w:rsidRDefault="00ED5E9F" w:rsidP="005B2F43">
        <w:pPr>
          <w:pStyle w:val="Piedepgina"/>
        </w:pPr>
        <w:r w:rsidRPr="006A1D1D">
          <w:fldChar w:fldCharType="begin"/>
        </w:r>
        <w:r w:rsidRPr="006A1D1D">
          <w:instrText xml:space="preserve"> PAGE   \* MERGEFORMAT </w:instrText>
        </w:r>
        <w:r w:rsidRPr="006A1D1D">
          <w:fldChar w:fldCharType="separate"/>
        </w:r>
        <w:r>
          <w:rPr>
            <w:noProof/>
          </w:rPr>
          <w:t>52</w:t>
        </w:r>
        <w:r w:rsidRPr="006A1D1D">
          <w:fldChar w:fldCharType="end"/>
        </w:r>
      </w:p>
    </w:sdtContent>
  </w:sdt>
  <w:p w14:paraId="3D686045" w14:textId="77777777" w:rsidR="00ED5E9F" w:rsidRDefault="00ED5E9F" w:rsidP="005B2F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4739812"/>
      <w:docPartObj>
        <w:docPartGallery w:val="Page Numbers (Bottom of Page)"/>
        <w:docPartUnique/>
      </w:docPartObj>
    </w:sdtPr>
    <w:sdtEndPr/>
    <w:sdtContent>
      <w:p w14:paraId="4AFC7587" w14:textId="77777777" w:rsidR="00ED5E9F" w:rsidRDefault="00ED5E9F" w:rsidP="005B2F43">
        <w:pPr>
          <w:pStyle w:val="Piedepgina"/>
        </w:pPr>
        <w:r w:rsidRPr="006A1D1D">
          <w:fldChar w:fldCharType="begin"/>
        </w:r>
        <w:r w:rsidRPr="006A1D1D">
          <w:instrText xml:space="preserve"> PAGE   \* MERGEFORMAT </w:instrText>
        </w:r>
        <w:r w:rsidRPr="006A1D1D">
          <w:fldChar w:fldCharType="separate"/>
        </w:r>
        <w:r>
          <w:rPr>
            <w:noProof/>
          </w:rPr>
          <w:t>2</w:t>
        </w:r>
        <w:r w:rsidRPr="006A1D1D">
          <w:fldChar w:fldCharType="end"/>
        </w:r>
      </w:p>
    </w:sdtContent>
  </w:sdt>
  <w:p w14:paraId="5235A325" w14:textId="77777777" w:rsidR="00ED5E9F" w:rsidRDefault="00ED5E9F" w:rsidP="005B2F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id w:val="277764294"/>
      <w:docPartObj>
        <w:docPartGallery w:val="Page Numbers (Bottom of Page)"/>
        <w:docPartUnique/>
      </w:docPartObj>
    </w:sdtPr>
    <w:sdtEndPr/>
    <w:sdtContent>
      <w:p w14:paraId="474B4148" w14:textId="6A78F207" w:rsidR="00ED5E9F" w:rsidRPr="00900E8A" w:rsidRDefault="00ED5E9F" w:rsidP="005B2F43">
        <w:pPr>
          <w:pStyle w:val="Piedepgina"/>
          <w:rPr>
            <w:sz w:val="22"/>
            <w:szCs w:val="22"/>
          </w:rPr>
        </w:pPr>
        <w:r w:rsidRPr="00900E8A">
          <w:rPr>
            <w:sz w:val="22"/>
            <w:szCs w:val="22"/>
          </w:rPr>
          <w:fldChar w:fldCharType="begin"/>
        </w:r>
        <w:r w:rsidRPr="00900E8A">
          <w:rPr>
            <w:sz w:val="22"/>
            <w:szCs w:val="22"/>
          </w:rPr>
          <w:instrText xml:space="preserve"> PAGE   \* MERGEFORMAT </w:instrText>
        </w:r>
        <w:r w:rsidRPr="00900E8A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38</w:t>
        </w:r>
        <w:r w:rsidRPr="00900E8A">
          <w:rPr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AEC0E" w14:textId="77777777" w:rsidR="00ED5E9F" w:rsidRPr="00676E07" w:rsidRDefault="00ED5E9F" w:rsidP="005B2F43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2164034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31E1CDB6" w14:textId="3E8BD479" w:rsidR="00ED5E9F" w:rsidRPr="000712E8" w:rsidRDefault="00ED5E9F" w:rsidP="00D4525D">
        <w:pPr>
          <w:pStyle w:val="Piedepgina"/>
          <w:jc w:val="right"/>
          <w:rPr>
            <w:sz w:val="22"/>
            <w:szCs w:val="22"/>
          </w:rPr>
        </w:pPr>
        <w:r w:rsidRPr="000712E8">
          <w:rPr>
            <w:sz w:val="22"/>
            <w:szCs w:val="22"/>
          </w:rPr>
          <w:fldChar w:fldCharType="begin"/>
        </w:r>
        <w:r w:rsidRPr="000712E8">
          <w:rPr>
            <w:sz w:val="22"/>
            <w:szCs w:val="22"/>
          </w:rPr>
          <w:instrText>PAGE   \* MERGEFORMAT</w:instrText>
        </w:r>
        <w:r w:rsidRPr="000712E8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35</w:t>
        </w:r>
        <w:r w:rsidRPr="000712E8">
          <w:rPr>
            <w:sz w:val="22"/>
            <w:szCs w:val="22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3046522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22619C8E" w14:textId="7CE2F0D1" w:rsidR="00ED5E9F" w:rsidRPr="00A86FA5" w:rsidRDefault="00ED5E9F" w:rsidP="00A86FA5">
        <w:pPr>
          <w:pStyle w:val="Piedepgina"/>
          <w:jc w:val="right"/>
          <w:rPr>
            <w:sz w:val="22"/>
            <w:szCs w:val="22"/>
          </w:rPr>
        </w:pPr>
        <w:r w:rsidRPr="00A86FA5">
          <w:rPr>
            <w:sz w:val="22"/>
            <w:szCs w:val="22"/>
          </w:rPr>
          <w:fldChar w:fldCharType="begin"/>
        </w:r>
        <w:r w:rsidRPr="00A86FA5">
          <w:rPr>
            <w:sz w:val="22"/>
            <w:szCs w:val="22"/>
          </w:rPr>
          <w:instrText>PAGE   \* MERGEFORMAT</w:instrText>
        </w:r>
        <w:r w:rsidRPr="00A86FA5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5</w:t>
        </w:r>
        <w:r w:rsidRPr="00A86FA5">
          <w:rPr>
            <w:sz w:val="22"/>
            <w:szCs w:val="22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9495230"/>
      <w:docPartObj>
        <w:docPartGallery w:val="Page Numbers (Bottom of Page)"/>
        <w:docPartUnique/>
      </w:docPartObj>
    </w:sdtPr>
    <w:sdtEndPr/>
    <w:sdtContent>
      <w:p w14:paraId="065FBF02" w14:textId="0FBD20A6" w:rsidR="00ED5E9F" w:rsidRPr="00397C92" w:rsidRDefault="00ED5E9F" w:rsidP="00F75F00">
        <w:pPr>
          <w:pStyle w:val="Piedepgina"/>
          <w:jc w:val="right"/>
        </w:pPr>
        <w:r w:rsidRPr="004A2DC1">
          <w:rPr>
            <w:sz w:val="22"/>
            <w:szCs w:val="22"/>
          </w:rPr>
          <w:fldChar w:fldCharType="begin"/>
        </w:r>
        <w:r w:rsidRPr="004A2DC1">
          <w:rPr>
            <w:sz w:val="22"/>
            <w:szCs w:val="22"/>
          </w:rPr>
          <w:instrText>PAGE   \* MERGEFORMAT</w:instrText>
        </w:r>
        <w:r w:rsidRPr="004A2DC1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37</w:t>
        </w:r>
        <w:r w:rsidRPr="004A2DC1">
          <w:rPr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5353" w14:textId="77777777" w:rsidR="00681FEA" w:rsidRDefault="00681FEA" w:rsidP="005B2F43">
      <w:r>
        <w:separator/>
      </w:r>
    </w:p>
    <w:p w14:paraId="12018380" w14:textId="77777777" w:rsidR="00681FEA" w:rsidRDefault="00681FEA" w:rsidP="005B2F43"/>
    <w:p w14:paraId="5F1E9226" w14:textId="77777777" w:rsidR="00681FEA" w:rsidRDefault="00681FEA" w:rsidP="005B2F43"/>
    <w:p w14:paraId="32D9B50A" w14:textId="77777777" w:rsidR="00681FEA" w:rsidRDefault="00681FEA" w:rsidP="005B2F43"/>
    <w:p w14:paraId="6503166C" w14:textId="77777777" w:rsidR="00681FEA" w:rsidRDefault="00681FEA" w:rsidP="005B2F43"/>
    <w:p w14:paraId="42802C9D" w14:textId="77777777" w:rsidR="00681FEA" w:rsidRDefault="00681FEA" w:rsidP="005B2F43"/>
  </w:footnote>
  <w:footnote w:type="continuationSeparator" w:id="0">
    <w:p w14:paraId="078D5D05" w14:textId="77777777" w:rsidR="00681FEA" w:rsidRDefault="00681FEA" w:rsidP="005B2F43">
      <w:r>
        <w:continuationSeparator/>
      </w:r>
    </w:p>
    <w:p w14:paraId="55362C8E" w14:textId="77777777" w:rsidR="00681FEA" w:rsidRDefault="00681FEA" w:rsidP="005B2F43"/>
    <w:p w14:paraId="1A583614" w14:textId="77777777" w:rsidR="00681FEA" w:rsidRDefault="00681FEA" w:rsidP="005B2F43"/>
    <w:p w14:paraId="451F65B9" w14:textId="77777777" w:rsidR="00681FEA" w:rsidRDefault="00681FEA" w:rsidP="005B2F43"/>
    <w:p w14:paraId="608E367B" w14:textId="77777777" w:rsidR="00681FEA" w:rsidRDefault="00681FEA" w:rsidP="005B2F43"/>
    <w:p w14:paraId="4ACD0970" w14:textId="77777777" w:rsidR="00681FEA" w:rsidRDefault="00681FEA" w:rsidP="005B2F43"/>
  </w:footnote>
  <w:footnote w:type="continuationNotice" w:id="1">
    <w:p w14:paraId="2F0D3B23" w14:textId="77777777" w:rsidR="00681FEA" w:rsidRDefault="00681FE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B1481" w14:textId="5E46FB90" w:rsidR="00ED5E9F" w:rsidRPr="00F500E3" w:rsidRDefault="00ED5E9F">
    <w:pPr>
      <w:pStyle w:val="Encabezado"/>
      <w:rPr>
        <w:sz w:val="16"/>
        <w:szCs w:val="16"/>
      </w:rPr>
    </w:pPr>
    <w:r>
      <w:rPr>
        <w:noProof/>
        <w:lang w:eastAsia="es-ES"/>
      </w:rPr>
      <w:drawing>
        <wp:anchor distT="0" distB="0" distL="114300" distR="114300" simplePos="0" relativeHeight="251658250" behindDoc="1" locked="0" layoutInCell="1" allowOverlap="1" wp14:anchorId="088BDB2F" wp14:editId="5F6F0EF4">
          <wp:simplePos x="0" y="0"/>
          <wp:positionH relativeFrom="margin">
            <wp:posOffset>-110490</wp:posOffset>
          </wp:positionH>
          <wp:positionV relativeFrom="paragraph">
            <wp:posOffset>-232410</wp:posOffset>
          </wp:positionV>
          <wp:extent cx="1522730" cy="352425"/>
          <wp:effectExtent l="0" t="0" r="1270" b="9525"/>
          <wp:wrapTight wrapText="bothSides">
            <wp:wrapPolygon edited="0">
              <wp:start x="0" y="0"/>
              <wp:lineTo x="0" y="21016"/>
              <wp:lineTo x="21348" y="21016"/>
              <wp:lineTo x="21348" y="0"/>
              <wp:lineTo x="0" y="0"/>
            </wp:wrapPolygon>
          </wp:wrapTight>
          <wp:docPr id="26" name="Imagen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-318" w:type="dxa"/>
      <w:tblLook w:val="04A0" w:firstRow="1" w:lastRow="0" w:firstColumn="1" w:lastColumn="0" w:noHBand="0" w:noVBand="1"/>
    </w:tblPr>
    <w:tblGrid>
      <w:gridCol w:w="4537"/>
      <w:gridCol w:w="4961"/>
    </w:tblGrid>
    <w:tr w:rsidR="00ED5E9F" w14:paraId="5E377B11" w14:textId="77777777" w:rsidTr="00FC27AA">
      <w:trPr>
        <w:trHeight w:val="710"/>
      </w:trPr>
      <w:tc>
        <w:tcPr>
          <w:tcW w:w="4537" w:type="dxa"/>
        </w:tcPr>
        <w:p w14:paraId="0261EB34" w14:textId="77777777" w:rsidR="00ED5E9F" w:rsidRDefault="00ED5E9F" w:rsidP="005B2F43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4" behindDoc="0" locked="0" layoutInCell="1" allowOverlap="1" wp14:anchorId="18EFC4A5" wp14:editId="04163745">
                <wp:simplePos x="0" y="0"/>
                <wp:positionH relativeFrom="margin">
                  <wp:posOffset>-11430</wp:posOffset>
                </wp:positionH>
                <wp:positionV relativeFrom="paragraph">
                  <wp:posOffset>-62865</wp:posOffset>
                </wp:positionV>
                <wp:extent cx="1522730" cy="353060"/>
                <wp:effectExtent l="19050" t="0" r="1270" b="0"/>
                <wp:wrapThrough wrapText="bothSides">
                  <wp:wrapPolygon edited="0">
                    <wp:start x="-270" y="0"/>
                    <wp:lineTo x="-270" y="20978"/>
                    <wp:lineTo x="21618" y="20978"/>
                    <wp:lineTo x="21618" y="0"/>
                    <wp:lineTo x="-270" y="0"/>
                  </wp:wrapPolygon>
                </wp:wrapThrough>
                <wp:docPr id="27" name="Imagen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n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2730" cy="353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0188CC23" w14:textId="011C9EBA" w:rsidR="00ED5E9F" w:rsidRPr="00475BA0" w:rsidRDefault="00852348" w:rsidP="005B2F43">
          <w:pPr>
            <w:pStyle w:val="Encabezado"/>
            <w:rPr>
              <w:sz w:val="16"/>
              <w:szCs w:val="16"/>
            </w:rPr>
          </w:pPr>
          <w:r>
            <w:t xml:space="preserve"> </w:t>
          </w:r>
        </w:p>
      </w:tc>
      <w:tc>
        <w:tcPr>
          <w:tcW w:w="4961" w:type="dxa"/>
        </w:tcPr>
        <w:p w14:paraId="780C0E91" w14:textId="7B66BC2C" w:rsidR="00ED5E9F" w:rsidRPr="00C870BD" w:rsidRDefault="00ED5E9F" w:rsidP="005B2F43">
          <w:r w:rsidRPr="00C870BD">
            <w:t>ESCUELA</w:t>
          </w:r>
          <w:r w:rsidR="00852348">
            <w:t xml:space="preserve"> </w:t>
          </w:r>
          <w:r w:rsidRPr="00C870BD">
            <w:t>UNIVERSITARIA</w:t>
          </w:r>
          <w:r w:rsidR="00852348">
            <w:t xml:space="preserve"> </w:t>
          </w:r>
          <w:r w:rsidRPr="00C870BD">
            <w:t>DE</w:t>
          </w:r>
          <w:r w:rsidR="00852348">
            <w:t xml:space="preserve"> </w:t>
          </w:r>
          <w:r w:rsidRPr="00C870BD">
            <w:t>FISIOTERAPIA</w:t>
          </w:r>
        </w:p>
        <w:p w14:paraId="0197B5D4" w14:textId="0D25646B" w:rsidR="00ED5E9F" w:rsidRPr="00C870BD" w:rsidRDefault="00ED5E9F" w:rsidP="005B2F43">
          <w:r w:rsidRPr="00C870BD">
            <w:t>Universidad</w:t>
          </w:r>
          <w:r w:rsidR="00852348">
            <w:t xml:space="preserve"> </w:t>
          </w:r>
          <w:r w:rsidRPr="00C870BD">
            <w:t>Autónoma</w:t>
          </w:r>
          <w:r w:rsidR="00852348">
            <w:t xml:space="preserve"> </w:t>
          </w:r>
          <w:r w:rsidRPr="00C870BD">
            <w:t>de</w:t>
          </w:r>
          <w:r w:rsidR="00852348">
            <w:t xml:space="preserve"> </w:t>
          </w:r>
          <w:r w:rsidRPr="00C870BD">
            <w:t>Madrid</w:t>
          </w:r>
        </w:p>
        <w:p w14:paraId="34272EB4" w14:textId="77777777" w:rsidR="00ED5E9F" w:rsidRDefault="00ED5E9F" w:rsidP="005B2F43">
          <w:pPr>
            <w:pStyle w:val="Encabezado"/>
          </w:pPr>
        </w:p>
      </w:tc>
    </w:tr>
  </w:tbl>
  <w:p w14:paraId="1179320D" w14:textId="77777777" w:rsidR="00ED5E9F" w:rsidRDefault="00ED5E9F" w:rsidP="005B2F4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C4BF7" w14:textId="5B024338" w:rsidR="00ED5E9F" w:rsidRDefault="00ED5E9F" w:rsidP="00267F07">
    <w:pPr>
      <w:pStyle w:val="Encabezado"/>
      <w:tabs>
        <w:tab w:val="clear" w:pos="4252"/>
        <w:tab w:val="clear" w:pos="8504"/>
        <w:tab w:val="left" w:pos="2577"/>
      </w:tabs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59375EC9" wp14:editId="3FF69D8F">
          <wp:simplePos x="0" y="0"/>
          <wp:positionH relativeFrom="margin">
            <wp:posOffset>-158115</wp:posOffset>
          </wp:positionH>
          <wp:positionV relativeFrom="paragraph">
            <wp:posOffset>-393299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28" name="Imagen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color w:val="538135"/>
        <w:lang w:eastAsia="es-ES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97E6F55" wp14:editId="53BAF210">
              <wp:simplePos x="0" y="0"/>
              <wp:positionH relativeFrom="margin">
                <wp:posOffset>2336800</wp:posOffset>
              </wp:positionH>
              <wp:positionV relativeFrom="paragraph">
                <wp:posOffset>-513715</wp:posOffset>
              </wp:positionV>
              <wp:extent cx="3694430" cy="1020445"/>
              <wp:effectExtent l="0" t="0" r="1270" b="8255"/>
              <wp:wrapThrough wrapText="bothSides">
                <wp:wrapPolygon edited="0">
                  <wp:start x="0" y="0"/>
                  <wp:lineTo x="0" y="21371"/>
                  <wp:lineTo x="21496" y="21371"/>
                  <wp:lineTo x="21496" y="0"/>
                  <wp:lineTo x="0" y="0"/>
                </wp:wrapPolygon>
              </wp:wrapThrough>
              <wp:docPr id="8" name="Cuadro de text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4430" cy="1020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2DB942" w14:textId="46641075" w:rsidR="00ED5E9F" w:rsidRPr="005608A7" w:rsidRDefault="00ED5E9F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ESCUELA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UNIVERSITARIA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FISIOTERAPIA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LA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ONCE</w:t>
                          </w:r>
                        </w:p>
                        <w:p w14:paraId="4C28DF55" w14:textId="4F6639B8" w:rsidR="00ED5E9F" w:rsidRPr="005608A7" w:rsidRDefault="00ED5E9F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UNIVERSIDAD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AUTÓNOMA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MADRID</w:t>
                          </w:r>
                        </w:p>
                        <w:p w14:paraId="570CAF39" w14:textId="4B6D9F3D" w:rsidR="00ED5E9F" w:rsidRPr="005608A7" w:rsidRDefault="00ED5E9F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Nuria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42,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Madrid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28034</w:t>
                          </w:r>
                        </w:p>
                        <w:p w14:paraId="1CAAF467" w14:textId="56830C18" w:rsidR="00ED5E9F" w:rsidRPr="005608A7" w:rsidRDefault="00ED5E9F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</w:pP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T: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(+34)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91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589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45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00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·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F: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(+34)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91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589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44</w:t>
                          </w:r>
                          <w:r w:rsidR="00852348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608A7">
                            <w:rPr>
                              <w:b/>
                              <w:bCs/>
                              <w:sz w:val="18"/>
                              <w:szCs w:val="18"/>
                              <w:lang w:val="en-US"/>
                            </w:rPr>
                            <w:t>98</w:t>
                          </w:r>
                        </w:p>
                        <w:p w14:paraId="656ECCF6" w14:textId="77777777" w:rsidR="00ED5E9F" w:rsidRPr="005608A7" w:rsidRDefault="00761E37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color w:val="009639"/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ED5E9F" w:rsidRPr="005608A7">
                              <w:rPr>
                                <w:rStyle w:val="Hipervnculo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euf@once.es</w:t>
                            </w:r>
                          </w:hyperlink>
                        </w:p>
                        <w:p w14:paraId="66B9E663" w14:textId="77777777" w:rsidR="00ED5E9F" w:rsidRPr="005608A7" w:rsidRDefault="00761E37" w:rsidP="005608A7">
                          <w:pPr>
                            <w:spacing w:before="0" w:after="0" w:line="240" w:lineRule="auto"/>
                            <w:jc w:val="right"/>
                            <w:rPr>
                              <w:b/>
                              <w:bCs/>
                              <w:color w:val="009639"/>
                              <w:sz w:val="18"/>
                              <w:szCs w:val="18"/>
                              <w:lang w:val="en-US"/>
                            </w:rPr>
                          </w:pPr>
                          <w:hyperlink r:id="rId3" w:history="1">
                            <w:r w:rsidR="00ED5E9F" w:rsidRPr="005608A7">
                              <w:rPr>
                                <w:rStyle w:val="Hipervnculo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www.euf.once.es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E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&quot;&quot;" style="position:absolute;left:0;text-align:left;margin-left:184pt;margin-top:-40.45pt;width:290.9pt;height:80.3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" stroked="f">
              <v:textbox>
                <w:txbxContent>
                  <w:p w14:paraId="432DB942" w14:textId="46641075" w:rsidR="00ED5E9F" w:rsidRPr="005608A7" w:rsidRDefault="00ED5E9F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ESCUELA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UNIVERSITARIA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DE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FISIOTERAPIA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DE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LA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ONCE</w:t>
                    </w:r>
                  </w:p>
                  <w:p w14:paraId="4C28DF55" w14:textId="4F6639B8" w:rsidR="00ED5E9F" w:rsidRPr="005608A7" w:rsidRDefault="00ED5E9F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UNIVERSIDAD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AUTÓNOMA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DE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MADRID</w:t>
                    </w:r>
                  </w:p>
                  <w:p w14:paraId="570CAF39" w14:textId="4B6D9F3D" w:rsidR="00ED5E9F" w:rsidRPr="005608A7" w:rsidRDefault="00ED5E9F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Nuria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42,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Madrid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</w:rPr>
                      <w:t>28034</w:t>
                    </w:r>
                  </w:p>
                  <w:p w14:paraId="1CAAF467" w14:textId="56830C18" w:rsidR="00ED5E9F" w:rsidRPr="005608A7" w:rsidRDefault="00ED5E9F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</w:pP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T: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(+34)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91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589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45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00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·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F: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(+34)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91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589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44</w:t>
                    </w:r>
                    <w:r w:rsidR="00852348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608A7">
                      <w:rPr>
                        <w:b/>
                        <w:bCs/>
                        <w:sz w:val="18"/>
                        <w:szCs w:val="18"/>
                        <w:lang w:val="en-US"/>
                      </w:rPr>
                      <w:t>98</w:t>
                    </w:r>
                  </w:p>
                  <w:p w14:paraId="656ECCF6" w14:textId="77777777" w:rsidR="00ED5E9F" w:rsidRPr="005608A7" w:rsidRDefault="00B27A14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color w:val="009639"/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ED5E9F" w:rsidRPr="005608A7">
                        <w:rPr>
                          <w:rStyle w:val="Hipervnculo"/>
                          <w:b/>
                          <w:bCs/>
                          <w:sz w:val="18"/>
                          <w:szCs w:val="18"/>
                          <w:lang w:val="en-US"/>
                        </w:rPr>
                        <w:t>euf@once.es</w:t>
                      </w:r>
                    </w:hyperlink>
                  </w:p>
                  <w:p w14:paraId="66B9E663" w14:textId="77777777" w:rsidR="00ED5E9F" w:rsidRPr="005608A7" w:rsidRDefault="00B27A14" w:rsidP="005608A7">
                    <w:pPr>
                      <w:spacing w:before="0" w:after="0" w:line="240" w:lineRule="auto"/>
                      <w:jc w:val="right"/>
                      <w:rPr>
                        <w:b/>
                        <w:bCs/>
                        <w:color w:val="009639"/>
                        <w:sz w:val="18"/>
                        <w:szCs w:val="18"/>
                        <w:lang w:val="en-US"/>
                      </w:rPr>
                    </w:pPr>
                    <w:hyperlink r:id="rId5" w:history="1">
                      <w:r w:rsidR="00ED5E9F" w:rsidRPr="005608A7">
                        <w:rPr>
                          <w:rStyle w:val="Hipervnculo"/>
                          <w:b/>
                          <w:bCs/>
                          <w:sz w:val="18"/>
                          <w:szCs w:val="18"/>
                          <w:lang w:val="en-US"/>
                        </w:rPr>
                        <w:t>www.euf.once.es</w:t>
                      </w:r>
                    </w:hyperlink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830F4" w14:textId="4837A121" w:rsidR="00ED5E9F" w:rsidRDefault="00ED5E9F" w:rsidP="00DB4A29">
    <w:pPr>
      <w:pStyle w:val="Encabezado"/>
      <w:tabs>
        <w:tab w:val="clear" w:pos="4252"/>
        <w:tab w:val="clear" w:pos="8504"/>
        <w:tab w:val="center" w:pos="3409"/>
      </w:tabs>
    </w:pPr>
    <w:r>
      <w:rPr>
        <w:noProof/>
        <w:lang w:eastAsia="es-ES"/>
      </w:rPr>
      <w:drawing>
        <wp:anchor distT="0" distB="0" distL="114300" distR="114300" simplePos="0" relativeHeight="251658242" behindDoc="0" locked="0" layoutInCell="1" allowOverlap="1" wp14:anchorId="2E029C7E" wp14:editId="68D3D005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29" name="Imagen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1A2B4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1" behindDoc="1" locked="0" layoutInCell="1" allowOverlap="1" wp14:anchorId="1883F34D" wp14:editId="069848D7">
          <wp:simplePos x="0" y="0"/>
          <wp:positionH relativeFrom="margin">
            <wp:posOffset>-110490</wp:posOffset>
          </wp:positionH>
          <wp:positionV relativeFrom="paragraph">
            <wp:posOffset>-232410</wp:posOffset>
          </wp:positionV>
          <wp:extent cx="1522730" cy="352425"/>
          <wp:effectExtent l="0" t="0" r="1270" b="9525"/>
          <wp:wrapTight wrapText="bothSides">
            <wp:wrapPolygon edited="0">
              <wp:start x="0" y="0"/>
              <wp:lineTo x="0" y="21016"/>
              <wp:lineTo x="21348" y="21016"/>
              <wp:lineTo x="21348" y="0"/>
              <wp:lineTo x="0" y="0"/>
            </wp:wrapPolygon>
          </wp:wrapTight>
          <wp:docPr id="30" name="Imagen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84F66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6" behindDoc="0" locked="0" layoutInCell="1" allowOverlap="1" wp14:anchorId="05F79F0D" wp14:editId="69CD3D35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31" name="Imagen 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2B1DC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7" behindDoc="0" locked="0" layoutInCell="1" allowOverlap="1" wp14:anchorId="3F3AFFC8" wp14:editId="30C2EF20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32" name="Imagen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n 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4EC77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9" behindDoc="0" locked="0" layoutInCell="1" allowOverlap="1" wp14:anchorId="6BB13562" wp14:editId="321FCDA2">
          <wp:simplePos x="0" y="0"/>
          <wp:positionH relativeFrom="margin">
            <wp:posOffset>-189865</wp:posOffset>
          </wp:positionH>
          <wp:positionV relativeFrom="paragraph">
            <wp:posOffset>-224790</wp:posOffset>
          </wp:positionV>
          <wp:extent cx="1522730" cy="353060"/>
          <wp:effectExtent l="0" t="0" r="1270" b="8890"/>
          <wp:wrapThrough wrapText="bothSides">
            <wp:wrapPolygon edited="0">
              <wp:start x="0" y="0"/>
              <wp:lineTo x="0" y="20978"/>
              <wp:lineTo x="21348" y="20978"/>
              <wp:lineTo x="21348" y="0"/>
              <wp:lineTo x="0" y="0"/>
            </wp:wrapPolygon>
          </wp:wrapThrough>
          <wp:docPr id="37" name="Imagen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n 3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1790C" w14:textId="77777777" w:rsidR="00ED5E9F" w:rsidRDefault="00ED5E9F" w:rsidP="005B2F4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8" behindDoc="1" locked="0" layoutInCell="1" allowOverlap="1" wp14:anchorId="7ACBBF5C" wp14:editId="53FCA26E">
          <wp:simplePos x="0" y="0"/>
          <wp:positionH relativeFrom="margin">
            <wp:posOffset>-110490</wp:posOffset>
          </wp:positionH>
          <wp:positionV relativeFrom="paragraph">
            <wp:posOffset>-232410</wp:posOffset>
          </wp:positionV>
          <wp:extent cx="1522730" cy="352425"/>
          <wp:effectExtent l="0" t="0" r="1270" b="9525"/>
          <wp:wrapTight wrapText="bothSides">
            <wp:wrapPolygon edited="0">
              <wp:start x="0" y="0"/>
              <wp:lineTo x="0" y="21016"/>
              <wp:lineTo x="21348" y="21016"/>
              <wp:lineTo x="21348" y="0"/>
              <wp:lineTo x="0" y="0"/>
            </wp:wrapPolygon>
          </wp:wrapTight>
          <wp:docPr id="38" name="Imagen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n 3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cs="Times New Roman" w:hint="default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436" w:hanging="360"/>
      </w:pPr>
      <w:rPr>
        <w:rFonts w:ascii="Times New Roman" w:hAnsi="Times New Roman"/>
        <w:b w:val="0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lang w:val="pt-P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lang w:val="pt-P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lang w:val="pt-P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  <w:lang w:val="pt-P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i w:val="0"/>
      </w:rPr>
    </w:lvl>
    <w:lvl w:ilvl="5">
      <w:start w:val="1"/>
      <w:numFmt w:val="bullet"/>
      <w:lvlText w:val="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76F614F"/>
    <w:multiLevelType w:val="hybridMultilevel"/>
    <w:tmpl w:val="B47EB8C8"/>
    <w:lvl w:ilvl="0" w:tplc="A5CCF11E">
      <w:start w:val="1"/>
      <w:numFmt w:val="bullet"/>
      <w:pStyle w:val="Lista1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68AC0204">
      <w:start w:val="1"/>
      <w:numFmt w:val="bullet"/>
      <w:pStyle w:val="Lista2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D3225"/>
    <w:multiLevelType w:val="hybridMultilevel"/>
    <w:tmpl w:val="E3DAE8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9408D"/>
    <w:multiLevelType w:val="hybridMultilevel"/>
    <w:tmpl w:val="664869D0"/>
    <w:lvl w:ilvl="0" w:tplc="AB72B7A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574B6"/>
    <w:multiLevelType w:val="hybridMultilevel"/>
    <w:tmpl w:val="6464DFB2"/>
    <w:lvl w:ilvl="0" w:tplc="A262333E">
      <w:start w:val="1"/>
      <w:numFmt w:val="upperRoman"/>
      <w:lvlText w:val="%1."/>
      <w:lvlJc w:val="left"/>
      <w:pPr>
        <w:ind w:left="360" w:hanging="72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60413"/>
    <w:multiLevelType w:val="hybridMultilevel"/>
    <w:tmpl w:val="B26EC01A"/>
    <w:lvl w:ilvl="0" w:tplc="91B671EC">
      <w:start w:val="1"/>
      <w:numFmt w:val="upperRoman"/>
      <w:lvlText w:val="%1."/>
      <w:lvlJc w:val="left"/>
      <w:pPr>
        <w:ind w:left="360" w:hanging="720"/>
      </w:pPr>
      <w:rPr>
        <w:rFonts w:hint="default"/>
        <w:b/>
      </w:rPr>
    </w:lvl>
    <w:lvl w:ilvl="1" w:tplc="D3B4496E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1D3CE46A">
      <w:start w:val="1"/>
      <w:numFmt w:val="decimal"/>
      <w:lvlText w:val="%3."/>
      <w:lvlJc w:val="left"/>
      <w:pPr>
        <w:ind w:left="162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17E449F4"/>
    <w:multiLevelType w:val="multilevel"/>
    <w:tmpl w:val="94723F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0E35B8C"/>
    <w:multiLevelType w:val="hybridMultilevel"/>
    <w:tmpl w:val="8E1E949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5B344336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16F11"/>
    <w:multiLevelType w:val="hybridMultilevel"/>
    <w:tmpl w:val="F09666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3B23EF"/>
    <w:multiLevelType w:val="hybridMultilevel"/>
    <w:tmpl w:val="A7EED0DC"/>
    <w:lvl w:ilvl="0" w:tplc="3BF0B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84602"/>
    <w:multiLevelType w:val="hybridMultilevel"/>
    <w:tmpl w:val="DACE9E02"/>
    <w:lvl w:ilvl="0" w:tplc="FD02C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F6C73"/>
    <w:multiLevelType w:val="hybridMultilevel"/>
    <w:tmpl w:val="91FA8F84"/>
    <w:lvl w:ilvl="0" w:tplc="AB72B7A6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decimal"/>
      <w:lvlText w:val="%2."/>
      <w:lvlJc w:val="left"/>
      <w:pPr>
        <w:tabs>
          <w:tab w:val="num" w:pos="390"/>
        </w:tabs>
        <w:ind w:left="390" w:hanging="360"/>
      </w:pPr>
    </w:lvl>
    <w:lvl w:ilvl="2" w:tplc="0C0A001B">
      <w:start w:val="1"/>
      <w:numFmt w:val="decimal"/>
      <w:lvlText w:val="%3."/>
      <w:lvlJc w:val="left"/>
      <w:pPr>
        <w:tabs>
          <w:tab w:val="num" w:pos="1110"/>
        </w:tabs>
        <w:ind w:left="1110" w:hanging="360"/>
      </w:pPr>
    </w:lvl>
    <w:lvl w:ilvl="3" w:tplc="0C0A000F">
      <w:start w:val="1"/>
      <w:numFmt w:val="decimal"/>
      <w:lvlText w:val="%4."/>
      <w:lvlJc w:val="left"/>
      <w:pPr>
        <w:tabs>
          <w:tab w:val="num" w:pos="1830"/>
        </w:tabs>
        <w:ind w:left="1830" w:hanging="360"/>
      </w:pPr>
    </w:lvl>
    <w:lvl w:ilvl="4" w:tplc="0C0A0019">
      <w:start w:val="1"/>
      <w:numFmt w:val="decimal"/>
      <w:lvlText w:val="%5."/>
      <w:lvlJc w:val="left"/>
      <w:pPr>
        <w:tabs>
          <w:tab w:val="num" w:pos="2550"/>
        </w:tabs>
        <w:ind w:left="2550" w:hanging="360"/>
      </w:pPr>
    </w:lvl>
    <w:lvl w:ilvl="5" w:tplc="0C0A001B">
      <w:start w:val="1"/>
      <w:numFmt w:val="decimal"/>
      <w:lvlText w:val="%6."/>
      <w:lvlJc w:val="left"/>
      <w:pPr>
        <w:tabs>
          <w:tab w:val="num" w:pos="3270"/>
        </w:tabs>
        <w:ind w:left="3270" w:hanging="360"/>
      </w:pPr>
    </w:lvl>
    <w:lvl w:ilvl="6" w:tplc="0C0A000F">
      <w:start w:val="1"/>
      <w:numFmt w:val="decimal"/>
      <w:lvlText w:val="%7."/>
      <w:lvlJc w:val="left"/>
      <w:pPr>
        <w:tabs>
          <w:tab w:val="num" w:pos="3990"/>
        </w:tabs>
        <w:ind w:left="3990" w:hanging="360"/>
      </w:pPr>
    </w:lvl>
    <w:lvl w:ilvl="7" w:tplc="0C0A0019">
      <w:start w:val="1"/>
      <w:numFmt w:val="decimal"/>
      <w:lvlText w:val="%8."/>
      <w:lvlJc w:val="left"/>
      <w:pPr>
        <w:tabs>
          <w:tab w:val="num" w:pos="4710"/>
        </w:tabs>
        <w:ind w:left="4710" w:hanging="360"/>
      </w:pPr>
    </w:lvl>
    <w:lvl w:ilvl="8" w:tplc="0C0A001B">
      <w:start w:val="1"/>
      <w:numFmt w:val="decimal"/>
      <w:lvlText w:val="%9."/>
      <w:lvlJc w:val="left"/>
      <w:pPr>
        <w:tabs>
          <w:tab w:val="num" w:pos="5430"/>
        </w:tabs>
        <w:ind w:left="5430" w:hanging="360"/>
      </w:pPr>
    </w:lvl>
  </w:abstractNum>
  <w:abstractNum w:abstractNumId="15" w15:restartNumberingAfterBreak="0">
    <w:nsid w:val="30380C5E"/>
    <w:multiLevelType w:val="multilevel"/>
    <w:tmpl w:val="4CCA504A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45A2F18"/>
    <w:multiLevelType w:val="hybridMultilevel"/>
    <w:tmpl w:val="CB32F142"/>
    <w:lvl w:ilvl="0" w:tplc="E4ECBB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4283E"/>
    <w:multiLevelType w:val="multilevel"/>
    <w:tmpl w:val="F906DEB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585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80" w:hanging="1800"/>
      </w:pPr>
      <w:rPr>
        <w:rFonts w:hint="default"/>
      </w:rPr>
    </w:lvl>
  </w:abstractNum>
  <w:abstractNum w:abstractNumId="18" w15:restartNumberingAfterBreak="0">
    <w:nsid w:val="348B057D"/>
    <w:multiLevelType w:val="hybridMultilevel"/>
    <w:tmpl w:val="4DE228FA"/>
    <w:lvl w:ilvl="0" w:tplc="402A0B4E">
      <w:start w:val="1"/>
      <w:numFmt w:val="decimal"/>
      <w:pStyle w:val="Prrafodelista"/>
      <w:lvlText w:val="%1."/>
      <w:lvlJc w:val="left"/>
      <w:pPr>
        <w:ind w:left="-436" w:hanging="360"/>
      </w:pPr>
    </w:lvl>
    <w:lvl w:ilvl="1" w:tplc="0C0A0019" w:tentative="1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9" w15:restartNumberingAfterBreak="0">
    <w:nsid w:val="34962CB8"/>
    <w:multiLevelType w:val="hybridMultilevel"/>
    <w:tmpl w:val="177A1F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9593A"/>
    <w:multiLevelType w:val="hybridMultilevel"/>
    <w:tmpl w:val="91D62FB4"/>
    <w:lvl w:ilvl="0" w:tplc="AB72B7A6">
      <w:start w:val="1"/>
      <w:numFmt w:val="decimal"/>
      <w:lvlText w:val="%1."/>
      <w:lvlJc w:val="right"/>
      <w:pPr>
        <w:ind w:left="855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575" w:hanging="360"/>
      </w:pPr>
    </w:lvl>
    <w:lvl w:ilvl="2" w:tplc="0C0A001B" w:tentative="1">
      <w:start w:val="1"/>
      <w:numFmt w:val="lowerRoman"/>
      <w:lvlText w:val="%3."/>
      <w:lvlJc w:val="right"/>
      <w:pPr>
        <w:ind w:left="2295" w:hanging="180"/>
      </w:pPr>
    </w:lvl>
    <w:lvl w:ilvl="3" w:tplc="0C0A000F" w:tentative="1">
      <w:start w:val="1"/>
      <w:numFmt w:val="decimal"/>
      <w:lvlText w:val="%4."/>
      <w:lvlJc w:val="left"/>
      <w:pPr>
        <w:ind w:left="3015" w:hanging="360"/>
      </w:pPr>
    </w:lvl>
    <w:lvl w:ilvl="4" w:tplc="0C0A0019" w:tentative="1">
      <w:start w:val="1"/>
      <w:numFmt w:val="lowerLetter"/>
      <w:lvlText w:val="%5."/>
      <w:lvlJc w:val="left"/>
      <w:pPr>
        <w:ind w:left="3735" w:hanging="360"/>
      </w:pPr>
    </w:lvl>
    <w:lvl w:ilvl="5" w:tplc="0C0A001B" w:tentative="1">
      <w:start w:val="1"/>
      <w:numFmt w:val="lowerRoman"/>
      <w:lvlText w:val="%6."/>
      <w:lvlJc w:val="right"/>
      <w:pPr>
        <w:ind w:left="4455" w:hanging="180"/>
      </w:pPr>
    </w:lvl>
    <w:lvl w:ilvl="6" w:tplc="0C0A000F" w:tentative="1">
      <w:start w:val="1"/>
      <w:numFmt w:val="decimal"/>
      <w:lvlText w:val="%7."/>
      <w:lvlJc w:val="left"/>
      <w:pPr>
        <w:ind w:left="5175" w:hanging="360"/>
      </w:pPr>
    </w:lvl>
    <w:lvl w:ilvl="7" w:tplc="0C0A0019" w:tentative="1">
      <w:start w:val="1"/>
      <w:numFmt w:val="lowerLetter"/>
      <w:lvlText w:val="%8."/>
      <w:lvlJc w:val="left"/>
      <w:pPr>
        <w:ind w:left="5895" w:hanging="360"/>
      </w:pPr>
    </w:lvl>
    <w:lvl w:ilvl="8" w:tplc="0C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3F9C780D"/>
    <w:multiLevelType w:val="hybridMultilevel"/>
    <w:tmpl w:val="B8808DC8"/>
    <w:lvl w:ilvl="0" w:tplc="AB72B7A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520ACE"/>
    <w:multiLevelType w:val="hybridMultilevel"/>
    <w:tmpl w:val="82F6C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142245"/>
    <w:multiLevelType w:val="hybridMultilevel"/>
    <w:tmpl w:val="23AAB1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C2B28"/>
    <w:multiLevelType w:val="multilevel"/>
    <w:tmpl w:val="9938628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74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20" w:hanging="1800"/>
      </w:pPr>
      <w:rPr>
        <w:rFonts w:hint="default"/>
      </w:rPr>
    </w:lvl>
  </w:abstractNum>
  <w:abstractNum w:abstractNumId="25" w15:restartNumberingAfterBreak="0">
    <w:nsid w:val="48011E82"/>
    <w:multiLevelType w:val="hybridMultilevel"/>
    <w:tmpl w:val="47A882E8"/>
    <w:lvl w:ilvl="0" w:tplc="D6AAD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3B2216"/>
    <w:multiLevelType w:val="hybridMultilevel"/>
    <w:tmpl w:val="D8D4C5E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58763F"/>
    <w:multiLevelType w:val="multilevel"/>
    <w:tmpl w:val="040A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8" w15:restartNumberingAfterBreak="0">
    <w:nsid w:val="4DAC00C4"/>
    <w:multiLevelType w:val="multilevel"/>
    <w:tmpl w:val="040A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9" w15:restartNumberingAfterBreak="0">
    <w:nsid w:val="52BB11C1"/>
    <w:multiLevelType w:val="hybridMultilevel"/>
    <w:tmpl w:val="E8C09820"/>
    <w:lvl w:ilvl="0" w:tplc="97C29B54">
      <w:numFmt w:val="bullet"/>
      <w:pStyle w:val="Lista3guin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E5127A12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3A70D0"/>
    <w:multiLevelType w:val="hybridMultilevel"/>
    <w:tmpl w:val="41B65B00"/>
    <w:lvl w:ilvl="0" w:tplc="C8F27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6761F8"/>
    <w:multiLevelType w:val="hybridMultilevel"/>
    <w:tmpl w:val="5FD4BE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0957DB"/>
    <w:multiLevelType w:val="hybridMultilevel"/>
    <w:tmpl w:val="7DFCA7A6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906E5"/>
    <w:multiLevelType w:val="hybridMultilevel"/>
    <w:tmpl w:val="7FFAF6B4"/>
    <w:lvl w:ilvl="0" w:tplc="BCB6103E">
      <w:start w:val="1"/>
      <w:numFmt w:val="bullet"/>
      <w:pStyle w:val="Listaconvietas2"/>
      <w:lvlText w:val=""/>
      <w:lvlJc w:val="left"/>
      <w:pPr>
        <w:tabs>
          <w:tab w:val="num" w:pos="1361"/>
        </w:tabs>
        <w:ind w:left="1361" w:hanging="357"/>
      </w:pPr>
      <w:rPr>
        <w:rFonts w:ascii="Symbol" w:hAnsi="Symbol" w:hint="default"/>
        <w:b w:val="0"/>
        <w:i w:val="0"/>
        <w:sz w:val="24"/>
        <w:szCs w:val="24"/>
      </w:rPr>
    </w:lvl>
    <w:lvl w:ilvl="1" w:tplc="040A0003" w:tentative="1">
      <w:start w:val="1"/>
      <w:numFmt w:val="bullet"/>
      <w:lvlText w:val="o"/>
      <w:lvlJc w:val="left"/>
      <w:pPr>
        <w:tabs>
          <w:tab w:val="num" w:pos="1736"/>
        </w:tabs>
        <w:ind w:left="173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456"/>
        </w:tabs>
        <w:ind w:left="245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176"/>
        </w:tabs>
        <w:ind w:left="317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896"/>
        </w:tabs>
        <w:ind w:left="389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16"/>
        </w:tabs>
        <w:ind w:left="461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36"/>
        </w:tabs>
        <w:ind w:left="533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056"/>
        </w:tabs>
        <w:ind w:left="605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776"/>
        </w:tabs>
        <w:ind w:left="6776" w:hanging="360"/>
      </w:pPr>
      <w:rPr>
        <w:rFonts w:ascii="Wingdings" w:hAnsi="Wingdings" w:hint="default"/>
      </w:rPr>
    </w:lvl>
  </w:abstractNum>
  <w:abstractNum w:abstractNumId="34" w15:restartNumberingAfterBreak="0">
    <w:nsid w:val="5D455AB5"/>
    <w:multiLevelType w:val="hybridMultilevel"/>
    <w:tmpl w:val="2DFEB97E"/>
    <w:lvl w:ilvl="0" w:tplc="AB72B7A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28667A"/>
    <w:multiLevelType w:val="hybridMultilevel"/>
    <w:tmpl w:val="0D2EFEC8"/>
    <w:lvl w:ilvl="0" w:tplc="68FAD9BE">
      <w:start w:val="1"/>
      <w:numFmt w:val="decimal"/>
      <w:lvlText w:val="%1."/>
      <w:lvlJc w:val="left"/>
      <w:pPr>
        <w:ind w:left="1582" w:hanging="360"/>
      </w:pPr>
      <w:rPr>
        <w:rFonts w:cs="Times New Roman" w:hint="default"/>
      </w:rPr>
    </w:lvl>
    <w:lvl w:ilvl="1" w:tplc="E5127A1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2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4803D82"/>
    <w:multiLevelType w:val="multilevel"/>
    <w:tmpl w:val="94723F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9676DA0"/>
    <w:multiLevelType w:val="hybridMultilevel"/>
    <w:tmpl w:val="AD24D4AE"/>
    <w:lvl w:ilvl="0" w:tplc="429820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154EB4"/>
    <w:multiLevelType w:val="hybridMultilevel"/>
    <w:tmpl w:val="FF6C7F40"/>
    <w:lvl w:ilvl="0" w:tplc="44FCC7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val="es-ES_tradn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781D7E"/>
    <w:multiLevelType w:val="hybridMultilevel"/>
    <w:tmpl w:val="13B21102"/>
    <w:lvl w:ilvl="0" w:tplc="0C0A0017">
      <w:start w:val="1"/>
      <w:numFmt w:val="lowerLetter"/>
      <w:lvlText w:val="%1)"/>
      <w:lvlJc w:val="left"/>
      <w:pPr>
        <w:tabs>
          <w:tab w:val="num" w:pos="-48"/>
        </w:tabs>
        <w:ind w:left="-48" w:hanging="360"/>
      </w:pPr>
    </w:lvl>
    <w:lvl w:ilvl="1" w:tplc="0C0A0019">
      <w:start w:val="1"/>
      <w:numFmt w:val="decimal"/>
      <w:lvlText w:val="%2."/>
      <w:lvlJc w:val="left"/>
      <w:pPr>
        <w:tabs>
          <w:tab w:val="num" w:pos="-1092"/>
        </w:tabs>
        <w:ind w:left="-1092" w:hanging="360"/>
      </w:pPr>
    </w:lvl>
    <w:lvl w:ilvl="2" w:tplc="0C0A001B">
      <w:start w:val="1"/>
      <w:numFmt w:val="decimal"/>
      <w:lvlText w:val="%3."/>
      <w:lvlJc w:val="left"/>
      <w:pPr>
        <w:tabs>
          <w:tab w:val="num" w:pos="-372"/>
        </w:tabs>
        <w:ind w:left="-372" w:hanging="360"/>
      </w:pPr>
    </w:lvl>
    <w:lvl w:ilvl="3" w:tplc="0C0A000F">
      <w:start w:val="1"/>
      <w:numFmt w:val="decimal"/>
      <w:lvlText w:val="%4."/>
      <w:lvlJc w:val="left"/>
      <w:pPr>
        <w:tabs>
          <w:tab w:val="num" w:pos="348"/>
        </w:tabs>
        <w:ind w:left="348" w:hanging="360"/>
      </w:pPr>
    </w:lvl>
    <w:lvl w:ilvl="4" w:tplc="0C0A0019">
      <w:start w:val="1"/>
      <w:numFmt w:val="decimal"/>
      <w:lvlText w:val="%5."/>
      <w:lvlJc w:val="left"/>
      <w:pPr>
        <w:tabs>
          <w:tab w:val="num" w:pos="1068"/>
        </w:tabs>
        <w:ind w:left="1068" w:hanging="360"/>
      </w:pPr>
    </w:lvl>
    <w:lvl w:ilvl="5" w:tplc="0C0A001B">
      <w:start w:val="1"/>
      <w:numFmt w:val="decimal"/>
      <w:lvlText w:val="%6."/>
      <w:lvlJc w:val="left"/>
      <w:pPr>
        <w:tabs>
          <w:tab w:val="num" w:pos="1788"/>
        </w:tabs>
        <w:ind w:left="1788" w:hanging="360"/>
      </w:pPr>
    </w:lvl>
    <w:lvl w:ilvl="6" w:tplc="0C0A000F">
      <w:start w:val="1"/>
      <w:numFmt w:val="decimal"/>
      <w:lvlText w:val="%7."/>
      <w:lvlJc w:val="left"/>
      <w:pPr>
        <w:tabs>
          <w:tab w:val="num" w:pos="2508"/>
        </w:tabs>
        <w:ind w:left="2508" w:hanging="360"/>
      </w:pPr>
    </w:lvl>
    <w:lvl w:ilvl="7" w:tplc="0C0A0019">
      <w:start w:val="1"/>
      <w:numFmt w:val="decimal"/>
      <w:lvlText w:val="%8."/>
      <w:lvlJc w:val="left"/>
      <w:pPr>
        <w:tabs>
          <w:tab w:val="num" w:pos="3228"/>
        </w:tabs>
        <w:ind w:left="3228" w:hanging="360"/>
      </w:pPr>
    </w:lvl>
    <w:lvl w:ilvl="8" w:tplc="0C0A001B">
      <w:start w:val="1"/>
      <w:numFmt w:val="decimal"/>
      <w:lvlText w:val="%9."/>
      <w:lvlJc w:val="left"/>
      <w:pPr>
        <w:tabs>
          <w:tab w:val="num" w:pos="3948"/>
        </w:tabs>
        <w:ind w:left="3948" w:hanging="360"/>
      </w:pPr>
    </w:lvl>
  </w:abstractNum>
  <w:num w:numId="1">
    <w:abstractNumId w:val="33"/>
  </w:num>
  <w:num w:numId="2">
    <w:abstractNumId w:val="11"/>
  </w:num>
  <w:num w:numId="3">
    <w:abstractNumId w:val="18"/>
  </w:num>
  <w:num w:numId="4">
    <w:abstractNumId w:val="15"/>
  </w:num>
  <w:num w:numId="5">
    <w:abstractNumId w:val="4"/>
  </w:num>
  <w:num w:numId="6">
    <w:abstractNumId w:val="38"/>
  </w:num>
  <w:num w:numId="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26"/>
  </w:num>
  <w:num w:numId="10">
    <w:abstractNumId w:val="23"/>
  </w:num>
  <w:num w:numId="11">
    <w:abstractNumId w:val="19"/>
  </w:num>
  <w:num w:numId="12">
    <w:abstractNumId w:val="8"/>
  </w:num>
  <w:num w:numId="13">
    <w:abstractNumId w:val="25"/>
  </w:num>
  <w:num w:numId="14">
    <w:abstractNumId w:val="7"/>
  </w:num>
  <w:num w:numId="15">
    <w:abstractNumId w:val="37"/>
  </w:num>
  <w:num w:numId="16">
    <w:abstractNumId w:val="16"/>
  </w:num>
  <w:num w:numId="17">
    <w:abstractNumId w:val="30"/>
  </w:num>
  <w:num w:numId="18">
    <w:abstractNumId w:val="12"/>
  </w:num>
  <w:num w:numId="19">
    <w:abstractNumId w:val="28"/>
  </w:num>
  <w:num w:numId="20">
    <w:abstractNumId w:val="27"/>
  </w:num>
  <w:num w:numId="21">
    <w:abstractNumId w:val="13"/>
  </w:num>
  <w:num w:numId="22">
    <w:abstractNumId w:val="17"/>
  </w:num>
  <w:num w:numId="23">
    <w:abstractNumId w:val="24"/>
  </w:num>
  <w:num w:numId="24">
    <w:abstractNumId w:val="5"/>
  </w:num>
  <w:num w:numId="25">
    <w:abstractNumId w:val="22"/>
  </w:num>
  <w:num w:numId="26">
    <w:abstractNumId w:val="29"/>
  </w:num>
  <w:num w:numId="27">
    <w:abstractNumId w:val="35"/>
  </w:num>
  <w:num w:numId="28">
    <w:abstractNumId w:val="9"/>
  </w:num>
  <w:num w:numId="29">
    <w:abstractNumId w:val="36"/>
  </w:num>
  <w:num w:numId="30">
    <w:abstractNumId w:val="10"/>
  </w:num>
  <w:num w:numId="31">
    <w:abstractNumId w:val="14"/>
  </w:num>
  <w:num w:numId="32">
    <w:abstractNumId w:val="21"/>
  </w:num>
  <w:num w:numId="33">
    <w:abstractNumId w:val="20"/>
  </w:num>
  <w:num w:numId="34">
    <w:abstractNumId w:val="34"/>
  </w:num>
  <w:num w:numId="35">
    <w:abstractNumId w:val="6"/>
  </w:num>
  <w:num w:numId="36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isplayBackgroundShape/>
  <w:embedTrueTypeFonts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fr-FR" w:vendorID="64" w:dllVersion="0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8433" style="mso-wrap-style:none;mso-position-horizontal-relative:margin;mso-width-relative:margin;mso-height-relative:margin;v-text-anchor:middle" fillcolor="white" strokecolor="none [1612]">
      <v:fill color="white"/>
      <v:stroke color="none [1612]"/>
      <v:textbox style="layout-flow:vertical;mso-layout-flow-alt:bottom-to-top"/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0D5"/>
    <w:rsid w:val="00000AC5"/>
    <w:rsid w:val="00000CA2"/>
    <w:rsid w:val="00001CD0"/>
    <w:rsid w:val="00002239"/>
    <w:rsid w:val="00002C1B"/>
    <w:rsid w:val="000030C5"/>
    <w:rsid w:val="000033F0"/>
    <w:rsid w:val="00003411"/>
    <w:rsid w:val="00003686"/>
    <w:rsid w:val="000048CE"/>
    <w:rsid w:val="00005BCC"/>
    <w:rsid w:val="00005DD8"/>
    <w:rsid w:val="00006098"/>
    <w:rsid w:val="000060EE"/>
    <w:rsid w:val="000062AE"/>
    <w:rsid w:val="0000747A"/>
    <w:rsid w:val="00007642"/>
    <w:rsid w:val="00007EDB"/>
    <w:rsid w:val="00011507"/>
    <w:rsid w:val="00011A7E"/>
    <w:rsid w:val="00012211"/>
    <w:rsid w:val="00012443"/>
    <w:rsid w:val="0001289E"/>
    <w:rsid w:val="00013026"/>
    <w:rsid w:val="00013DEA"/>
    <w:rsid w:val="0001444F"/>
    <w:rsid w:val="00014688"/>
    <w:rsid w:val="0001535B"/>
    <w:rsid w:val="00015A75"/>
    <w:rsid w:val="00016AE0"/>
    <w:rsid w:val="0001731D"/>
    <w:rsid w:val="00017C67"/>
    <w:rsid w:val="00021ADA"/>
    <w:rsid w:val="00021CC2"/>
    <w:rsid w:val="00021E31"/>
    <w:rsid w:val="000222AC"/>
    <w:rsid w:val="00022CE0"/>
    <w:rsid w:val="000232AE"/>
    <w:rsid w:val="000238E0"/>
    <w:rsid w:val="00023BE4"/>
    <w:rsid w:val="0002413F"/>
    <w:rsid w:val="0002417E"/>
    <w:rsid w:val="00025172"/>
    <w:rsid w:val="0002532D"/>
    <w:rsid w:val="00025E74"/>
    <w:rsid w:val="00026EE3"/>
    <w:rsid w:val="00027241"/>
    <w:rsid w:val="00027888"/>
    <w:rsid w:val="00027D15"/>
    <w:rsid w:val="00027F67"/>
    <w:rsid w:val="000305D0"/>
    <w:rsid w:val="000308B4"/>
    <w:rsid w:val="000313F1"/>
    <w:rsid w:val="00032E22"/>
    <w:rsid w:val="00033260"/>
    <w:rsid w:val="00033BB7"/>
    <w:rsid w:val="000346E2"/>
    <w:rsid w:val="00034F1E"/>
    <w:rsid w:val="00034F85"/>
    <w:rsid w:val="0003528D"/>
    <w:rsid w:val="00035339"/>
    <w:rsid w:val="0003686E"/>
    <w:rsid w:val="0003725D"/>
    <w:rsid w:val="0003762C"/>
    <w:rsid w:val="00040235"/>
    <w:rsid w:val="000404E0"/>
    <w:rsid w:val="00040D13"/>
    <w:rsid w:val="00041C2C"/>
    <w:rsid w:val="00041C90"/>
    <w:rsid w:val="000432D3"/>
    <w:rsid w:val="0004376E"/>
    <w:rsid w:val="00044436"/>
    <w:rsid w:val="00044469"/>
    <w:rsid w:val="00044B32"/>
    <w:rsid w:val="00044F57"/>
    <w:rsid w:val="00044FE8"/>
    <w:rsid w:val="000452F7"/>
    <w:rsid w:val="00045613"/>
    <w:rsid w:val="000458A9"/>
    <w:rsid w:val="00045C36"/>
    <w:rsid w:val="0004626D"/>
    <w:rsid w:val="0004665D"/>
    <w:rsid w:val="00047C30"/>
    <w:rsid w:val="00047E40"/>
    <w:rsid w:val="000509F0"/>
    <w:rsid w:val="00052B8B"/>
    <w:rsid w:val="00052F2C"/>
    <w:rsid w:val="00053709"/>
    <w:rsid w:val="0005389F"/>
    <w:rsid w:val="00054C29"/>
    <w:rsid w:val="00055777"/>
    <w:rsid w:val="00055F9A"/>
    <w:rsid w:val="000563CA"/>
    <w:rsid w:val="00056593"/>
    <w:rsid w:val="00057487"/>
    <w:rsid w:val="000576D3"/>
    <w:rsid w:val="0006047E"/>
    <w:rsid w:val="0006137F"/>
    <w:rsid w:val="000615BB"/>
    <w:rsid w:val="00061D5F"/>
    <w:rsid w:val="000621B0"/>
    <w:rsid w:val="000634DE"/>
    <w:rsid w:val="00064916"/>
    <w:rsid w:val="00064D3D"/>
    <w:rsid w:val="00065579"/>
    <w:rsid w:val="000670D5"/>
    <w:rsid w:val="0006790E"/>
    <w:rsid w:val="000700C8"/>
    <w:rsid w:val="000704CE"/>
    <w:rsid w:val="000712E8"/>
    <w:rsid w:val="000724B9"/>
    <w:rsid w:val="00072581"/>
    <w:rsid w:val="0007306A"/>
    <w:rsid w:val="00074BD7"/>
    <w:rsid w:val="00074C51"/>
    <w:rsid w:val="00074CE9"/>
    <w:rsid w:val="0007589D"/>
    <w:rsid w:val="000765AB"/>
    <w:rsid w:val="0007757A"/>
    <w:rsid w:val="00080F18"/>
    <w:rsid w:val="000812C3"/>
    <w:rsid w:val="0008157D"/>
    <w:rsid w:val="000817BF"/>
    <w:rsid w:val="00081BA2"/>
    <w:rsid w:val="00082143"/>
    <w:rsid w:val="00082826"/>
    <w:rsid w:val="00082F6A"/>
    <w:rsid w:val="00083912"/>
    <w:rsid w:val="00083C4C"/>
    <w:rsid w:val="00083D8D"/>
    <w:rsid w:val="00083FF8"/>
    <w:rsid w:val="00084778"/>
    <w:rsid w:val="000849FD"/>
    <w:rsid w:val="00085754"/>
    <w:rsid w:val="00085794"/>
    <w:rsid w:val="00085E6A"/>
    <w:rsid w:val="00086B08"/>
    <w:rsid w:val="00087053"/>
    <w:rsid w:val="0008705D"/>
    <w:rsid w:val="00090E37"/>
    <w:rsid w:val="00092202"/>
    <w:rsid w:val="00092B5C"/>
    <w:rsid w:val="000930D6"/>
    <w:rsid w:val="0009323B"/>
    <w:rsid w:val="00093A27"/>
    <w:rsid w:val="0009417E"/>
    <w:rsid w:val="00094FA9"/>
    <w:rsid w:val="000950E0"/>
    <w:rsid w:val="00095B46"/>
    <w:rsid w:val="00095D5F"/>
    <w:rsid w:val="0009680B"/>
    <w:rsid w:val="0009718A"/>
    <w:rsid w:val="0009748A"/>
    <w:rsid w:val="000A08D6"/>
    <w:rsid w:val="000A09EF"/>
    <w:rsid w:val="000A1B8A"/>
    <w:rsid w:val="000A22BE"/>
    <w:rsid w:val="000A23FD"/>
    <w:rsid w:val="000A2A5A"/>
    <w:rsid w:val="000A2FDE"/>
    <w:rsid w:val="000A3A42"/>
    <w:rsid w:val="000A4EBD"/>
    <w:rsid w:val="000A5B9D"/>
    <w:rsid w:val="000A7096"/>
    <w:rsid w:val="000A79E2"/>
    <w:rsid w:val="000A7EE7"/>
    <w:rsid w:val="000B0E26"/>
    <w:rsid w:val="000B2702"/>
    <w:rsid w:val="000B2A4D"/>
    <w:rsid w:val="000B3960"/>
    <w:rsid w:val="000B3C9D"/>
    <w:rsid w:val="000B4030"/>
    <w:rsid w:val="000B4A59"/>
    <w:rsid w:val="000B5FEC"/>
    <w:rsid w:val="000B764A"/>
    <w:rsid w:val="000C0F63"/>
    <w:rsid w:val="000C2978"/>
    <w:rsid w:val="000C2FE2"/>
    <w:rsid w:val="000C3032"/>
    <w:rsid w:val="000C3838"/>
    <w:rsid w:val="000C4634"/>
    <w:rsid w:val="000C52A4"/>
    <w:rsid w:val="000C5435"/>
    <w:rsid w:val="000C58BA"/>
    <w:rsid w:val="000C6248"/>
    <w:rsid w:val="000C6D15"/>
    <w:rsid w:val="000C79B5"/>
    <w:rsid w:val="000C7DCF"/>
    <w:rsid w:val="000D03B2"/>
    <w:rsid w:val="000D0C77"/>
    <w:rsid w:val="000D0CF9"/>
    <w:rsid w:val="000D1429"/>
    <w:rsid w:val="000D1D3D"/>
    <w:rsid w:val="000D296B"/>
    <w:rsid w:val="000D2A83"/>
    <w:rsid w:val="000D4362"/>
    <w:rsid w:val="000D591C"/>
    <w:rsid w:val="000D5F66"/>
    <w:rsid w:val="000D5FBC"/>
    <w:rsid w:val="000D67CD"/>
    <w:rsid w:val="000D6A75"/>
    <w:rsid w:val="000D6CCA"/>
    <w:rsid w:val="000D70A7"/>
    <w:rsid w:val="000E1D57"/>
    <w:rsid w:val="000E2141"/>
    <w:rsid w:val="000E22BA"/>
    <w:rsid w:val="000E28BD"/>
    <w:rsid w:val="000E2A41"/>
    <w:rsid w:val="000E2C6C"/>
    <w:rsid w:val="000E2CFC"/>
    <w:rsid w:val="000E41D7"/>
    <w:rsid w:val="000E44C1"/>
    <w:rsid w:val="000E49F0"/>
    <w:rsid w:val="000E6962"/>
    <w:rsid w:val="000E7E9E"/>
    <w:rsid w:val="000F1CBA"/>
    <w:rsid w:val="000F2BE3"/>
    <w:rsid w:val="000F3195"/>
    <w:rsid w:val="000F4371"/>
    <w:rsid w:val="000F46FE"/>
    <w:rsid w:val="000F4BB6"/>
    <w:rsid w:val="000F503A"/>
    <w:rsid w:val="000F6200"/>
    <w:rsid w:val="000F6432"/>
    <w:rsid w:val="000F6741"/>
    <w:rsid w:val="000F6BA0"/>
    <w:rsid w:val="000F6F43"/>
    <w:rsid w:val="000F7D9E"/>
    <w:rsid w:val="0010004C"/>
    <w:rsid w:val="00100862"/>
    <w:rsid w:val="00100C19"/>
    <w:rsid w:val="00101B1D"/>
    <w:rsid w:val="001025C9"/>
    <w:rsid w:val="00102628"/>
    <w:rsid w:val="0010322F"/>
    <w:rsid w:val="00103AE7"/>
    <w:rsid w:val="0010405E"/>
    <w:rsid w:val="00104A2C"/>
    <w:rsid w:val="00104B53"/>
    <w:rsid w:val="00104E9C"/>
    <w:rsid w:val="00105094"/>
    <w:rsid w:val="001051F5"/>
    <w:rsid w:val="00105C82"/>
    <w:rsid w:val="00106380"/>
    <w:rsid w:val="0010724D"/>
    <w:rsid w:val="00110FB4"/>
    <w:rsid w:val="0011164D"/>
    <w:rsid w:val="00111C16"/>
    <w:rsid w:val="001123D7"/>
    <w:rsid w:val="001133DD"/>
    <w:rsid w:val="00116018"/>
    <w:rsid w:val="00116443"/>
    <w:rsid w:val="001171CC"/>
    <w:rsid w:val="001173CB"/>
    <w:rsid w:val="00120B26"/>
    <w:rsid w:val="00120DD8"/>
    <w:rsid w:val="00120EA4"/>
    <w:rsid w:val="00121BE0"/>
    <w:rsid w:val="00122741"/>
    <w:rsid w:val="00122E63"/>
    <w:rsid w:val="00124820"/>
    <w:rsid w:val="00125C8E"/>
    <w:rsid w:val="001263CC"/>
    <w:rsid w:val="00126D3A"/>
    <w:rsid w:val="00127866"/>
    <w:rsid w:val="00127FBE"/>
    <w:rsid w:val="00130230"/>
    <w:rsid w:val="0013068B"/>
    <w:rsid w:val="00130EDB"/>
    <w:rsid w:val="00131EAA"/>
    <w:rsid w:val="0013275A"/>
    <w:rsid w:val="00132773"/>
    <w:rsid w:val="00132E34"/>
    <w:rsid w:val="0013320A"/>
    <w:rsid w:val="00133F56"/>
    <w:rsid w:val="001341AA"/>
    <w:rsid w:val="00134454"/>
    <w:rsid w:val="00134ABE"/>
    <w:rsid w:val="00134F14"/>
    <w:rsid w:val="0013514E"/>
    <w:rsid w:val="001354D9"/>
    <w:rsid w:val="001355B5"/>
    <w:rsid w:val="00135DFD"/>
    <w:rsid w:val="00136273"/>
    <w:rsid w:val="001368EA"/>
    <w:rsid w:val="00136D6A"/>
    <w:rsid w:val="001374CF"/>
    <w:rsid w:val="00137EF5"/>
    <w:rsid w:val="00137FD2"/>
    <w:rsid w:val="0014053F"/>
    <w:rsid w:val="00140580"/>
    <w:rsid w:val="001412D1"/>
    <w:rsid w:val="0014199A"/>
    <w:rsid w:val="00141A32"/>
    <w:rsid w:val="0014258E"/>
    <w:rsid w:val="00143792"/>
    <w:rsid w:val="00143A59"/>
    <w:rsid w:val="00144B98"/>
    <w:rsid w:val="00144D27"/>
    <w:rsid w:val="001450A1"/>
    <w:rsid w:val="00145530"/>
    <w:rsid w:val="0014585F"/>
    <w:rsid w:val="001460C9"/>
    <w:rsid w:val="00146114"/>
    <w:rsid w:val="001502AC"/>
    <w:rsid w:val="0015052B"/>
    <w:rsid w:val="001507BC"/>
    <w:rsid w:val="001518B0"/>
    <w:rsid w:val="001519BF"/>
    <w:rsid w:val="00151EA4"/>
    <w:rsid w:val="00151FC4"/>
    <w:rsid w:val="00152046"/>
    <w:rsid w:val="001521AD"/>
    <w:rsid w:val="00153582"/>
    <w:rsid w:val="00154EDE"/>
    <w:rsid w:val="00154FC6"/>
    <w:rsid w:val="00155A2B"/>
    <w:rsid w:val="00157232"/>
    <w:rsid w:val="00157256"/>
    <w:rsid w:val="00160CD9"/>
    <w:rsid w:val="00161368"/>
    <w:rsid w:val="00162404"/>
    <w:rsid w:val="00162544"/>
    <w:rsid w:val="001626C4"/>
    <w:rsid w:val="001629D8"/>
    <w:rsid w:val="00164753"/>
    <w:rsid w:val="001669C4"/>
    <w:rsid w:val="00166ECB"/>
    <w:rsid w:val="001675C7"/>
    <w:rsid w:val="00167CA5"/>
    <w:rsid w:val="0017067B"/>
    <w:rsid w:val="001706EE"/>
    <w:rsid w:val="00170BFA"/>
    <w:rsid w:val="00171240"/>
    <w:rsid w:val="00171C88"/>
    <w:rsid w:val="00171F7F"/>
    <w:rsid w:val="00172666"/>
    <w:rsid w:val="00172D24"/>
    <w:rsid w:val="00172F40"/>
    <w:rsid w:val="00173BA7"/>
    <w:rsid w:val="001755CC"/>
    <w:rsid w:val="00176E68"/>
    <w:rsid w:val="00177E9B"/>
    <w:rsid w:val="001808B6"/>
    <w:rsid w:val="00181B4F"/>
    <w:rsid w:val="00183951"/>
    <w:rsid w:val="0018426E"/>
    <w:rsid w:val="001846D1"/>
    <w:rsid w:val="00184D08"/>
    <w:rsid w:val="00184E70"/>
    <w:rsid w:val="00185088"/>
    <w:rsid w:val="0018524C"/>
    <w:rsid w:val="0018541E"/>
    <w:rsid w:val="0018547B"/>
    <w:rsid w:val="00185799"/>
    <w:rsid w:val="0018585A"/>
    <w:rsid w:val="00185CC4"/>
    <w:rsid w:val="00186A1E"/>
    <w:rsid w:val="00186CF6"/>
    <w:rsid w:val="0018726F"/>
    <w:rsid w:val="00191FF9"/>
    <w:rsid w:val="001929A7"/>
    <w:rsid w:val="001936D5"/>
    <w:rsid w:val="00193F42"/>
    <w:rsid w:val="00194225"/>
    <w:rsid w:val="00194630"/>
    <w:rsid w:val="00194AB3"/>
    <w:rsid w:val="00194D60"/>
    <w:rsid w:val="00195720"/>
    <w:rsid w:val="0019584F"/>
    <w:rsid w:val="00195EE7"/>
    <w:rsid w:val="00195FB2"/>
    <w:rsid w:val="001964C5"/>
    <w:rsid w:val="0019674B"/>
    <w:rsid w:val="001976F1"/>
    <w:rsid w:val="001A03D8"/>
    <w:rsid w:val="001A08AC"/>
    <w:rsid w:val="001A0BD1"/>
    <w:rsid w:val="001A13A8"/>
    <w:rsid w:val="001A1552"/>
    <w:rsid w:val="001A3393"/>
    <w:rsid w:val="001A37E6"/>
    <w:rsid w:val="001A3AED"/>
    <w:rsid w:val="001A4376"/>
    <w:rsid w:val="001A48CD"/>
    <w:rsid w:val="001A4C32"/>
    <w:rsid w:val="001A4D30"/>
    <w:rsid w:val="001A5A13"/>
    <w:rsid w:val="001A5A23"/>
    <w:rsid w:val="001A6110"/>
    <w:rsid w:val="001A6998"/>
    <w:rsid w:val="001A6B06"/>
    <w:rsid w:val="001A742F"/>
    <w:rsid w:val="001A7D27"/>
    <w:rsid w:val="001A7D6B"/>
    <w:rsid w:val="001B0736"/>
    <w:rsid w:val="001B0D3E"/>
    <w:rsid w:val="001B10EC"/>
    <w:rsid w:val="001B18B6"/>
    <w:rsid w:val="001B1AA9"/>
    <w:rsid w:val="001B2800"/>
    <w:rsid w:val="001B3E7D"/>
    <w:rsid w:val="001B47E1"/>
    <w:rsid w:val="001B58ED"/>
    <w:rsid w:val="001B5A13"/>
    <w:rsid w:val="001C0DC7"/>
    <w:rsid w:val="001C263F"/>
    <w:rsid w:val="001C26AD"/>
    <w:rsid w:val="001C2BF1"/>
    <w:rsid w:val="001C47D7"/>
    <w:rsid w:val="001C4A31"/>
    <w:rsid w:val="001C5809"/>
    <w:rsid w:val="001C6B73"/>
    <w:rsid w:val="001C7FB6"/>
    <w:rsid w:val="001C7FE9"/>
    <w:rsid w:val="001D0305"/>
    <w:rsid w:val="001D0E4C"/>
    <w:rsid w:val="001D0F61"/>
    <w:rsid w:val="001D1251"/>
    <w:rsid w:val="001D1C5F"/>
    <w:rsid w:val="001D1C89"/>
    <w:rsid w:val="001D2D57"/>
    <w:rsid w:val="001D2E50"/>
    <w:rsid w:val="001D4F25"/>
    <w:rsid w:val="001D5722"/>
    <w:rsid w:val="001D5F42"/>
    <w:rsid w:val="001D61E4"/>
    <w:rsid w:val="001D7C1B"/>
    <w:rsid w:val="001E02FA"/>
    <w:rsid w:val="001E0650"/>
    <w:rsid w:val="001E0994"/>
    <w:rsid w:val="001E0C12"/>
    <w:rsid w:val="001E1964"/>
    <w:rsid w:val="001E1E6A"/>
    <w:rsid w:val="001E2FF9"/>
    <w:rsid w:val="001E39E0"/>
    <w:rsid w:val="001E3F15"/>
    <w:rsid w:val="001E4AC8"/>
    <w:rsid w:val="001E50B9"/>
    <w:rsid w:val="001E5114"/>
    <w:rsid w:val="001E582C"/>
    <w:rsid w:val="001E5B37"/>
    <w:rsid w:val="001E6328"/>
    <w:rsid w:val="001E7889"/>
    <w:rsid w:val="001F0A4F"/>
    <w:rsid w:val="001F1ACA"/>
    <w:rsid w:val="001F28BA"/>
    <w:rsid w:val="001F2CDD"/>
    <w:rsid w:val="001F43C0"/>
    <w:rsid w:val="001F43E3"/>
    <w:rsid w:val="001F5C45"/>
    <w:rsid w:val="001F6C65"/>
    <w:rsid w:val="001F7168"/>
    <w:rsid w:val="001F75CB"/>
    <w:rsid w:val="001F7815"/>
    <w:rsid w:val="001F7CA4"/>
    <w:rsid w:val="00200516"/>
    <w:rsid w:val="00200D5A"/>
    <w:rsid w:val="00201821"/>
    <w:rsid w:val="00202229"/>
    <w:rsid w:val="002029B5"/>
    <w:rsid w:val="002029BD"/>
    <w:rsid w:val="00202D33"/>
    <w:rsid w:val="00202E4D"/>
    <w:rsid w:val="00202FFC"/>
    <w:rsid w:val="002036D1"/>
    <w:rsid w:val="002059AC"/>
    <w:rsid w:val="00205A75"/>
    <w:rsid w:val="00205E0A"/>
    <w:rsid w:val="002063BF"/>
    <w:rsid w:val="002063F1"/>
    <w:rsid w:val="00207B85"/>
    <w:rsid w:val="00210506"/>
    <w:rsid w:val="002114BE"/>
    <w:rsid w:val="00211BB3"/>
    <w:rsid w:val="00211D95"/>
    <w:rsid w:val="00212482"/>
    <w:rsid w:val="002125E8"/>
    <w:rsid w:val="002127A8"/>
    <w:rsid w:val="00212F4E"/>
    <w:rsid w:val="00213B1A"/>
    <w:rsid w:val="00213D3B"/>
    <w:rsid w:val="00214647"/>
    <w:rsid w:val="002147C2"/>
    <w:rsid w:val="0021539F"/>
    <w:rsid w:val="00215629"/>
    <w:rsid w:val="00217854"/>
    <w:rsid w:val="00217D13"/>
    <w:rsid w:val="0022007A"/>
    <w:rsid w:val="00220823"/>
    <w:rsid w:val="00220CCF"/>
    <w:rsid w:val="0022161D"/>
    <w:rsid w:val="00221E3E"/>
    <w:rsid w:val="00222AB3"/>
    <w:rsid w:val="00223184"/>
    <w:rsid w:val="002243AB"/>
    <w:rsid w:val="00224607"/>
    <w:rsid w:val="00224A49"/>
    <w:rsid w:val="002267C7"/>
    <w:rsid w:val="00226992"/>
    <w:rsid w:val="00227529"/>
    <w:rsid w:val="0022798F"/>
    <w:rsid w:val="00227E8A"/>
    <w:rsid w:val="00230570"/>
    <w:rsid w:val="00231294"/>
    <w:rsid w:val="00231C98"/>
    <w:rsid w:val="00232142"/>
    <w:rsid w:val="002324F3"/>
    <w:rsid w:val="00232AEF"/>
    <w:rsid w:val="0023335E"/>
    <w:rsid w:val="00233C8F"/>
    <w:rsid w:val="00233E38"/>
    <w:rsid w:val="0023407D"/>
    <w:rsid w:val="00234461"/>
    <w:rsid w:val="0023450D"/>
    <w:rsid w:val="00234560"/>
    <w:rsid w:val="002349AF"/>
    <w:rsid w:val="00234D0A"/>
    <w:rsid w:val="00235F43"/>
    <w:rsid w:val="002360BD"/>
    <w:rsid w:val="00236535"/>
    <w:rsid w:val="00236574"/>
    <w:rsid w:val="002365FF"/>
    <w:rsid w:val="00236D5E"/>
    <w:rsid w:val="00240AE0"/>
    <w:rsid w:val="002411E5"/>
    <w:rsid w:val="00241292"/>
    <w:rsid w:val="00241A4F"/>
    <w:rsid w:val="00241D6F"/>
    <w:rsid w:val="00242039"/>
    <w:rsid w:val="00242814"/>
    <w:rsid w:val="00242A42"/>
    <w:rsid w:val="00243966"/>
    <w:rsid w:val="00243D17"/>
    <w:rsid w:val="00243D45"/>
    <w:rsid w:val="00244109"/>
    <w:rsid w:val="002447BF"/>
    <w:rsid w:val="00244E53"/>
    <w:rsid w:val="00245A18"/>
    <w:rsid w:val="00245B60"/>
    <w:rsid w:val="00246103"/>
    <w:rsid w:val="002463FC"/>
    <w:rsid w:val="002474F9"/>
    <w:rsid w:val="00252515"/>
    <w:rsid w:val="00253355"/>
    <w:rsid w:val="0025391F"/>
    <w:rsid w:val="00253E70"/>
    <w:rsid w:val="002572CE"/>
    <w:rsid w:val="00257B01"/>
    <w:rsid w:val="00261156"/>
    <w:rsid w:val="00262229"/>
    <w:rsid w:val="00262474"/>
    <w:rsid w:val="002624A8"/>
    <w:rsid w:val="002630FD"/>
    <w:rsid w:val="00263208"/>
    <w:rsid w:val="002638DD"/>
    <w:rsid w:val="00263CBD"/>
    <w:rsid w:val="0026453B"/>
    <w:rsid w:val="00264D20"/>
    <w:rsid w:val="00264DB3"/>
    <w:rsid w:val="00266CCD"/>
    <w:rsid w:val="002674FD"/>
    <w:rsid w:val="00267F07"/>
    <w:rsid w:val="00267F0A"/>
    <w:rsid w:val="00270AC6"/>
    <w:rsid w:val="00270DEF"/>
    <w:rsid w:val="002738DC"/>
    <w:rsid w:val="00273C6B"/>
    <w:rsid w:val="00274DC4"/>
    <w:rsid w:val="002750F7"/>
    <w:rsid w:val="002752D1"/>
    <w:rsid w:val="00275337"/>
    <w:rsid w:val="002768F0"/>
    <w:rsid w:val="00277091"/>
    <w:rsid w:val="00277175"/>
    <w:rsid w:val="00277638"/>
    <w:rsid w:val="0028008D"/>
    <w:rsid w:val="002814E0"/>
    <w:rsid w:val="0028168A"/>
    <w:rsid w:val="0028209C"/>
    <w:rsid w:val="00282205"/>
    <w:rsid w:val="0028324E"/>
    <w:rsid w:val="002832CE"/>
    <w:rsid w:val="00285090"/>
    <w:rsid w:val="00286A82"/>
    <w:rsid w:val="00287CAB"/>
    <w:rsid w:val="00290429"/>
    <w:rsid w:val="00290C18"/>
    <w:rsid w:val="00291B81"/>
    <w:rsid w:val="00291C9A"/>
    <w:rsid w:val="002923BD"/>
    <w:rsid w:val="00292A99"/>
    <w:rsid w:val="00293968"/>
    <w:rsid w:val="00294F4E"/>
    <w:rsid w:val="00295AA9"/>
    <w:rsid w:val="0029638D"/>
    <w:rsid w:val="00296BE5"/>
    <w:rsid w:val="00297C0D"/>
    <w:rsid w:val="002A021D"/>
    <w:rsid w:val="002A03C3"/>
    <w:rsid w:val="002A0D1D"/>
    <w:rsid w:val="002A0EC1"/>
    <w:rsid w:val="002A0FCE"/>
    <w:rsid w:val="002A10E9"/>
    <w:rsid w:val="002A1373"/>
    <w:rsid w:val="002A17D0"/>
    <w:rsid w:val="002A210E"/>
    <w:rsid w:val="002A23CE"/>
    <w:rsid w:val="002A25F1"/>
    <w:rsid w:val="002A28FE"/>
    <w:rsid w:val="002A2ABA"/>
    <w:rsid w:val="002A385F"/>
    <w:rsid w:val="002A4150"/>
    <w:rsid w:val="002A49BB"/>
    <w:rsid w:val="002A4AF5"/>
    <w:rsid w:val="002A4EE3"/>
    <w:rsid w:val="002A53CB"/>
    <w:rsid w:val="002A5772"/>
    <w:rsid w:val="002A5BE3"/>
    <w:rsid w:val="002A5EA1"/>
    <w:rsid w:val="002A60E4"/>
    <w:rsid w:val="002A63B4"/>
    <w:rsid w:val="002A68F8"/>
    <w:rsid w:val="002A77C0"/>
    <w:rsid w:val="002A795A"/>
    <w:rsid w:val="002A7989"/>
    <w:rsid w:val="002A7DE8"/>
    <w:rsid w:val="002B0293"/>
    <w:rsid w:val="002B0AC2"/>
    <w:rsid w:val="002B0C88"/>
    <w:rsid w:val="002B1D6A"/>
    <w:rsid w:val="002B1DA3"/>
    <w:rsid w:val="002B2179"/>
    <w:rsid w:val="002B34F7"/>
    <w:rsid w:val="002B3BA8"/>
    <w:rsid w:val="002B3CD0"/>
    <w:rsid w:val="002B3E5C"/>
    <w:rsid w:val="002B3E6D"/>
    <w:rsid w:val="002B48ED"/>
    <w:rsid w:val="002B492F"/>
    <w:rsid w:val="002B5360"/>
    <w:rsid w:val="002B5519"/>
    <w:rsid w:val="002B6AAF"/>
    <w:rsid w:val="002B6E52"/>
    <w:rsid w:val="002B73E0"/>
    <w:rsid w:val="002B7912"/>
    <w:rsid w:val="002C1750"/>
    <w:rsid w:val="002C184E"/>
    <w:rsid w:val="002C204C"/>
    <w:rsid w:val="002C20F6"/>
    <w:rsid w:val="002C2F6F"/>
    <w:rsid w:val="002C362C"/>
    <w:rsid w:val="002C417B"/>
    <w:rsid w:val="002C4367"/>
    <w:rsid w:val="002C52F3"/>
    <w:rsid w:val="002C5B55"/>
    <w:rsid w:val="002C5D65"/>
    <w:rsid w:val="002C72D4"/>
    <w:rsid w:val="002C74BA"/>
    <w:rsid w:val="002D1DB2"/>
    <w:rsid w:val="002D1E56"/>
    <w:rsid w:val="002D2370"/>
    <w:rsid w:val="002D32EE"/>
    <w:rsid w:val="002D461B"/>
    <w:rsid w:val="002D4FCB"/>
    <w:rsid w:val="002D5556"/>
    <w:rsid w:val="002D64BB"/>
    <w:rsid w:val="002D79B1"/>
    <w:rsid w:val="002E135E"/>
    <w:rsid w:val="002E1B85"/>
    <w:rsid w:val="002E299E"/>
    <w:rsid w:val="002E2EE2"/>
    <w:rsid w:val="002E2F48"/>
    <w:rsid w:val="002E3224"/>
    <w:rsid w:val="002E33AD"/>
    <w:rsid w:val="002E4A5E"/>
    <w:rsid w:val="002E4D65"/>
    <w:rsid w:val="002E58C4"/>
    <w:rsid w:val="002E595E"/>
    <w:rsid w:val="002E6F79"/>
    <w:rsid w:val="002E710E"/>
    <w:rsid w:val="002E76C7"/>
    <w:rsid w:val="002E7C90"/>
    <w:rsid w:val="002E7E06"/>
    <w:rsid w:val="002F14D5"/>
    <w:rsid w:val="002F1CEB"/>
    <w:rsid w:val="002F1E7F"/>
    <w:rsid w:val="002F2221"/>
    <w:rsid w:val="002F26E3"/>
    <w:rsid w:val="002F2923"/>
    <w:rsid w:val="002F35D4"/>
    <w:rsid w:val="002F3F9C"/>
    <w:rsid w:val="002F471E"/>
    <w:rsid w:val="002F4D44"/>
    <w:rsid w:val="002F4ED2"/>
    <w:rsid w:val="002F546D"/>
    <w:rsid w:val="002F5739"/>
    <w:rsid w:val="002F5BAA"/>
    <w:rsid w:val="002F5CCD"/>
    <w:rsid w:val="002F6515"/>
    <w:rsid w:val="002F6CA6"/>
    <w:rsid w:val="002F6E4C"/>
    <w:rsid w:val="002F7B6D"/>
    <w:rsid w:val="002F7C4E"/>
    <w:rsid w:val="002F7E7E"/>
    <w:rsid w:val="00300C38"/>
    <w:rsid w:val="00302212"/>
    <w:rsid w:val="003030BA"/>
    <w:rsid w:val="003035C8"/>
    <w:rsid w:val="00303C51"/>
    <w:rsid w:val="003044CE"/>
    <w:rsid w:val="003045A3"/>
    <w:rsid w:val="003046B9"/>
    <w:rsid w:val="00304A79"/>
    <w:rsid w:val="00304EFE"/>
    <w:rsid w:val="003055DC"/>
    <w:rsid w:val="003057E1"/>
    <w:rsid w:val="0030594E"/>
    <w:rsid w:val="00305CC7"/>
    <w:rsid w:val="00305E80"/>
    <w:rsid w:val="00306AE9"/>
    <w:rsid w:val="003073A5"/>
    <w:rsid w:val="0031005D"/>
    <w:rsid w:val="00310A4A"/>
    <w:rsid w:val="00310E8A"/>
    <w:rsid w:val="00311021"/>
    <w:rsid w:val="0031176D"/>
    <w:rsid w:val="003117AF"/>
    <w:rsid w:val="003127FF"/>
    <w:rsid w:val="00312937"/>
    <w:rsid w:val="00312ABD"/>
    <w:rsid w:val="00312F28"/>
    <w:rsid w:val="00314269"/>
    <w:rsid w:val="00314ACF"/>
    <w:rsid w:val="0031508F"/>
    <w:rsid w:val="00315861"/>
    <w:rsid w:val="00315872"/>
    <w:rsid w:val="0031660A"/>
    <w:rsid w:val="00316695"/>
    <w:rsid w:val="00317522"/>
    <w:rsid w:val="0032031A"/>
    <w:rsid w:val="00320FFA"/>
    <w:rsid w:val="003212DC"/>
    <w:rsid w:val="00321831"/>
    <w:rsid w:val="00321BA2"/>
    <w:rsid w:val="00321D79"/>
    <w:rsid w:val="00321FC7"/>
    <w:rsid w:val="00322516"/>
    <w:rsid w:val="00322CD3"/>
    <w:rsid w:val="00324712"/>
    <w:rsid w:val="00324C30"/>
    <w:rsid w:val="00324E79"/>
    <w:rsid w:val="003258A5"/>
    <w:rsid w:val="00325ADB"/>
    <w:rsid w:val="003267EA"/>
    <w:rsid w:val="00326DF2"/>
    <w:rsid w:val="00327037"/>
    <w:rsid w:val="00327245"/>
    <w:rsid w:val="0032785F"/>
    <w:rsid w:val="00330948"/>
    <w:rsid w:val="00330E0E"/>
    <w:rsid w:val="00332095"/>
    <w:rsid w:val="00332311"/>
    <w:rsid w:val="0033294E"/>
    <w:rsid w:val="00332E7B"/>
    <w:rsid w:val="00333210"/>
    <w:rsid w:val="003361CA"/>
    <w:rsid w:val="00336CC4"/>
    <w:rsid w:val="00336DF6"/>
    <w:rsid w:val="00336E11"/>
    <w:rsid w:val="00336F70"/>
    <w:rsid w:val="00337C1D"/>
    <w:rsid w:val="00340613"/>
    <w:rsid w:val="0034080B"/>
    <w:rsid w:val="00340A1A"/>
    <w:rsid w:val="0034111A"/>
    <w:rsid w:val="003420CD"/>
    <w:rsid w:val="00342266"/>
    <w:rsid w:val="00342502"/>
    <w:rsid w:val="00342BF3"/>
    <w:rsid w:val="003432E4"/>
    <w:rsid w:val="003433E1"/>
    <w:rsid w:val="00343E5C"/>
    <w:rsid w:val="0034404F"/>
    <w:rsid w:val="00344E1D"/>
    <w:rsid w:val="0034510E"/>
    <w:rsid w:val="003454D5"/>
    <w:rsid w:val="00346A97"/>
    <w:rsid w:val="00346D6D"/>
    <w:rsid w:val="00347D61"/>
    <w:rsid w:val="003503F0"/>
    <w:rsid w:val="003506BD"/>
    <w:rsid w:val="00350DAE"/>
    <w:rsid w:val="00351295"/>
    <w:rsid w:val="00351831"/>
    <w:rsid w:val="00351F25"/>
    <w:rsid w:val="003520BD"/>
    <w:rsid w:val="0035433B"/>
    <w:rsid w:val="00354555"/>
    <w:rsid w:val="00354EDD"/>
    <w:rsid w:val="00355C3D"/>
    <w:rsid w:val="00356372"/>
    <w:rsid w:val="00356A56"/>
    <w:rsid w:val="00357CE4"/>
    <w:rsid w:val="00360429"/>
    <w:rsid w:val="00360C93"/>
    <w:rsid w:val="00361D86"/>
    <w:rsid w:val="00362238"/>
    <w:rsid w:val="00362A93"/>
    <w:rsid w:val="00362BED"/>
    <w:rsid w:val="00362CBD"/>
    <w:rsid w:val="00362DCC"/>
    <w:rsid w:val="00362DDD"/>
    <w:rsid w:val="00363237"/>
    <w:rsid w:val="003641E8"/>
    <w:rsid w:val="00364614"/>
    <w:rsid w:val="00365C2E"/>
    <w:rsid w:val="00365DCD"/>
    <w:rsid w:val="00366A8A"/>
    <w:rsid w:val="00367B8D"/>
    <w:rsid w:val="003700DF"/>
    <w:rsid w:val="003700F2"/>
    <w:rsid w:val="00370347"/>
    <w:rsid w:val="0037063D"/>
    <w:rsid w:val="0037151A"/>
    <w:rsid w:val="0037194B"/>
    <w:rsid w:val="00371C48"/>
    <w:rsid w:val="00373ADB"/>
    <w:rsid w:val="00374443"/>
    <w:rsid w:val="00374A5E"/>
    <w:rsid w:val="00375A5E"/>
    <w:rsid w:val="0037694C"/>
    <w:rsid w:val="00377BB1"/>
    <w:rsid w:val="003804AA"/>
    <w:rsid w:val="003811AB"/>
    <w:rsid w:val="00382036"/>
    <w:rsid w:val="003826E4"/>
    <w:rsid w:val="00382950"/>
    <w:rsid w:val="00384541"/>
    <w:rsid w:val="00384C0F"/>
    <w:rsid w:val="0038536A"/>
    <w:rsid w:val="0038561D"/>
    <w:rsid w:val="00385E57"/>
    <w:rsid w:val="00386629"/>
    <w:rsid w:val="00386A92"/>
    <w:rsid w:val="00387A1E"/>
    <w:rsid w:val="00387C88"/>
    <w:rsid w:val="00390130"/>
    <w:rsid w:val="00392F1B"/>
    <w:rsid w:val="00393162"/>
    <w:rsid w:val="003939F4"/>
    <w:rsid w:val="00393D3D"/>
    <w:rsid w:val="00394DED"/>
    <w:rsid w:val="00395071"/>
    <w:rsid w:val="003961CB"/>
    <w:rsid w:val="00396860"/>
    <w:rsid w:val="00397A9E"/>
    <w:rsid w:val="00397C92"/>
    <w:rsid w:val="003A08C6"/>
    <w:rsid w:val="003A2F2D"/>
    <w:rsid w:val="003A3E21"/>
    <w:rsid w:val="003A3EA0"/>
    <w:rsid w:val="003A44DC"/>
    <w:rsid w:val="003A45AD"/>
    <w:rsid w:val="003A7FF1"/>
    <w:rsid w:val="003B09F5"/>
    <w:rsid w:val="003B15C5"/>
    <w:rsid w:val="003B21F1"/>
    <w:rsid w:val="003B41B1"/>
    <w:rsid w:val="003B57D9"/>
    <w:rsid w:val="003B5979"/>
    <w:rsid w:val="003B62B2"/>
    <w:rsid w:val="003B6E86"/>
    <w:rsid w:val="003B7B8A"/>
    <w:rsid w:val="003C03B5"/>
    <w:rsid w:val="003C0D7C"/>
    <w:rsid w:val="003C1557"/>
    <w:rsid w:val="003C2312"/>
    <w:rsid w:val="003C2A1C"/>
    <w:rsid w:val="003C2DC9"/>
    <w:rsid w:val="003C3909"/>
    <w:rsid w:val="003C497B"/>
    <w:rsid w:val="003C594D"/>
    <w:rsid w:val="003C6472"/>
    <w:rsid w:val="003C6AC5"/>
    <w:rsid w:val="003C7384"/>
    <w:rsid w:val="003C7A15"/>
    <w:rsid w:val="003C7DE2"/>
    <w:rsid w:val="003D0551"/>
    <w:rsid w:val="003D0610"/>
    <w:rsid w:val="003D07CF"/>
    <w:rsid w:val="003D0F72"/>
    <w:rsid w:val="003D146B"/>
    <w:rsid w:val="003D1781"/>
    <w:rsid w:val="003D2856"/>
    <w:rsid w:val="003D2C38"/>
    <w:rsid w:val="003D318C"/>
    <w:rsid w:val="003D34EC"/>
    <w:rsid w:val="003D3A5D"/>
    <w:rsid w:val="003D4472"/>
    <w:rsid w:val="003D4880"/>
    <w:rsid w:val="003D5A87"/>
    <w:rsid w:val="003D5CAC"/>
    <w:rsid w:val="003D5D78"/>
    <w:rsid w:val="003D60D4"/>
    <w:rsid w:val="003D6D5D"/>
    <w:rsid w:val="003D7045"/>
    <w:rsid w:val="003D7EE0"/>
    <w:rsid w:val="003E05D5"/>
    <w:rsid w:val="003E0994"/>
    <w:rsid w:val="003E0B23"/>
    <w:rsid w:val="003E1C56"/>
    <w:rsid w:val="003E1CDC"/>
    <w:rsid w:val="003E2291"/>
    <w:rsid w:val="003E235B"/>
    <w:rsid w:val="003E26FD"/>
    <w:rsid w:val="003E29BF"/>
    <w:rsid w:val="003E3534"/>
    <w:rsid w:val="003E3C71"/>
    <w:rsid w:val="003E3C9E"/>
    <w:rsid w:val="003E4261"/>
    <w:rsid w:val="003E48B1"/>
    <w:rsid w:val="003E4F11"/>
    <w:rsid w:val="003E505A"/>
    <w:rsid w:val="003E5069"/>
    <w:rsid w:val="003E55B6"/>
    <w:rsid w:val="003E57B3"/>
    <w:rsid w:val="003E5830"/>
    <w:rsid w:val="003E790F"/>
    <w:rsid w:val="003E7F27"/>
    <w:rsid w:val="003F009B"/>
    <w:rsid w:val="003F00BF"/>
    <w:rsid w:val="003F0494"/>
    <w:rsid w:val="003F0641"/>
    <w:rsid w:val="003F121B"/>
    <w:rsid w:val="003F2510"/>
    <w:rsid w:val="003F264C"/>
    <w:rsid w:val="003F396A"/>
    <w:rsid w:val="003F470D"/>
    <w:rsid w:val="003F4C21"/>
    <w:rsid w:val="003F4D64"/>
    <w:rsid w:val="003F4DA3"/>
    <w:rsid w:val="003F577F"/>
    <w:rsid w:val="004005DC"/>
    <w:rsid w:val="00400F31"/>
    <w:rsid w:val="00400F5E"/>
    <w:rsid w:val="00401890"/>
    <w:rsid w:val="00401BD4"/>
    <w:rsid w:val="0040214D"/>
    <w:rsid w:val="004024C4"/>
    <w:rsid w:val="004025F2"/>
    <w:rsid w:val="00402710"/>
    <w:rsid w:val="00402B2D"/>
    <w:rsid w:val="00402BEA"/>
    <w:rsid w:val="00403037"/>
    <w:rsid w:val="0040306F"/>
    <w:rsid w:val="00404C0C"/>
    <w:rsid w:val="00404C65"/>
    <w:rsid w:val="00404D1D"/>
    <w:rsid w:val="00405B34"/>
    <w:rsid w:val="00405D96"/>
    <w:rsid w:val="00406F11"/>
    <w:rsid w:val="0041175B"/>
    <w:rsid w:val="004119A2"/>
    <w:rsid w:val="00411AF7"/>
    <w:rsid w:val="00411D99"/>
    <w:rsid w:val="00412077"/>
    <w:rsid w:val="00412446"/>
    <w:rsid w:val="0041260E"/>
    <w:rsid w:val="00412D8F"/>
    <w:rsid w:val="0041327B"/>
    <w:rsid w:val="004135D5"/>
    <w:rsid w:val="00413729"/>
    <w:rsid w:val="004139DE"/>
    <w:rsid w:val="00413A02"/>
    <w:rsid w:val="00413A68"/>
    <w:rsid w:val="004142BA"/>
    <w:rsid w:val="00415E7B"/>
    <w:rsid w:val="00416047"/>
    <w:rsid w:val="00416162"/>
    <w:rsid w:val="0041628C"/>
    <w:rsid w:val="00417725"/>
    <w:rsid w:val="00417821"/>
    <w:rsid w:val="00417BA6"/>
    <w:rsid w:val="00417D4D"/>
    <w:rsid w:val="00420899"/>
    <w:rsid w:val="00420EA8"/>
    <w:rsid w:val="004211A0"/>
    <w:rsid w:val="00422038"/>
    <w:rsid w:val="00422217"/>
    <w:rsid w:val="004222E6"/>
    <w:rsid w:val="004224B2"/>
    <w:rsid w:val="00424B2D"/>
    <w:rsid w:val="00424DA5"/>
    <w:rsid w:val="00424DCA"/>
    <w:rsid w:val="00427201"/>
    <w:rsid w:val="004306DE"/>
    <w:rsid w:val="004311A8"/>
    <w:rsid w:val="00431410"/>
    <w:rsid w:val="0043165B"/>
    <w:rsid w:val="00431D68"/>
    <w:rsid w:val="00431EA9"/>
    <w:rsid w:val="004324F8"/>
    <w:rsid w:val="00432898"/>
    <w:rsid w:val="00432B56"/>
    <w:rsid w:val="00432E4F"/>
    <w:rsid w:val="0043330D"/>
    <w:rsid w:val="00433355"/>
    <w:rsid w:val="00433AEF"/>
    <w:rsid w:val="00434909"/>
    <w:rsid w:val="00434E18"/>
    <w:rsid w:val="00435213"/>
    <w:rsid w:val="00435B66"/>
    <w:rsid w:val="00435E25"/>
    <w:rsid w:val="00435F27"/>
    <w:rsid w:val="0043699F"/>
    <w:rsid w:val="00437871"/>
    <w:rsid w:val="00437B67"/>
    <w:rsid w:val="00440723"/>
    <w:rsid w:val="00440727"/>
    <w:rsid w:val="00440887"/>
    <w:rsid w:val="00441A98"/>
    <w:rsid w:val="00441E01"/>
    <w:rsid w:val="00442208"/>
    <w:rsid w:val="00444200"/>
    <w:rsid w:val="004442A4"/>
    <w:rsid w:val="0044453F"/>
    <w:rsid w:val="004445FE"/>
    <w:rsid w:val="00444CB5"/>
    <w:rsid w:val="00445748"/>
    <w:rsid w:val="004466D2"/>
    <w:rsid w:val="00446B9B"/>
    <w:rsid w:val="00446E21"/>
    <w:rsid w:val="00447782"/>
    <w:rsid w:val="004477F9"/>
    <w:rsid w:val="00447F9C"/>
    <w:rsid w:val="004509F8"/>
    <w:rsid w:val="00451018"/>
    <w:rsid w:val="00451ECF"/>
    <w:rsid w:val="00452816"/>
    <w:rsid w:val="004531D4"/>
    <w:rsid w:val="00454403"/>
    <w:rsid w:val="00454A03"/>
    <w:rsid w:val="00454F74"/>
    <w:rsid w:val="00455390"/>
    <w:rsid w:val="00457691"/>
    <w:rsid w:val="00457AEA"/>
    <w:rsid w:val="00457D7D"/>
    <w:rsid w:val="00457E31"/>
    <w:rsid w:val="00460169"/>
    <w:rsid w:val="004601B0"/>
    <w:rsid w:val="00460A34"/>
    <w:rsid w:val="004610D0"/>
    <w:rsid w:val="004613B1"/>
    <w:rsid w:val="00461CC7"/>
    <w:rsid w:val="004629FF"/>
    <w:rsid w:val="00462A06"/>
    <w:rsid w:val="00462FFB"/>
    <w:rsid w:val="004635E7"/>
    <w:rsid w:val="004636C4"/>
    <w:rsid w:val="004638F7"/>
    <w:rsid w:val="00464296"/>
    <w:rsid w:val="00464FED"/>
    <w:rsid w:val="00465811"/>
    <w:rsid w:val="004660D3"/>
    <w:rsid w:val="00470172"/>
    <w:rsid w:val="00470303"/>
    <w:rsid w:val="0047081B"/>
    <w:rsid w:val="00470B56"/>
    <w:rsid w:val="00471D66"/>
    <w:rsid w:val="0047255C"/>
    <w:rsid w:val="004727EF"/>
    <w:rsid w:val="00472C1C"/>
    <w:rsid w:val="00472DF7"/>
    <w:rsid w:val="00472FC6"/>
    <w:rsid w:val="00473EBD"/>
    <w:rsid w:val="004745A7"/>
    <w:rsid w:val="004765B5"/>
    <w:rsid w:val="00477F1D"/>
    <w:rsid w:val="00480295"/>
    <w:rsid w:val="00480CE0"/>
    <w:rsid w:val="00482587"/>
    <w:rsid w:val="004825B6"/>
    <w:rsid w:val="004829E9"/>
    <w:rsid w:val="004829EC"/>
    <w:rsid w:val="00484243"/>
    <w:rsid w:val="0048433C"/>
    <w:rsid w:val="00484446"/>
    <w:rsid w:val="00484556"/>
    <w:rsid w:val="004855EF"/>
    <w:rsid w:val="0048563A"/>
    <w:rsid w:val="0048583B"/>
    <w:rsid w:val="00485F5A"/>
    <w:rsid w:val="00485FF4"/>
    <w:rsid w:val="0048606D"/>
    <w:rsid w:val="004865F8"/>
    <w:rsid w:val="004875C7"/>
    <w:rsid w:val="004877FD"/>
    <w:rsid w:val="00490581"/>
    <w:rsid w:val="00490CAA"/>
    <w:rsid w:val="00490F78"/>
    <w:rsid w:val="00491CA3"/>
    <w:rsid w:val="00491EFB"/>
    <w:rsid w:val="0049294F"/>
    <w:rsid w:val="00492EC7"/>
    <w:rsid w:val="00492FB2"/>
    <w:rsid w:val="00493CA0"/>
    <w:rsid w:val="00495194"/>
    <w:rsid w:val="004A0982"/>
    <w:rsid w:val="004A17E9"/>
    <w:rsid w:val="004A1CD1"/>
    <w:rsid w:val="004A252D"/>
    <w:rsid w:val="004A2DC1"/>
    <w:rsid w:val="004A506C"/>
    <w:rsid w:val="004A5D8C"/>
    <w:rsid w:val="004A5F2B"/>
    <w:rsid w:val="004A6726"/>
    <w:rsid w:val="004A6CBA"/>
    <w:rsid w:val="004A7655"/>
    <w:rsid w:val="004A7F26"/>
    <w:rsid w:val="004B0740"/>
    <w:rsid w:val="004B0910"/>
    <w:rsid w:val="004B0AFF"/>
    <w:rsid w:val="004B1B6E"/>
    <w:rsid w:val="004B390D"/>
    <w:rsid w:val="004B3F3A"/>
    <w:rsid w:val="004B402F"/>
    <w:rsid w:val="004B4C02"/>
    <w:rsid w:val="004B4F39"/>
    <w:rsid w:val="004B51E0"/>
    <w:rsid w:val="004B52E0"/>
    <w:rsid w:val="004B5326"/>
    <w:rsid w:val="004B5875"/>
    <w:rsid w:val="004B7109"/>
    <w:rsid w:val="004B7BAA"/>
    <w:rsid w:val="004C0616"/>
    <w:rsid w:val="004C0734"/>
    <w:rsid w:val="004C0811"/>
    <w:rsid w:val="004C1E46"/>
    <w:rsid w:val="004C1F42"/>
    <w:rsid w:val="004C20F7"/>
    <w:rsid w:val="004C26F0"/>
    <w:rsid w:val="004C3315"/>
    <w:rsid w:val="004C35DD"/>
    <w:rsid w:val="004C362E"/>
    <w:rsid w:val="004C3708"/>
    <w:rsid w:val="004C3AE3"/>
    <w:rsid w:val="004C4428"/>
    <w:rsid w:val="004C4E38"/>
    <w:rsid w:val="004C4E8D"/>
    <w:rsid w:val="004C4F12"/>
    <w:rsid w:val="004C6B64"/>
    <w:rsid w:val="004C6F80"/>
    <w:rsid w:val="004C77AD"/>
    <w:rsid w:val="004C7E39"/>
    <w:rsid w:val="004D0092"/>
    <w:rsid w:val="004D030E"/>
    <w:rsid w:val="004D0494"/>
    <w:rsid w:val="004D0664"/>
    <w:rsid w:val="004D0F9E"/>
    <w:rsid w:val="004D118F"/>
    <w:rsid w:val="004D16CE"/>
    <w:rsid w:val="004D1A59"/>
    <w:rsid w:val="004D1AC3"/>
    <w:rsid w:val="004D22BA"/>
    <w:rsid w:val="004D3A83"/>
    <w:rsid w:val="004D433D"/>
    <w:rsid w:val="004D4B62"/>
    <w:rsid w:val="004D4DA6"/>
    <w:rsid w:val="004D55EE"/>
    <w:rsid w:val="004D649C"/>
    <w:rsid w:val="004D6C36"/>
    <w:rsid w:val="004D7F3D"/>
    <w:rsid w:val="004E0009"/>
    <w:rsid w:val="004E15C7"/>
    <w:rsid w:val="004E2C9F"/>
    <w:rsid w:val="004E2F61"/>
    <w:rsid w:val="004E33C8"/>
    <w:rsid w:val="004E3677"/>
    <w:rsid w:val="004E450E"/>
    <w:rsid w:val="004E5744"/>
    <w:rsid w:val="004E5CFE"/>
    <w:rsid w:val="004E5DA8"/>
    <w:rsid w:val="004E69EE"/>
    <w:rsid w:val="004E7036"/>
    <w:rsid w:val="004E7131"/>
    <w:rsid w:val="004E73D9"/>
    <w:rsid w:val="004E75F8"/>
    <w:rsid w:val="004E79FA"/>
    <w:rsid w:val="004E7A8E"/>
    <w:rsid w:val="004E7C91"/>
    <w:rsid w:val="004F0A18"/>
    <w:rsid w:val="004F0DA2"/>
    <w:rsid w:val="004F1628"/>
    <w:rsid w:val="004F1A88"/>
    <w:rsid w:val="004F20ED"/>
    <w:rsid w:val="004F2977"/>
    <w:rsid w:val="004F2B18"/>
    <w:rsid w:val="004F2BC6"/>
    <w:rsid w:val="004F2DA8"/>
    <w:rsid w:val="004F2E7F"/>
    <w:rsid w:val="004F2EA7"/>
    <w:rsid w:val="004F343D"/>
    <w:rsid w:val="004F4368"/>
    <w:rsid w:val="004F481D"/>
    <w:rsid w:val="004F4932"/>
    <w:rsid w:val="004F4AA8"/>
    <w:rsid w:val="004F5ADC"/>
    <w:rsid w:val="004F5BF9"/>
    <w:rsid w:val="00500058"/>
    <w:rsid w:val="00500421"/>
    <w:rsid w:val="00500AB1"/>
    <w:rsid w:val="00500BF3"/>
    <w:rsid w:val="00500F58"/>
    <w:rsid w:val="00502661"/>
    <w:rsid w:val="0050279A"/>
    <w:rsid w:val="005029D9"/>
    <w:rsid w:val="0050388F"/>
    <w:rsid w:val="00503A5D"/>
    <w:rsid w:val="005042D1"/>
    <w:rsid w:val="005065D8"/>
    <w:rsid w:val="00507669"/>
    <w:rsid w:val="00510812"/>
    <w:rsid w:val="00510C2A"/>
    <w:rsid w:val="005112C9"/>
    <w:rsid w:val="005113B4"/>
    <w:rsid w:val="005114EB"/>
    <w:rsid w:val="00511A12"/>
    <w:rsid w:val="0051297F"/>
    <w:rsid w:val="00513E62"/>
    <w:rsid w:val="00514256"/>
    <w:rsid w:val="00514C5A"/>
    <w:rsid w:val="00515E44"/>
    <w:rsid w:val="005161B9"/>
    <w:rsid w:val="005169C7"/>
    <w:rsid w:val="00517354"/>
    <w:rsid w:val="005174CA"/>
    <w:rsid w:val="00517702"/>
    <w:rsid w:val="00517866"/>
    <w:rsid w:val="00517C5F"/>
    <w:rsid w:val="0052041C"/>
    <w:rsid w:val="00520AE2"/>
    <w:rsid w:val="00521185"/>
    <w:rsid w:val="0052156F"/>
    <w:rsid w:val="00521A76"/>
    <w:rsid w:val="00522408"/>
    <w:rsid w:val="00522D7B"/>
    <w:rsid w:val="00523276"/>
    <w:rsid w:val="00523B01"/>
    <w:rsid w:val="00524223"/>
    <w:rsid w:val="00524B06"/>
    <w:rsid w:val="00525125"/>
    <w:rsid w:val="00525782"/>
    <w:rsid w:val="005258E2"/>
    <w:rsid w:val="00525F4C"/>
    <w:rsid w:val="00526008"/>
    <w:rsid w:val="00526B7B"/>
    <w:rsid w:val="00527576"/>
    <w:rsid w:val="005308E8"/>
    <w:rsid w:val="005310A5"/>
    <w:rsid w:val="00531157"/>
    <w:rsid w:val="005312E5"/>
    <w:rsid w:val="005325B9"/>
    <w:rsid w:val="00534630"/>
    <w:rsid w:val="00534E24"/>
    <w:rsid w:val="00534E9F"/>
    <w:rsid w:val="00534FD6"/>
    <w:rsid w:val="0053596E"/>
    <w:rsid w:val="00535A80"/>
    <w:rsid w:val="00536397"/>
    <w:rsid w:val="005364CA"/>
    <w:rsid w:val="00537DD7"/>
    <w:rsid w:val="00537FA8"/>
    <w:rsid w:val="0054020D"/>
    <w:rsid w:val="0054092A"/>
    <w:rsid w:val="0054138B"/>
    <w:rsid w:val="005414F1"/>
    <w:rsid w:val="00542AC1"/>
    <w:rsid w:val="00542E8A"/>
    <w:rsid w:val="00544010"/>
    <w:rsid w:val="0054490C"/>
    <w:rsid w:val="00545145"/>
    <w:rsid w:val="00545632"/>
    <w:rsid w:val="005463FC"/>
    <w:rsid w:val="00546F1B"/>
    <w:rsid w:val="00547392"/>
    <w:rsid w:val="005475B3"/>
    <w:rsid w:val="00547FC6"/>
    <w:rsid w:val="00547FFE"/>
    <w:rsid w:val="00550DDD"/>
    <w:rsid w:val="0055119B"/>
    <w:rsid w:val="00551891"/>
    <w:rsid w:val="00551B93"/>
    <w:rsid w:val="00552053"/>
    <w:rsid w:val="005522FA"/>
    <w:rsid w:val="005529CE"/>
    <w:rsid w:val="00552F8A"/>
    <w:rsid w:val="0055312F"/>
    <w:rsid w:val="00553C2C"/>
    <w:rsid w:val="00554467"/>
    <w:rsid w:val="00554576"/>
    <w:rsid w:val="0055480C"/>
    <w:rsid w:val="005548C8"/>
    <w:rsid w:val="00554DDE"/>
    <w:rsid w:val="00555580"/>
    <w:rsid w:val="00555C37"/>
    <w:rsid w:val="00555CC8"/>
    <w:rsid w:val="00556714"/>
    <w:rsid w:val="005567F2"/>
    <w:rsid w:val="0055770E"/>
    <w:rsid w:val="00560366"/>
    <w:rsid w:val="0056066A"/>
    <w:rsid w:val="00560869"/>
    <w:rsid w:val="005608A7"/>
    <w:rsid w:val="00560D9A"/>
    <w:rsid w:val="00560EF0"/>
    <w:rsid w:val="00560F57"/>
    <w:rsid w:val="00561331"/>
    <w:rsid w:val="00561730"/>
    <w:rsid w:val="00561BF3"/>
    <w:rsid w:val="005637B7"/>
    <w:rsid w:val="005639C2"/>
    <w:rsid w:val="00563F33"/>
    <w:rsid w:val="005649C8"/>
    <w:rsid w:val="005652A7"/>
    <w:rsid w:val="005661AE"/>
    <w:rsid w:val="0056758D"/>
    <w:rsid w:val="00567A09"/>
    <w:rsid w:val="00567A66"/>
    <w:rsid w:val="005704CE"/>
    <w:rsid w:val="00570B51"/>
    <w:rsid w:val="005722F7"/>
    <w:rsid w:val="005729EF"/>
    <w:rsid w:val="00573038"/>
    <w:rsid w:val="00573436"/>
    <w:rsid w:val="00573EC3"/>
    <w:rsid w:val="00575858"/>
    <w:rsid w:val="00575A6A"/>
    <w:rsid w:val="00575E8C"/>
    <w:rsid w:val="0057650F"/>
    <w:rsid w:val="0057679A"/>
    <w:rsid w:val="005777AE"/>
    <w:rsid w:val="00577E14"/>
    <w:rsid w:val="005802CB"/>
    <w:rsid w:val="00580671"/>
    <w:rsid w:val="00581358"/>
    <w:rsid w:val="00581E76"/>
    <w:rsid w:val="00583229"/>
    <w:rsid w:val="00583419"/>
    <w:rsid w:val="005835E1"/>
    <w:rsid w:val="00583891"/>
    <w:rsid w:val="00585283"/>
    <w:rsid w:val="00585FB3"/>
    <w:rsid w:val="0058667D"/>
    <w:rsid w:val="0058769B"/>
    <w:rsid w:val="005878DB"/>
    <w:rsid w:val="00587ED4"/>
    <w:rsid w:val="0059043E"/>
    <w:rsid w:val="00590613"/>
    <w:rsid w:val="00592335"/>
    <w:rsid w:val="00592945"/>
    <w:rsid w:val="00592A70"/>
    <w:rsid w:val="00592D50"/>
    <w:rsid w:val="00593068"/>
    <w:rsid w:val="00593203"/>
    <w:rsid w:val="00593884"/>
    <w:rsid w:val="00594334"/>
    <w:rsid w:val="00594C26"/>
    <w:rsid w:val="00595151"/>
    <w:rsid w:val="005959B4"/>
    <w:rsid w:val="005976DA"/>
    <w:rsid w:val="005A03CE"/>
    <w:rsid w:val="005A03E7"/>
    <w:rsid w:val="005A19AC"/>
    <w:rsid w:val="005A23C4"/>
    <w:rsid w:val="005A326E"/>
    <w:rsid w:val="005A348F"/>
    <w:rsid w:val="005A3A98"/>
    <w:rsid w:val="005A4048"/>
    <w:rsid w:val="005A4222"/>
    <w:rsid w:val="005A43F3"/>
    <w:rsid w:val="005A4570"/>
    <w:rsid w:val="005A4615"/>
    <w:rsid w:val="005A49CB"/>
    <w:rsid w:val="005A4BF9"/>
    <w:rsid w:val="005A4F29"/>
    <w:rsid w:val="005A503D"/>
    <w:rsid w:val="005A5D88"/>
    <w:rsid w:val="005A5E27"/>
    <w:rsid w:val="005A6212"/>
    <w:rsid w:val="005A6227"/>
    <w:rsid w:val="005A6874"/>
    <w:rsid w:val="005A68E2"/>
    <w:rsid w:val="005A6F87"/>
    <w:rsid w:val="005A7DF3"/>
    <w:rsid w:val="005A7F38"/>
    <w:rsid w:val="005B08DC"/>
    <w:rsid w:val="005B24E8"/>
    <w:rsid w:val="005B2718"/>
    <w:rsid w:val="005B2F43"/>
    <w:rsid w:val="005B32CC"/>
    <w:rsid w:val="005B38F7"/>
    <w:rsid w:val="005B3996"/>
    <w:rsid w:val="005B3B6F"/>
    <w:rsid w:val="005B3B7E"/>
    <w:rsid w:val="005B410F"/>
    <w:rsid w:val="005B4BFB"/>
    <w:rsid w:val="005B4C32"/>
    <w:rsid w:val="005B68F0"/>
    <w:rsid w:val="005B7180"/>
    <w:rsid w:val="005B7327"/>
    <w:rsid w:val="005B793D"/>
    <w:rsid w:val="005B7A96"/>
    <w:rsid w:val="005B7B68"/>
    <w:rsid w:val="005B7C39"/>
    <w:rsid w:val="005C0C15"/>
    <w:rsid w:val="005C1318"/>
    <w:rsid w:val="005C1BEF"/>
    <w:rsid w:val="005C3051"/>
    <w:rsid w:val="005C3A03"/>
    <w:rsid w:val="005C3C7D"/>
    <w:rsid w:val="005C3CC9"/>
    <w:rsid w:val="005C3DB5"/>
    <w:rsid w:val="005C4700"/>
    <w:rsid w:val="005C4C93"/>
    <w:rsid w:val="005C5E6F"/>
    <w:rsid w:val="005C7506"/>
    <w:rsid w:val="005C76C4"/>
    <w:rsid w:val="005C7999"/>
    <w:rsid w:val="005C79B6"/>
    <w:rsid w:val="005D222F"/>
    <w:rsid w:val="005D2649"/>
    <w:rsid w:val="005D2A7B"/>
    <w:rsid w:val="005D2DA4"/>
    <w:rsid w:val="005D386A"/>
    <w:rsid w:val="005D3CFA"/>
    <w:rsid w:val="005D4C2E"/>
    <w:rsid w:val="005D50EF"/>
    <w:rsid w:val="005D58B1"/>
    <w:rsid w:val="005D5EE4"/>
    <w:rsid w:val="005D61FD"/>
    <w:rsid w:val="005D63DD"/>
    <w:rsid w:val="005D75F8"/>
    <w:rsid w:val="005D768F"/>
    <w:rsid w:val="005D7F15"/>
    <w:rsid w:val="005E0138"/>
    <w:rsid w:val="005E050C"/>
    <w:rsid w:val="005E07F2"/>
    <w:rsid w:val="005E0D2B"/>
    <w:rsid w:val="005E1580"/>
    <w:rsid w:val="005E18DB"/>
    <w:rsid w:val="005E1B7B"/>
    <w:rsid w:val="005E2331"/>
    <w:rsid w:val="005E2486"/>
    <w:rsid w:val="005E2A43"/>
    <w:rsid w:val="005E3B92"/>
    <w:rsid w:val="005E3C08"/>
    <w:rsid w:val="005E4F55"/>
    <w:rsid w:val="005E52F3"/>
    <w:rsid w:val="005E5575"/>
    <w:rsid w:val="005E57A1"/>
    <w:rsid w:val="005E5AA5"/>
    <w:rsid w:val="005E5D39"/>
    <w:rsid w:val="005E68EA"/>
    <w:rsid w:val="005E6ACD"/>
    <w:rsid w:val="005E6F70"/>
    <w:rsid w:val="005E7160"/>
    <w:rsid w:val="005F01BA"/>
    <w:rsid w:val="005F1438"/>
    <w:rsid w:val="005F167C"/>
    <w:rsid w:val="005F1A19"/>
    <w:rsid w:val="005F2B9E"/>
    <w:rsid w:val="005F325F"/>
    <w:rsid w:val="005F3BD1"/>
    <w:rsid w:val="005F49C0"/>
    <w:rsid w:val="005F54EF"/>
    <w:rsid w:val="005F56AA"/>
    <w:rsid w:val="005F651A"/>
    <w:rsid w:val="005F6732"/>
    <w:rsid w:val="005F69BA"/>
    <w:rsid w:val="005F6DC4"/>
    <w:rsid w:val="005F6FE0"/>
    <w:rsid w:val="005F775C"/>
    <w:rsid w:val="00600445"/>
    <w:rsid w:val="006020B5"/>
    <w:rsid w:val="006022F0"/>
    <w:rsid w:val="006030DD"/>
    <w:rsid w:val="00603C85"/>
    <w:rsid w:val="00604310"/>
    <w:rsid w:val="0060495C"/>
    <w:rsid w:val="006058DE"/>
    <w:rsid w:val="006069C2"/>
    <w:rsid w:val="00607BAC"/>
    <w:rsid w:val="00607C28"/>
    <w:rsid w:val="006109D5"/>
    <w:rsid w:val="00611ACA"/>
    <w:rsid w:val="0061247B"/>
    <w:rsid w:val="00612AE7"/>
    <w:rsid w:val="00613C0B"/>
    <w:rsid w:val="00613FC2"/>
    <w:rsid w:val="00616329"/>
    <w:rsid w:val="00617F60"/>
    <w:rsid w:val="006201AA"/>
    <w:rsid w:val="0062062B"/>
    <w:rsid w:val="0062089B"/>
    <w:rsid w:val="00622347"/>
    <w:rsid w:val="00623104"/>
    <w:rsid w:val="0062327C"/>
    <w:rsid w:val="00623436"/>
    <w:rsid w:val="00624344"/>
    <w:rsid w:val="0062555A"/>
    <w:rsid w:val="00625982"/>
    <w:rsid w:val="00625D8E"/>
    <w:rsid w:val="00626BDF"/>
    <w:rsid w:val="00627214"/>
    <w:rsid w:val="006272FB"/>
    <w:rsid w:val="006300AD"/>
    <w:rsid w:val="00630434"/>
    <w:rsid w:val="0063059B"/>
    <w:rsid w:val="00630A9A"/>
    <w:rsid w:val="00631125"/>
    <w:rsid w:val="00631873"/>
    <w:rsid w:val="00631AC0"/>
    <w:rsid w:val="00632996"/>
    <w:rsid w:val="006330AD"/>
    <w:rsid w:val="00635F30"/>
    <w:rsid w:val="006363E2"/>
    <w:rsid w:val="0063733F"/>
    <w:rsid w:val="00637691"/>
    <w:rsid w:val="00640097"/>
    <w:rsid w:val="00640465"/>
    <w:rsid w:val="006405D7"/>
    <w:rsid w:val="00640F60"/>
    <w:rsid w:val="0064103E"/>
    <w:rsid w:val="00641420"/>
    <w:rsid w:val="00641E31"/>
    <w:rsid w:val="00642439"/>
    <w:rsid w:val="006430C3"/>
    <w:rsid w:val="0064450E"/>
    <w:rsid w:val="00645763"/>
    <w:rsid w:val="006466E3"/>
    <w:rsid w:val="00650709"/>
    <w:rsid w:val="00651797"/>
    <w:rsid w:val="00651B6C"/>
    <w:rsid w:val="00651C47"/>
    <w:rsid w:val="00653DD0"/>
    <w:rsid w:val="0065402B"/>
    <w:rsid w:val="0065442C"/>
    <w:rsid w:val="00654BC4"/>
    <w:rsid w:val="00654D91"/>
    <w:rsid w:val="00655291"/>
    <w:rsid w:val="00655EE0"/>
    <w:rsid w:val="006569BF"/>
    <w:rsid w:val="00656F93"/>
    <w:rsid w:val="00657382"/>
    <w:rsid w:val="00657EC0"/>
    <w:rsid w:val="00661234"/>
    <w:rsid w:val="00662348"/>
    <w:rsid w:val="00662972"/>
    <w:rsid w:val="00662AEA"/>
    <w:rsid w:val="00662D6D"/>
    <w:rsid w:val="006631B2"/>
    <w:rsid w:val="00663775"/>
    <w:rsid w:val="0066440C"/>
    <w:rsid w:val="006648D6"/>
    <w:rsid w:val="00664F6A"/>
    <w:rsid w:val="00665108"/>
    <w:rsid w:val="006676E3"/>
    <w:rsid w:val="00670141"/>
    <w:rsid w:val="00672056"/>
    <w:rsid w:val="00672540"/>
    <w:rsid w:val="006725CA"/>
    <w:rsid w:val="00672E94"/>
    <w:rsid w:val="00673233"/>
    <w:rsid w:val="00673586"/>
    <w:rsid w:val="00673BFB"/>
    <w:rsid w:val="006743F5"/>
    <w:rsid w:val="00674490"/>
    <w:rsid w:val="00675ABD"/>
    <w:rsid w:val="00675DF2"/>
    <w:rsid w:val="00675E27"/>
    <w:rsid w:val="00675F44"/>
    <w:rsid w:val="00675FA5"/>
    <w:rsid w:val="00676648"/>
    <w:rsid w:val="00676665"/>
    <w:rsid w:val="00676E07"/>
    <w:rsid w:val="006770BE"/>
    <w:rsid w:val="006776F2"/>
    <w:rsid w:val="00680E4A"/>
    <w:rsid w:val="00680FE5"/>
    <w:rsid w:val="00681FEA"/>
    <w:rsid w:val="00682349"/>
    <w:rsid w:val="00682A53"/>
    <w:rsid w:val="00682EA3"/>
    <w:rsid w:val="00682F7F"/>
    <w:rsid w:val="006833F3"/>
    <w:rsid w:val="006834FE"/>
    <w:rsid w:val="00683E3E"/>
    <w:rsid w:val="00684802"/>
    <w:rsid w:val="00685A26"/>
    <w:rsid w:val="00685A32"/>
    <w:rsid w:val="00685E80"/>
    <w:rsid w:val="00686152"/>
    <w:rsid w:val="00687706"/>
    <w:rsid w:val="006878D1"/>
    <w:rsid w:val="00687A25"/>
    <w:rsid w:val="006904DB"/>
    <w:rsid w:val="00690D1C"/>
    <w:rsid w:val="0069164F"/>
    <w:rsid w:val="0069239F"/>
    <w:rsid w:val="00693A83"/>
    <w:rsid w:val="00694202"/>
    <w:rsid w:val="006945C6"/>
    <w:rsid w:val="00694A19"/>
    <w:rsid w:val="00694BD4"/>
    <w:rsid w:val="00694FD1"/>
    <w:rsid w:val="0069655A"/>
    <w:rsid w:val="006969CF"/>
    <w:rsid w:val="006A0154"/>
    <w:rsid w:val="006A1D1F"/>
    <w:rsid w:val="006A212A"/>
    <w:rsid w:val="006A27F9"/>
    <w:rsid w:val="006A3220"/>
    <w:rsid w:val="006A33C5"/>
    <w:rsid w:val="006A34C8"/>
    <w:rsid w:val="006A4B53"/>
    <w:rsid w:val="006A579E"/>
    <w:rsid w:val="006A5D69"/>
    <w:rsid w:val="006A5F00"/>
    <w:rsid w:val="006A66C0"/>
    <w:rsid w:val="006A7083"/>
    <w:rsid w:val="006A76DD"/>
    <w:rsid w:val="006B0BD4"/>
    <w:rsid w:val="006B175A"/>
    <w:rsid w:val="006B1A92"/>
    <w:rsid w:val="006B29A7"/>
    <w:rsid w:val="006B3A31"/>
    <w:rsid w:val="006B3C89"/>
    <w:rsid w:val="006B46ED"/>
    <w:rsid w:val="006B4B01"/>
    <w:rsid w:val="006B571C"/>
    <w:rsid w:val="006B759A"/>
    <w:rsid w:val="006B7FA8"/>
    <w:rsid w:val="006C0466"/>
    <w:rsid w:val="006C0B9D"/>
    <w:rsid w:val="006C18F9"/>
    <w:rsid w:val="006C1C9F"/>
    <w:rsid w:val="006C1DBF"/>
    <w:rsid w:val="006C1DEE"/>
    <w:rsid w:val="006C1EFA"/>
    <w:rsid w:val="006C206C"/>
    <w:rsid w:val="006C21FC"/>
    <w:rsid w:val="006C3F1A"/>
    <w:rsid w:val="006C4066"/>
    <w:rsid w:val="006C4121"/>
    <w:rsid w:val="006C46D6"/>
    <w:rsid w:val="006C49ED"/>
    <w:rsid w:val="006C4FE5"/>
    <w:rsid w:val="006C5182"/>
    <w:rsid w:val="006C543A"/>
    <w:rsid w:val="006C557A"/>
    <w:rsid w:val="006C569B"/>
    <w:rsid w:val="006C5D3D"/>
    <w:rsid w:val="006C5F22"/>
    <w:rsid w:val="006C6E3F"/>
    <w:rsid w:val="006C6FBC"/>
    <w:rsid w:val="006C7C9B"/>
    <w:rsid w:val="006C7F87"/>
    <w:rsid w:val="006D0B00"/>
    <w:rsid w:val="006D1104"/>
    <w:rsid w:val="006D175A"/>
    <w:rsid w:val="006D2A51"/>
    <w:rsid w:val="006D340D"/>
    <w:rsid w:val="006D3667"/>
    <w:rsid w:val="006D46D9"/>
    <w:rsid w:val="006D65E6"/>
    <w:rsid w:val="006D6772"/>
    <w:rsid w:val="006D6D3C"/>
    <w:rsid w:val="006D6D8C"/>
    <w:rsid w:val="006D7262"/>
    <w:rsid w:val="006D74E7"/>
    <w:rsid w:val="006E0048"/>
    <w:rsid w:val="006E0706"/>
    <w:rsid w:val="006E108C"/>
    <w:rsid w:val="006E2FF8"/>
    <w:rsid w:val="006E3009"/>
    <w:rsid w:val="006E4D67"/>
    <w:rsid w:val="006E5543"/>
    <w:rsid w:val="006E5761"/>
    <w:rsid w:val="006E5BFC"/>
    <w:rsid w:val="006E5C76"/>
    <w:rsid w:val="006E5F32"/>
    <w:rsid w:val="006E6149"/>
    <w:rsid w:val="006E6589"/>
    <w:rsid w:val="006E6620"/>
    <w:rsid w:val="006E6BF8"/>
    <w:rsid w:val="006E7827"/>
    <w:rsid w:val="006F0588"/>
    <w:rsid w:val="006F07BF"/>
    <w:rsid w:val="006F1DE4"/>
    <w:rsid w:val="006F22D7"/>
    <w:rsid w:val="006F2948"/>
    <w:rsid w:val="006F343E"/>
    <w:rsid w:val="006F4082"/>
    <w:rsid w:val="006F41C7"/>
    <w:rsid w:val="006F484E"/>
    <w:rsid w:val="006F5285"/>
    <w:rsid w:val="006F5911"/>
    <w:rsid w:val="006F6237"/>
    <w:rsid w:val="006F6A0D"/>
    <w:rsid w:val="006F79C9"/>
    <w:rsid w:val="00700638"/>
    <w:rsid w:val="00702B4C"/>
    <w:rsid w:val="00702BC5"/>
    <w:rsid w:val="00703601"/>
    <w:rsid w:val="007042F4"/>
    <w:rsid w:val="00704AE2"/>
    <w:rsid w:val="00704E42"/>
    <w:rsid w:val="00705A7E"/>
    <w:rsid w:val="00706058"/>
    <w:rsid w:val="007063E8"/>
    <w:rsid w:val="00706767"/>
    <w:rsid w:val="00706E85"/>
    <w:rsid w:val="00710296"/>
    <w:rsid w:val="00710667"/>
    <w:rsid w:val="00711074"/>
    <w:rsid w:val="0071147F"/>
    <w:rsid w:val="00711645"/>
    <w:rsid w:val="00711EBC"/>
    <w:rsid w:val="0071208B"/>
    <w:rsid w:val="00712179"/>
    <w:rsid w:val="007128C9"/>
    <w:rsid w:val="00712B8F"/>
    <w:rsid w:val="00712BBE"/>
    <w:rsid w:val="0071326E"/>
    <w:rsid w:val="00714FF8"/>
    <w:rsid w:val="00715C2A"/>
    <w:rsid w:val="007165DB"/>
    <w:rsid w:val="007168CB"/>
    <w:rsid w:val="0071690F"/>
    <w:rsid w:val="00716B4F"/>
    <w:rsid w:val="00716E39"/>
    <w:rsid w:val="007174C9"/>
    <w:rsid w:val="00720047"/>
    <w:rsid w:val="00720BA8"/>
    <w:rsid w:val="0072362B"/>
    <w:rsid w:val="0072377B"/>
    <w:rsid w:val="0072421B"/>
    <w:rsid w:val="0072428C"/>
    <w:rsid w:val="007243EA"/>
    <w:rsid w:val="00724441"/>
    <w:rsid w:val="00725214"/>
    <w:rsid w:val="00725354"/>
    <w:rsid w:val="00725CF5"/>
    <w:rsid w:val="0072622D"/>
    <w:rsid w:val="0072716B"/>
    <w:rsid w:val="007271A2"/>
    <w:rsid w:val="007274B9"/>
    <w:rsid w:val="00727982"/>
    <w:rsid w:val="007309FF"/>
    <w:rsid w:val="00731015"/>
    <w:rsid w:val="00731D86"/>
    <w:rsid w:val="00732F1B"/>
    <w:rsid w:val="0073347F"/>
    <w:rsid w:val="00733D85"/>
    <w:rsid w:val="00734726"/>
    <w:rsid w:val="00735D96"/>
    <w:rsid w:val="00736857"/>
    <w:rsid w:val="00737327"/>
    <w:rsid w:val="00737707"/>
    <w:rsid w:val="00737B00"/>
    <w:rsid w:val="00740054"/>
    <w:rsid w:val="00740243"/>
    <w:rsid w:val="00740519"/>
    <w:rsid w:val="007406B2"/>
    <w:rsid w:val="00740F9F"/>
    <w:rsid w:val="0074106C"/>
    <w:rsid w:val="0074163E"/>
    <w:rsid w:val="00742608"/>
    <w:rsid w:val="00742609"/>
    <w:rsid w:val="00742B2D"/>
    <w:rsid w:val="00742B80"/>
    <w:rsid w:val="0074359E"/>
    <w:rsid w:val="00743B35"/>
    <w:rsid w:val="0074444C"/>
    <w:rsid w:val="0074617F"/>
    <w:rsid w:val="007465F1"/>
    <w:rsid w:val="00746EE3"/>
    <w:rsid w:val="007503E6"/>
    <w:rsid w:val="00750840"/>
    <w:rsid w:val="00750C17"/>
    <w:rsid w:val="0075108E"/>
    <w:rsid w:val="00751323"/>
    <w:rsid w:val="00752F11"/>
    <w:rsid w:val="007532DF"/>
    <w:rsid w:val="00754196"/>
    <w:rsid w:val="00755795"/>
    <w:rsid w:val="00755F80"/>
    <w:rsid w:val="00756314"/>
    <w:rsid w:val="00756F55"/>
    <w:rsid w:val="007572D9"/>
    <w:rsid w:val="00760BCE"/>
    <w:rsid w:val="00760C10"/>
    <w:rsid w:val="00760D44"/>
    <w:rsid w:val="00761455"/>
    <w:rsid w:val="00761632"/>
    <w:rsid w:val="0076189C"/>
    <w:rsid w:val="00761E37"/>
    <w:rsid w:val="00761F1F"/>
    <w:rsid w:val="0076231A"/>
    <w:rsid w:val="007625E3"/>
    <w:rsid w:val="00763208"/>
    <w:rsid w:val="00763C7B"/>
    <w:rsid w:val="007653E0"/>
    <w:rsid w:val="0076653A"/>
    <w:rsid w:val="0076731F"/>
    <w:rsid w:val="007673F2"/>
    <w:rsid w:val="007674DD"/>
    <w:rsid w:val="007676FF"/>
    <w:rsid w:val="00767737"/>
    <w:rsid w:val="007678C7"/>
    <w:rsid w:val="00767DDE"/>
    <w:rsid w:val="007706AE"/>
    <w:rsid w:val="00770D80"/>
    <w:rsid w:val="00771725"/>
    <w:rsid w:val="0077173C"/>
    <w:rsid w:val="0077261D"/>
    <w:rsid w:val="00772DA0"/>
    <w:rsid w:val="00773028"/>
    <w:rsid w:val="007734E8"/>
    <w:rsid w:val="00773AA3"/>
    <w:rsid w:val="007745AC"/>
    <w:rsid w:val="00774828"/>
    <w:rsid w:val="00775911"/>
    <w:rsid w:val="00776FB1"/>
    <w:rsid w:val="0077798E"/>
    <w:rsid w:val="007807C0"/>
    <w:rsid w:val="007811AB"/>
    <w:rsid w:val="007818A5"/>
    <w:rsid w:val="00781FA9"/>
    <w:rsid w:val="0078341F"/>
    <w:rsid w:val="00783A11"/>
    <w:rsid w:val="00783A2A"/>
    <w:rsid w:val="00784187"/>
    <w:rsid w:val="00784886"/>
    <w:rsid w:val="00784C42"/>
    <w:rsid w:val="00784C8A"/>
    <w:rsid w:val="00785170"/>
    <w:rsid w:val="00785175"/>
    <w:rsid w:val="00785A11"/>
    <w:rsid w:val="00785AB5"/>
    <w:rsid w:val="00785F15"/>
    <w:rsid w:val="00786084"/>
    <w:rsid w:val="007866F2"/>
    <w:rsid w:val="00787000"/>
    <w:rsid w:val="007870D5"/>
    <w:rsid w:val="00787901"/>
    <w:rsid w:val="00787F0F"/>
    <w:rsid w:val="00790B3A"/>
    <w:rsid w:val="00791358"/>
    <w:rsid w:val="007915B6"/>
    <w:rsid w:val="00791A64"/>
    <w:rsid w:val="0079273C"/>
    <w:rsid w:val="00792C86"/>
    <w:rsid w:val="007930B0"/>
    <w:rsid w:val="0079436C"/>
    <w:rsid w:val="007947B8"/>
    <w:rsid w:val="007959E5"/>
    <w:rsid w:val="007963E5"/>
    <w:rsid w:val="007971EC"/>
    <w:rsid w:val="00797859"/>
    <w:rsid w:val="00797ECF"/>
    <w:rsid w:val="007A0CA7"/>
    <w:rsid w:val="007A17F6"/>
    <w:rsid w:val="007A1E8B"/>
    <w:rsid w:val="007A1EE5"/>
    <w:rsid w:val="007A2FC0"/>
    <w:rsid w:val="007A31EC"/>
    <w:rsid w:val="007A3404"/>
    <w:rsid w:val="007A3B15"/>
    <w:rsid w:val="007A3CAC"/>
    <w:rsid w:val="007A4C0A"/>
    <w:rsid w:val="007A5EEF"/>
    <w:rsid w:val="007A7C80"/>
    <w:rsid w:val="007B0375"/>
    <w:rsid w:val="007B13CB"/>
    <w:rsid w:val="007B1BE4"/>
    <w:rsid w:val="007B2621"/>
    <w:rsid w:val="007B2A35"/>
    <w:rsid w:val="007B2BDB"/>
    <w:rsid w:val="007B2E61"/>
    <w:rsid w:val="007B3071"/>
    <w:rsid w:val="007B3163"/>
    <w:rsid w:val="007B36F1"/>
    <w:rsid w:val="007B4357"/>
    <w:rsid w:val="007B49BE"/>
    <w:rsid w:val="007B4E2A"/>
    <w:rsid w:val="007B53DC"/>
    <w:rsid w:val="007B5F96"/>
    <w:rsid w:val="007B636E"/>
    <w:rsid w:val="007B66A4"/>
    <w:rsid w:val="007B68CF"/>
    <w:rsid w:val="007B693D"/>
    <w:rsid w:val="007B7D42"/>
    <w:rsid w:val="007C0984"/>
    <w:rsid w:val="007C0F70"/>
    <w:rsid w:val="007C1BA5"/>
    <w:rsid w:val="007C1FEF"/>
    <w:rsid w:val="007C23FC"/>
    <w:rsid w:val="007C3B29"/>
    <w:rsid w:val="007C3C69"/>
    <w:rsid w:val="007C4BD9"/>
    <w:rsid w:val="007C53F1"/>
    <w:rsid w:val="007C56B3"/>
    <w:rsid w:val="007C5B16"/>
    <w:rsid w:val="007C63B9"/>
    <w:rsid w:val="007C66D9"/>
    <w:rsid w:val="007C6984"/>
    <w:rsid w:val="007C6C6C"/>
    <w:rsid w:val="007C7235"/>
    <w:rsid w:val="007C7C32"/>
    <w:rsid w:val="007D0FDD"/>
    <w:rsid w:val="007D1000"/>
    <w:rsid w:val="007D39FC"/>
    <w:rsid w:val="007D3B00"/>
    <w:rsid w:val="007D4894"/>
    <w:rsid w:val="007D5953"/>
    <w:rsid w:val="007D5DD7"/>
    <w:rsid w:val="007D66FA"/>
    <w:rsid w:val="007D718D"/>
    <w:rsid w:val="007D7DC1"/>
    <w:rsid w:val="007E047A"/>
    <w:rsid w:val="007E0484"/>
    <w:rsid w:val="007E0A86"/>
    <w:rsid w:val="007E2EFB"/>
    <w:rsid w:val="007E3547"/>
    <w:rsid w:val="007E3A82"/>
    <w:rsid w:val="007E4A6C"/>
    <w:rsid w:val="007E4BCF"/>
    <w:rsid w:val="007E576C"/>
    <w:rsid w:val="007E6D46"/>
    <w:rsid w:val="007E73E2"/>
    <w:rsid w:val="007E74A0"/>
    <w:rsid w:val="007E75B1"/>
    <w:rsid w:val="007E79D5"/>
    <w:rsid w:val="007E7F1E"/>
    <w:rsid w:val="007F0F38"/>
    <w:rsid w:val="007F2526"/>
    <w:rsid w:val="007F2C72"/>
    <w:rsid w:val="007F2C9F"/>
    <w:rsid w:val="007F3070"/>
    <w:rsid w:val="007F31AA"/>
    <w:rsid w:val="007F3AB8"/>
    <w:rsid w:val="007F3FE9"/>
    <w:rsid w:val="007F5163"/>
    <w:rsid w:val="007F53FD"/>
    <w:rsid w:val="007F541D"/>
    <w:rsid w:val="007F58D5"/>
    <w:rsid w:val="007F60E8"/>
    <w:rsid w:val="007F6D60"/>
    <w:rsid w:val="007F7090"/>
    <w:rsid w:val="007F73AA"/>
    <w:rsid w:val="007F7E9D"/>
    <w:rsid w:val="008001B0"/>
    <w:rsid w:val="008001E1"/>
    <w:rsid w:val="008005D4"/>
    <w:rsid w:val="008009F6"/>
    <w:rsid w:val="00800EC7"/>
    <w:rsid w:val="0080211A"/>
    <w:rsid w:val="00802B94"/>
    <w:rsid w:val="008035B9"/>
    <w:rsid w:val="00803659"/>
    <w:rsid w:val="00803CDC"/>
    <w:rsid w:val="00804F61"/>
    <w:rsid w:val="00806CC1"/>
    <w:rsid w:val="008078F7"/>
    <w:rsid w:val="008101C0"/>
    <w:rsid w:val="008126AC"/>
    <w:rsid w:val="00812939"/>
    <w:rsid w:val="008137AF"/>
    <w:rsid w:val="00813B38"/>
    <w:rsid w:val="008146F7"/>
    <w:rsid w:val="00814B0D"/>
    <w:rsid w:val="00815611"/>
    <w:rsid w:val="0081607A"/>
    <w:rsid w:val="008164AF"/>
    <w:rsid w:val="008164CA"/>
    <w:rsid w:val="00817241"/>
    <w:rsid w:val="00817FDC"/>
    <w:rsid w:val="008213D2"/>
    <w:rsid w:val="0082142D"/>
    <w:rsid w:val="00821961"/>
    <w:rsid w:val="00822263"/>
    <w:rsid w:val="00822A6B"/>
    <w:rsid w:val="0082364C"/>
    <w:rsid w:val="00824DB3"/>
    <w:rsid w:val="0082587F"/>
    <w:rsid w:val="00825FF9"/>
    <w:rsid w:val="00827622"/>
    <w:rsid w:val="0082779F"/>
    <w:rsid w:val="00827A22"/>
    <w:rsid w:val="00827B9F"/>
    <w:rsid w:val="00830398"/>
    <w:rsid w:val="00830635"/>
    <w:rsid w:val="00831D20"/>
    <w:rsid w:val="00831DBA"/>
    <w:rsid w:val="0083272D"/>
    <w:rsid w:val="00833120"/>
    <w:rsid w:val="00833268"/>
    <w:rsid w:val="0083327D"/>
    <w:rsid w:val="00834B68"/>
    <w:rsid w:val="00835A79"/>
    <w:rsid w:val="0083618F"/>
    <w:rsid w:val="00836727"/>
    <w:rsid w:val="00836964"/>
    <w:rsid w:val="00837CBD"/>
    <w:rsid w:val="00837D18"/>
    <w:rsid w:val="00840A2E"/>
    <w:rsid w:val="00840DB8"/>
    <w:rsid w:val="00840F1A"/>
    <w:rsid w:val="00841577"/>
    <w:rsid w:val="008416A8"/>
    <w:rsid w:val="0084182D"/>
    <w:rsid w:val="008418A4"/>
    <w:rsid w:val="0084296A"/>
    <w:rsid w:val="008433D6"/>
    <w:rsid w:val="00843AE4"/>
    <w:rsid w:val="0084492B"/>
    <w:rsid w:val="00845096"/>
    <w:rsid w:val="0084524A"/>
    <w:rsid w:val="00845546"/>
    <w:rsid w:val="008458F4"/>
    <w:rsid w:val="00846A7C"/>
    <w:rsid w:val="00846C28"/>
    <w:rsid w:val="00847DC0"/>
    <w:rsid w:val="00851432"/>
    <w:rsid w:val="00852348"/>
    <w:rsid w:val="00852C7F"/>
    <w:rsid w:val="00852DCF"/>
    <w:rsid w:val="00854349"/>
    <w:rsid w:val="00854A04"/>
    <w:rsid w:val="00854A6E"/>
    <w:rsid w:val="00854DDB"/>
    <w:rsid w:val="008557C7"/>
    <w:rsid w:val="00856829"/>
    <w:rsid w:val="00856BBE"/>
    <w:rsid w:val="00856CA4"/>
    <w:rsid w:val="00857725"/>
    <w:rsid w:val="00857AE9"/>
    <w:rsid w:val="00857EEE"/>
    <w:rsid w:val="00860416"/>
    <w:rsid w:val="008633EA"/>
    <w:rsid w:val="00863752"/>
    <w:rsid w:val="00864419"/>
    <w:rsid w:val="008656F8"/>
    <w:rsid w:val="00865CB8"/>
    <w:rsid w:val="00865D33"/>
    <w:rsid w:val="00870D42"/>
    <w:rsid w:val="008718EE"/>
    <w:rsid w:val="00871BDB"/>
    <w:rsid w:val="00873B23"/>
    <w:rsid w:val="00874003"/>
    <w:rsid w:val="008743F2"/>
    <w:rsid w:val="00874403"/>
    <w:rsid w:val="008746B7"/>
    <w:rsid w:val="00874C2B"/>
    <w:rsid w:val="0087554D"/>
    <w:rsid w:val="008755BF"/>
    <w:rsid w:val="00875D96"/>
    <w:rsid w:val="00876019"/>
    <w:rsid w:val="00876264"/>
    <w:rsid w:val="00876313"/>
    <w:rsid w:val="008763F3"/>
    <w:rsid w:val="00876EF7"/>
    <w:rsid w:val="00877ED4"/>
    <w:rsid w:val="008805D7"/>
    <w:rsid w:val="00880EDB"/>
    <w:rsid w:val="0088189F"/>
    <w:rsid w:val="00881BED"/>
    <w:rsid w:val="008829E9"/>
    <w:rsid w:val="00882D8D"/>
    <w:rsid w:val="0088406D"/>
    <w:rsid w:val="00884A53"/>
    <w:rsid w:val="00884E74"/>
    <w:rsid w:val="00884F4B"/>
    <w:rsid w:val="008861EA"/>
    <w:rsid w:val="0088711C"/>
    <w:rsid w:val="008874F5"/>
    <w:rsid w:val="00887E05"/>
    <w:rsid w:val="00890288"/>
    <w:rsid w:val="00890308"/>
    <w:rsid w:val="00891195"/>
    <w:rsid w:val="00891A00"/>
    <w:rsid w:val="00892377"/>
    <w:rsid w:val="00892C44"/>
    <w:rsid w:val="008943CF"/>
    <w:rsid w:val="00895DCD"/>
    <w:rsid w:val="0089648B"/>
    <w:rsid w:val="00896686"/>
    <w:rsid w:val="0089743A"/>
    <w:rsid w:val="00897858"/>
    <w:rsid w:val="00897AA7"/>
    <w:rsid w:val="008A1526"/>
    <w:rsid w:val="008A15DA"/>
    <w:rsid w:val="008A16A5"/>
    <w:rsid w:val="008A1D61"/>
    <w:rsid w:val="008A2177"/>
    <w:rsid w:val="008A2F51"/>
    <w:rsid w:val="008A39DC"/>
    <w:rsid w:val="008A3D8C"/>
    <w:rsid w:val="008A41F1"/>
    <w:rsid w:val="008A46F8"/>
    <w:rsid w:val="008A4C51"/>
    <w:rsid w:val="008A5202"/>
    <w:rsid w:val="008A5ACD"/>
    <w:rsid w:val="008A6336"/>
    <w:rsid w:val="008A6435"/>
    <w:rsid w:val="008B1829"/>
    <w:rsid w:val="008B2F63"/>
    <w:rsid w:val="008B359D"/>
    <w:rsid w:val="008B3882"/>
    <w:rsid w:val="008B414A"/>
    <w:rsid w:val="008B5616"/>
    <w:rsid w:val="008B5B98"/>
    <w:rsid w:val="008B734E"/>
    <w:rsid w:val="008B77CF"/>
    <w:rsid w:val="008B7AE3"/>
    <w:rsid w:val="008C03BA"/>
    <w:rsid w:val="008C093A"/>
    <w:rsid w:val="008C0A8D"/>
    <w:rsid w:val="008C0D43"/>
    <w:rsid w:val="008C10D3"/>
    <w:rsid w:val="008C139B"/>
    <w:rsid w:val="008C376C"/>
    <w:rsid w:val="008C52A4"/>
    <w:rsid w:val="008C5499"/>
    <w:rsid w:val="008C6848"/>
    <w:rsid w:val="008C7732"/>
    <w:rsid w:val="008D0EBE"/>
    <w:rsid w:val="008D12C7"/>
    <w:rsid w:val="008D2378"/>
    <w:rsid w:val="008D2386"/>
    <w:rsid w:val="008D296D"/>
    <w:rsid w:val="008D4E11"/>
    <w:rsid w:val="008D4EE5"/>
    <w:rsid w:val="008D55A4"/>
    <w:rsid w:val="008D5DF1"/>
    <w:rsid w:val="008D63C5"/>
    <w:rsid w:val="008D66A3"/>
    <w:rsid w:val="008D66EE"/>
    <w:rsid w:val="008D6A72"/>
    <w:rsid w:val="008D6C1D"/>
    <w:rsid w:val="008D7AE7"/>
    <w:rsid w:val="008E060C"/>
    <w:rsid w:val="008E1077"/>
    <w:rsid w:val="008E1717"/>
    <w:rsid w:val="008E2730"/>
    <w:rsid w:val="008E2F50"/>
    <w:rsid w:val="008E301A"/>
    <w:rsid w:val="008E32E7"/>
    <w:rsid w:val="008E3659"/>
    <w:rsid w:val="008E4192"/>
    <w:rsid w:val="008E57D5"/>
    <w:rsid w:val="008E5DD6"/>
    <w:rsid w:val="008E5F95"/>
    <w:rsid w:val="008E6517"/>
    <w:rsid w:val="008E6C83"/>
    <w:rsid w:val="008E6DE0"/>
    <w:rsid w:val="008E6EF4"/>
    <w:rsid w:val="008E6F09"/>
    <w:rsid w:val="008E7E4F"/>
    <w:rsid w:val="008F00DB"/>
    <w:rsid w:val="008F10F3"/>
    <w:rsid w:val="008F1108"/>
    <w:rsid w:val="008F11FC"/>
    <w:rsid w:val="008F1FD7"/>
    <w:rsid w:val="008F2954"/>
    <w:rsid w:val="008F2F39"/>
    <w:rsid w:val="008F33FD"/>
    <w:rsid w:val="008F3482"/>
    <w:rsid w:val="008F4147"/>
    <w:rsid w:val="008F43E6"/>
    <w:rsid w:val="008F5783"/>
    <w:rsid w:val="008F5F13"/>
    <w:rsid w:val="008F69D3"/>
    <w:rsid w:val="008F6A4C"/>
    <w:rsid w:val="008F6A65"/>
    <w:rsid w:val="00900803"/>
    <w:rsid w:val="0090093E"/>
    <w:rsid w:val="00900E8A"/>
    <w:rsid w:val="009018E3"/>
    <w:rsid w:val="009026BF"/>
    <w:rsid w:val="0090272A"/>
    <w:rsid w:val="00903B1D"/>
    <w:rsid w:val="00904659"/>
    <w:rsid w:val="00904C1A"/>
    <w:rsid w:val="0090528C"/>
    <w:rsid w:val="0090564C"/>
    <w:rsid w:val="00905B09"/>
    <w:rsid w:val="00906222"/>
    <w:rsid w:val="00906463"/>
    <w:rsid w:val="00906927"/>
    <w:rsid w:val="009075B6"/>
    <w:rsid w:val="00910245"/>
    <w:rsid w:val="00910315"/>
    <w:rsid w:val="009104E1"/>
    <w:rsid w:val="00910F78"/>
    <w:rsid w:val="00911839"/>
    <w:rsid w:val="00913776"/>
    <w:rsid w:val="00913898"/>
    <w:rsid w:val="00913D6E"/>
    <w:rsid w:val="009143D1"/>
    <w:rsid w:val="00914802"/>
    <w:rsid w:val="009160B3"/>
    <w:rsid w:val="00916454"/>
    <w:rsid w:val="009176FC"/>
    <w:rsid w:val="0092091B"/>
    <w:rsid w:val="00920A44"/>
    <w:rsid w:val="00921DCF"/>
    <w:rsid w:val="00922413"/>
    <w:rsid w:val="00922D44"/>
    <w:rsid w:val="009245A1"/>
    <w:rsid w:val="009245D3"/>
    <w:rsid w:val="0092472B"/>
    <w:rsid w:val="00924C89"/>
    <w:rsid w:val="0092523B"/>
    <w:rsid w:val="009253D2"/>
    <w:rsid w:val="00925835"/>
    <w:rsid w:val="00925C5A"/>
    <w:rsid w:val="00926507"/>
    <w:rsid w:val="00926648"/>
    <w:rsid w:val="00926A6E"/>
    <w:rsid w:val="009306AD"/>
    <w:rsid w:val="00931880"/>
    <w:rsid w:val="009318F9"/>
    <w:rsid w:val="0093196A"/>
    <w:rsid w:val="00932022"/>
    <w:rsid w:val="0093314B"/>
    <w:rsid w:val="00933A37"/>
    <w:rsid w:val="00933B82"/>
    <w:rsid w:val="00933DCC"/>
    <w:rsid w:val="00934369"/>
    <w:rsid w:val="0093467A"/>
    <w:rsid w:val="00935AD3"/>
    <w:rsid w:val="00936588"/>
    <w:rsid w:val="009372FA"/>
    <w:rsid w:val="0094023B"/>
    <w:rsid w:val="009404D0"/>
    <w:rsid w:val="009409B0"/>
    <w:rsid w:val="00942241"/>
    <w:rsid w:val="00942264"/>
    <w:rsid w:val="00943A6E"/>
    <w:rsid w:val="0094402D"/>
    <w:rsid w:val="009448A8"/>
    <w:rsid w:val="00945A5C"/>
    <w:rsid w:val="00945BBC"/>
    <w:rsid w:val="009460DD"/>
    <w:rsid w:val="0094619A"/>
    <w:rsid w:val="0094648D"/>
    <w:rsid w:val="00946B4D"/>
    <w:rsid w:val="00951CC3"/>
    <w:rsid w:val="0095300F"/>
    <w:rsid w:val="0095343D"/>
    <w:rsid w:val="00955C24"/>
    <w:rsid w:val="00955D5A"/>
    <w:rsid w:val="00956226"/>
    <w:rsid w:val="00956A54"/>
    <w:rsid w:val="0095775D"/>
    <w:rsid w:val="009604CB"/>
    <w:rsid w:val="0096064D"/>
    <w:rsid w:val="00960D3C"/>
    <w:rsid w:val="00961024"/>
    <w:rsid w:val="009613DB"/>
    <w:rsid w:val="00962258"/>
    <w:rsid w:val="00963597"/>
    <w:rsid w:val="0096361B"/>
    <w:rsid w:val="00963C66"/>
    <w:rsid w:val="00963FDB"/>
    <w:rsid w:val="00964F74"/>
    <w:rsid w:val="00965869"/>
    <w:rsid w:val="009659C2"/>
    <w:rsid w:val="00966A5D"/>
    <w:rsid w:val="00966D6F"/>
    <w:rsid w:val="00967022"/>
    <w:rsid w:val="00967586"/>
    <w:rsid w:val="00967FFD"/>
    <w:rsid w:val="009713EE"/>
    <w:rsid w:val="0097268F"/>
    <w:rsid w:val="009729AE"/>
    <w:rsid w:val="009729B8"/>
    <w:rsid w:val="009731AB"/>
    <w:rsid w:val="00973596"/>
    <w:rsid w:val="00973DDA"/>
    <w:rsid w:val="00974614"/>
    <w:rsid w:val="0097510F"/>
    <w:rsid w:val="009753F5"/>
    <w:rsid w:val="00975BB4"/>
    <w:rsid w:val="00976AC3"/>
    <w:rsid w:val="00976DA4"/>
    <w:rsid w:val="00976DB7"/>
    <w:rsid w:val="00977CED"/>
    <w:rsid w:val="0098054E"/>
    <w:rsid w:val="00981100"/>
    <w:rsid w:val="0098177D"/>
    <w:rsid w:val="00981E72"/>
    <w:rsid w:val="00982548"/>
    <w:rsid w:val="00982588"/>
    <w:rsid w:val="00983186"/>
    <w:rsid w:val="009839DA"/>
    <w:rsid w:val="009846C7"/>
    <w:rsid w:val="00984B9F"/>
    <w:rsid w:val="00984D38"/>
    <w:rsid w:val="00985115"/>
    <w:rsid w:val="00985897"/>
    <w:rsid w:val="0098624D"/>
    <w:rsid w:val="00986AFC"/>
    <w:rsid w:val="0098727C"/>
    <w:rsid w:val="00987BA6"/>
    <w:rsid w:val="0099208F"/>
    <w:rsid w:val="0099372F"/>
    <w:rsid w:val="00993A21"/>
    <w:rsid w:val="0099425F"/>
    <w:rsid w:val="00994519"/>
    <w:rsid w:val="0099478F"/>
    <w:rsid w:val="009967D0"/>
    <w:rsid w:val="0099753E"/>
    <w:rsid w:val="00997B49"/>
    <w:rsid w:val="009A02AC"/>
    <w:rsid w:val="009A02B8"/>
    <w:rsid w:val="009A0913"/>
    <w:rsid w:val="009A10CD"/>
    <w:rsid w:val="009A11C4"/>
    <w:rsid w:val="009A14E3"/>
    <w:rsid w:val="009A19AC"/>
    <w:rsid w:val="009A1AE5"/>
    <w:rsid w:val="009A2218"/>
    <w:rsid w:val="009A2720"/>
    <w:rsid w:val="009A2FDE"/>
    <w:rsid w:val="009A33A8"/>
    <w:rsid w:val="009A44FE"/>
    <w:rsid w:val="009A49EB"/>
    <w:rsid w:val="009A5A76"/>
    <w:rsid w:val="009A5EBB"/>
    <w:rsid w:val="009A607D"/>
    <w:rsid w:val="009A6869"/>
    <w:rsid w:val="009A7ABD"/>
    <w:rsid w:val="009B04BE"/>
    <w:rsid w:val="009B0E52"/>
    <w:rsid w:val="009B0EBD"/>
    <w:rsid w:val="009B138A"/>
    <w:rsid w:val="009B1D18"/>
    <w:rsid w:val="009B2131"/>
    <w:rsid w:val="009B252F"/>
    <w:rsid w:val="009B278E"/>
    <w:rsid w:val="009B3BA2"/>
    <w:rsid w:val="009B59A9"/>
    <w:rsid w:val="009B5B59"/>
    <w:rsid w:val="009B70EC"/>
    <w:rsid w:val="009B77C3"/>
    <w:rsid w:val="009C013F"/>
    <w:rsid w:val="009C040C"/>
    <w:rsid w:val="009C043D"/>
    <w:rsid w:val="009C057B"/>
    <w:rsid w:val="009C0B6E"/>
    <w:rsid w:val="009C1635"/>
    <w:rsid w:val="009C169C"/>
    <w:rsid w:val="009C1BB5"/>
    <w:rsid w:val="009C2FAD"/>
    <w:rsid w:val="009C3093"/>
    <w:rsid w:val="009C318F"/>
    <w:rsid w:val="009C3C4E"/>
    <w:rsid w:val="009C48CA"/>
    <w:rsid w:val="009C4D54"/>
    <w:rsid w:val="009C51D3"/>
    <w:rsid w:val="009C53AD"/>
    <w:rsid w:val="009C59C6"/>
    <w:rsid w:val="009C5F93"/>
    <w:rsid w:val="009C66EA"/>
    <w:rsid w:val="009C6ED4"/>
    <w:rsid w:val="009C6F54"/>
    <w:rsid w:val="009C7602"/>
    <w:rsid w:val="009C7B2D"/>
    <w:rsid w:val="009D0E2B"/>
    <w:rsid w:val="009D113E"/>
    <w:rsid w:val="009D2503"/>
    <w:rsid w:val="009D26D4"/>
    <w:rsid w:val="009D2C14"/>
    <w:rsid w:val="009D3EC1"/>
    <w:rsid w:val="009D4079"/>
    <w:rsid w:val="009D58B5"/>
    <w:rsid w:val="009D64DA"/>
    <w:rsid w:val="009D68E8"/>
    <w:rsid w:val="009D69FC"/>
    <w:rsid w:val="009E0411"/>
    <w:rsid w:val="009E0B0B"/>
    <w:rsid w:val="009E0FA5"/>
    <w:rsid w:val="009E26EB"/>
    <w:rsid w:val="009E31E4"/>
    <w:rsid w:val="009E33FA"/>
    <w:rsid w:val="009E4A77"/>
    <w:rsid w:val="009E508D"/>
    <w:rsid w:val="009E5261"/>
    <w:rsid w:val="009E5A4A"/>
    <w:rsid w:val="009E5BD0"/>
    <w:rsid w:val="009E659C"/>
    <w:rsid w:val="009E66DB"/>
    <w:rsid w:val="009E684B"/>
    <w:rsid w:val="009E70F0"/>
    <w:rsid w:val="009F11CE"/>
    <w:rsid w:val="009F1BD8"/>
    <w:rsid w:val="009F1EBE"/>
    <w:rsid w:val="009F53D8"/>
    <w:rsid w:val="009F624D"/>
    <w:rsid w:val="009F677F"/>
    <w:rsid w:val="009F791C"/>
    <w:rsid w:val="00A01AE4"/>
    <w:rsid w:val="00A01CED"/>
    <w:rsid w:val="00A0205B"/>
    <w:rsid w:val="00A020EC"/>
    <w:rsid w:val="00A02CE3"/>
    <w:rsid w:val="00A053CA"/>
    <w:rsid w:val="00A05767"/>
    <w:rsid w:val="00A0713A"/>
    <w:rsid w:val="00A07367"/>
    <w:rsid w:val="00A076C6"/>
    <w:rsid w:val="00A103C8"/>
    <w:rsid w:val="00A105DD"/>
    <w:rsid w:val="00A106C9"/>
    <w:rsid w:val="00A10BE8"/>
    <w:rsid w:val="00A10C60"/>
    <w:rsid w:val="00A11246"/>
    <w:rsid w:val="00A116D3"/>
    <w:rsid w:val="00A12D48"/>
    <w:rsid w:val="00A143F5"/>
    <w:rsid w:val="00A15143"/>
    <w:rsid w:val="00A1529C"/>
    <w:rsid w:val="00A16943"/>
    <w:rsid w:val="00A20349"/>
    <w:rsid w:val="00A2339A"/>
    <w:rsid w:val="00A23CAA"/>
    <w:rsid w:val="00A24516"/>
    <w:rsid w:val="00A24F9E"/>
    <w:rsid w:val="00A251EC"/>
    <w:rsid w:val="00A2536E"/>
    <w:rsid w:val="00A25AE2"/>
    <w:rsid w:val="00A25C08"/>
    <w:rsid w:val="00A25F2E"/>
    <w:rsid w:val="00A270DE"/>
    <w:rsid w:val="00A274E0"/>
    <w:rsid w:val="00A27C96"/>
    <w:rsid w:val="00A27D18"/>
    <w:rsid w:val="00A304F5"/>
    <w:rsid w:val="00A32656"/>
    <w:rsid w:val="00A32999"/>
    <w:rsid w:val="00A32C2F"/>
    <w:rsid w:val="00A334F6"/>
    <w:rsid w:val="00A33AC7"/>
    <w:rsid w:val="00A34437"/>
    <w:rsid w:val="00A34F4E"/>
    <w:rsid w:val="00A3585A"/>
    <w:rsid w:val="00A36450"/>
    <w:rsid w:val="00A36D96"/>
    <w:rsid w:val="00A37536"/>
    <w:rsid w:val="00A37A3B"/>
    <w:rsid w:val="00A4023F"/>
    <w:rsid w:val="00A40951"/>
    <w:rsid w:val="00A40B27"/>
    <w:rsid w:val="00A42937"/>
    <w:rsid w:val="00A429A1"/>
    <w:rsid w:val="00A42F13"/>
    <w:rsid w:val="00A43148"/>
    <w:rsid w:val="00A4336D"/>
    <w:rsid w:val="00A4365B"/>
    <w:rsid w:val="00A443B1"/>
    <w:rsid w:val="00A44431"/>
    <w:rsid w:val="00A445FA"/>
    <w:rsid w:val="00A44732"/>
    <w:rsid w:val="00A448E4"/>
    <w:rsid w:val="00A449EE"/>
    <w:rsid w:val="00A456A1"/>
    <w:rsid w:val="00A46BEE"/>
    <w:rsid w:val="00A46D12"/>
    <w:rsid w:val="00A4741B"/>
    <w:rsid w:val="00A5053E"/>
    <w:rsid w:val="00A5089B"/>
    <w:rsid w:val="00A50CC4"/>
    <w:rsid w:val="00A512E5"/>
    <w:rsid w:val="00A5265E"/>
    <w:rsid w:val="00A53D40"/>
    <w:rsid w:val="00A541DB"/>
    <w:rsid w:val="00A547B1"/>
    <w:rsid w:val="00A54888"/>
    <w:rsid w:val="00A54D48"/>
    <w:rsid w:val="00A551F9"/>
    <w:rsid w:val="00A552E7"/>
    <w:rsid w:val="00A55E57"/>
    <w:rsid w:val="00A56AC4"/>
    <w:rsid w:val="00A56E78"/>
    <w:rsid w:val="00A56EFE"/>
    <w:rsid w:val="00A5734F"/>
    <w:rsid w:val="00A576EC"/>
    <w:rsid w:val="00A604B4"/>
    <w:rsid w:val="00A6058C"/>
    <w:rsid w:val="00A60875"/>
    <w:rsid w:val="00A60AE7"/>
    <w:rsid w:val="00A60CC5"/>
    <w:rsid w:val="00A6175C"/>
    <w:rsid w:val="00A63131"/>
    <w:rsid w:val="00A63353"/>
    <w:rsid w:val="00A6354F"/>
    <w:rsid w:val="00A63DE7"/>
    <w:rsid w:val="00A64745"/>
    <w:rsid w:val="00A64B6C"/>
    <w:rsid w:val="00A65ACF"/>
    <w:rsid w:val="00A6614A"/>
    <w:rsid w:val="00A66301"/>
    <w:rsid w:val="00A66385"/>
    <w:rsid w:val="00A66C1D"/>
    <w:rsid w:val="00A706D0"/>
    <w:rsid w:val="00A71E6C"/>
    <w:rsid w:val="00A73B4F"/>
    <w:rsid w:val="00A73B5C"/>
    <w:rsid w:val="00A753D1"/>
    <w:rsid w:val="00A75496"/>
    <w:rsid w:val="00A754A8"/>
    <w:rsid w:val="00A77662"/>
    <w:rsid w:val="00A81DCE"/>
    <w:rsid w:val="00A820DF"/>
    <w:rsid w:val="00A82AC6"/>
    <w:rsid w:val="00A834B0"/>
    <w:rsid w:val="00A847B8"/>
    <w:rsid w:val="00A854A9"/>
    <w:rsid w:val="00A85556"/>
    <w:rsid w:val="00A856F6"/>
    <w:rsid w:val="00A86FA5"/>
    <w:rsid w:val="00A87017"/>
    <w:rsid w:val="00A87B02"/>
    <w:rsid w:val="00A900DE"/>
    <w:rsid w:val="00A90D54"/>
    <w:rsid w:val="00A91467"/>
    <w:rsid w:val="00A91A4E"/>
    <w:rsid w:val="00A91FBD"/>
    <w:rsid w:val="00A93105"/>
    <w:rsid w:val="00A93199"/>
    <w:rsid w:val="00A93D54"/>
    <w:rsid w:val="00A9436C"/>
    <w:rsid w:val="00A944E4"/>
    <w:rsid w:val="00A94C2F"/>
    <w:rsid w:val="00A95A31"/>
    <w:rsid w:val="00A96857"/>
    <w:rsid w:val="00AA0290"/>
    <w:rsid w:val="00AA0B33"/>
    <w:rsid w:val="00AA11D1"/>
    <w:rsid w:val="00AA14F2"/>
    <w:rsid w:val="00AA2171"/>
    <w:rsid w:val="00AA26F6"/>
    <w:rsid w:val="00AA3F7F"/>
    <w:rsid w:val="00AA501A"/>
    <w:rsid w:val="00AA5C4D"/>
    <w:rsid w:val="00AA61B5"/>
    <w:rsid w:val="00AA799B"/>
    <w:rsid w:val="00AA7AFA"/>
    <w:rsid w:val="00AA7E1E"/>
    <w:rsid w:val="00AB0129"/>
    <w:rsid w:val="00AB0750"/>
    <w:rsid w:val="00AB0A1F"/>
    <w:rsid w:val="00AB1FD8"/>
    <w:rsid w:val="00AB24AD"/>
    <w:rsid w:val="00AB2B50"/>
    <w:rsid w:val="00AB3316"/>
    <w:rsid w:val="00AB3842"/>
    <w:rsid w:val="00AB3BB5"/>
    <w:rsid w:val="00AB3D2C"/>
    <w:rsid w:val="00AB4488"/>
    <w:rsid w:val="00AB4E55"/>
    <w:rsid w:val="00AB52B6"/>
    <w:rsid w:val="00AB5306"/>
    <w:rsid w:val="00AB56AE"/>
    <w:rsid w:val="00AB6199"/>
    <w:rsid w:val="00AB65A5"/>
    <w:rsid w:val="00AB6D9A"/>
    <w:rsid w:val="00AB7A66"/>
    <w:rsid w:val="00AC0AFA"/>
    <w:rsid w:val="00AC0FE4"/>
    <w:rsid w:val="00AC1320"/>
    <w:rsid w:val="00AC1DE7"/>
    <w:rsid w:val="00AC2961"/>
    <w:rsid w:val="00AC44C1"/>
    <w:rsid w:val="00AC4960"/>
    <w:rsid w:val="00AC5132"/>
    <w:rsid w:val="00AC558C"/>
    <w:rsid w:val="00AC5A3C"/>
    <w:rsid w:val="00AC5B3F"/>
    <w:rsid w:val="00AC5D62"/>
    <w:rsid w:val="00AC6BE0"/>
    <w:rsid w:val="00AC720A"/>
    <w:rsid w:val="00AD0580"/>
    <w:rsid w:val="00AD09CF"/>
    <w:rsid w:val="00AD0BF8"/>
    <w:rsid w:val="00AD15BD"/>
    <w:rsid w:val="00AD1819"/>
    <w:rsid w:val="00AD35EE"/>
    <w:rsid w:val="00AD3CB2"/>
    <w:rsid w:val="00AD4969"/>
    <w:rsid w:val="00AD549B"/>
    <w:rsid w:val="00AD7029"/>
    <w:rsid w:val="00AD7FC7"/>
    <w:rsid w:val="00AE02DC"/>
    <w:rsid w:val="00AE0C2E"/>
    <w:rsid w:val="00AE109F"/>
    <w:rsid w:val="00AE12FC"/>
    <w:rsid w:val="00AE1637"/>
    <w:rsid w:val="00AE1F35"/>
    <w:rsid w:val="00AE2586"/>
    <w:rsid w:val="00AE2C00"/>
    <w:rsid w:val="00AE2D73"/>
    <w:rsid w:val="00AE2ED7"/>
    <w:rsid w:val="00AE335E"/>
    <w:rsid w:val="00AE4282"/>
    <w:rsid w:val="00AE47C0"/>
    <w:rsid w:val="00AE4B22"/>
    <w:rsid w:val="00AE4DAA"/>
    <w:rsid w:val="00AE4ECC"/>
    <w:rsid w:val="00AE53F8"/>
    <w:rsid w:val="00AE59CC"/>
    <w:rsid w:val="00AE7177"/>
    <w:rsid w:val="00AE73D7"/>
    <w:rsid w:val="00AF063E"/>
    <w:rsid w:val="00AF0956"/>
    <w:rsid w:val="00AF2B47"/>
    <w:rsid w:val="00AF2D02"/>
    <w:rsid w:val="00AF344B"/>
    <w:rsid w:val="00AF36E1"/>
    <w:rsid w:val="00AF457E"/>
    <w:rsid w:val="00AF4DB9"/>
    <w:rsid w:val="00AF5878"/>
    <w:rsid w:val="00AF72A6"/>
    <w:rsid w:val="00AF7420"/>
    <w:rsid w:val="00AF7C5F"/>
    <w:rsid w:val="00B00B9C"/>
    <w:rsid w:val="00B0104E"/>
    <w:rsid w:val="00B01245"/>
    <w:rsid w:val="00B03058"/>
    <w:rsid w:val="00B0352B"/>
    <w:rsid w:val="00B03578"/>
    <w:rsid w:val="00B038A4"/>
    <w:rsid w:val="00B0489F"/>
    <w:rsid w:val="00B04C73"/>
    <w:rsid w:val="00B0591A"/>
    <w:rsid w:val="00B05E8D"/>
    <w:rsid w:val="00B06ABB"/>
    <w:rsid w:val="00B107FC"/>
    <w:rsid w:val="00B10BF1"/>
    <w:rsid w:val="00B10C6F"/>
    <w:rsid w:val="00B11269"/>
    <w:rsid w:val="00B11A1C"/>
    <w:rsid w:val="00B13BEA"/>
    <w:rsid w:val="00B145CB"/>
    <w:rsid w:val="00B15915"/>
    <w:rsid w:val="00B15A96"/>
    <w:rsid w:val="00B15E97"/>
    <w:rsid w:val="00B168FB"/>
    <w:rsid w:val="00B171BE"/>
    <w:rsid w:val="00B208F1"/>
    <w:rsid w:val="00B20EA5"/>
    <w:rsid w:val="00B20F20"/>
    <w:rsid w:val="00B2144D"/>
    <w:rsid w:val="00B21766"/>
    <w:rsid w:val="00B21DAB"/>
    <w:rsid w:val="00B22F14"/>
    <w:rsid w:val="00B22F86"/>
    <w:rsid w:val="00B23156"/>
    <w:rsid w:val="00B2359B"/>
    <w:rsid w:val="00B247BD"/>
    <w:rsid w:val="00B24B82"/>
    <w:rsid w:val="00B24D3A"/>
    <w:rsid w:val="00B25247"/>
    <w:rsid w:val="00B2573C"/>
    <w:rsid w:val="00B2581E"/>
    <w:rsid w:val="00B25D76"/>
    <w:rsid w:val="00B25E36"/>
    <w:rsid w:val="00B26225"/>
    <w:rsid w:val="00B269F5"/>
    <w:rsid w:val="00B27866"/>
    <w:rsid w:val="00B2796B"/>
    <w:rsid w:val="00B27A14"/>
    <w:rsid w:val="00B27E8B"/>
    <w:rsid w:val="00B3051A"/>
    <w:rsid w:val="00B31DBE"/>
    <w:rsid w:val="00B325BA"/>
    <w:rsid w:val="00B33958"/>
    <w:rsid w:val="00B33CC2"/>
    <w:rsid w:val="00B36BBF"/>
    <w:rsid w:val="00B422E6"/>
    <w:rsid w:val="00B42934"/>
    <w:rsid w:val="00B42CA6"/>
    <w:rsid w:val="00B42DDF"/>
    <w:rsid w:val="00B43D32"/>
    <w:rsid w:val="00B4530F"/>
    <w:rsid w:val="00B45DA5"/>
    <w:rsid w:val="00B479EB"/>
    <w:rsid w:val="00B47CFE"/>
    <w:rsid w:val="00B501CD"/>
    <w:rsid w:val="00B511B6"/>
    <w:rsid w:val="00B5157B"/>
    <w:rsid w:val="00B520BC"/>
    <w:rsid w:val="00B5281E"/>
    <w:rsid w:val="00B52D59"/>
    <w:rsid w:val="00B52FB5"/>
    <w:rsid w:val="00B542EF"/>
    <w:rsid w:val="00B54761"/>
    <w:rsid w:val="00B550B7"/>
    <w:rsid w:val="00B55299"/>
    <w:rsid w:val="00B556E1"/>
    <w:rsid w:val="00B55766"/>
    <w:rsid w:val="00B557B3"/>
    <w:rsid w:val="00B5601B"/>
    <w:rsid w:val="00B56336"/>
    <w:rsid w:val="00B57C2C"/>
    <w:rsid w:val="00B608C6"/>
    <w:rsid w:val="00B61A03"/>
    <w:rsid w:val="00B61B20"/>
    <w:rsid w:val="00B61FC3"/>
    <w:rsid w:val="00B628B9"/>
    <w:rsid w:val="00B62BF1"/>
    <w:rsid w:val="00B6310C"/>
    <w:rsid w:val="00B632B9"/>
    <w:rsid w:val="00B635E2"/>
    <w:rsid w:val="00B643B9"/>
    <w:rsid w:val="00B64E99"/>
    <w:rsid w:val="00B65597"/>
    <w:rsid w:val="00B65E85"/>
    <w:rsid w:val="00B662B0"/>
    <w:rsid w:val="00B664E1"/>
    <w:rsid w:val="00B66CB4"/>
    <w:rsid w:val="00B66EA3"/>
    <w:rsid w:val="00B67719"/>
    <w:rsid w:val="00B679AE"/>
    <w:rsid w:val="00B7022E"/>
    <w:rsid w:val="00B705C4"/>
    <w:rsid w:val="00B710CE"/>
    <w:rsid w:val="00B7144A"/>
    <w:rsid w:val="00B7157B"/>
    <w:rsid w:val="00B71C6D"/>
    <w:rsid w:val="00B730ED"/>
    <w:rsid w:val="00B73565"/>
    <w:rsid w:val="00B735DE"/>
    <w:rsid w:val="00B743FE"/>
    <w:rsid w:val="00B76CFA"/>
    <w:rsid w:val="00B76E5F"/>
    <w:rsid w:val="00B80952"/>
    <w:rsid w:val="00B8098D"/>
    <w:rsid w:val="00B813A4"/>
    <w:rsid w:val="00B81500"/>
    <w:rsid w:val="00B81C15"/>
    <w:rsid w:val="00B82F91"/>
    <w:rsid w:val="00B83886"/>
    <w:rsid w:val="00B84029"/>
    <w:rsid w:val="00B840CF"/>
    <w:rsid w:val="00B85E3D"/>
    <w:rsid w:val="00B85F0C"/>
    <w:rsid w:val="00B86443"/>
    <w:rsid w:val="00B86D07"/>
    <w:rsid w:val="00B87747"/>
    <w:rsid w:val="00B87D74"/>
    <w:rsid w:val="00B90813"/>
    <w:rsid w:val="00B9138F"/>
    <w:rsid w:val="00B913AC"/>
    <w:rsid w:val="00B91BA1"/>
    <w:rsid w:val="00B92272"/>
    <w:rsid w:val="00B93265"/>
    <w:rsid w:val="00B93AD7"/>
    <w:rsid w:val="00B93B18"/>
    <w:rsid w:val="00B93F6A"/>
    <w:rsid w:val="00B940DC"/>
    <w:rsid w:val="00B940DF"/>
    <w:rsid w:val="00B943DB"/>
    <w:rsid w:val="00B958C5"/>
    <w:rsid w:val="00B95EBD"/>
    <w:rsid w:val="00B96319"/>
    <w:rsid w:val="00B970B4"/>
    <w:rsid w:val="00B979B4"/>
    <w:rsid w:val="00BA042D"/>
    <w:rsid w:val="00BA0C2A"/>
    <w:rsid w:val="00BA0CAD"/>
    <w:rsid w:val="00BA1714"/>
    <w:rsid w:val="00BA1D6A"/>
    <w:rsid w:val="00BA2CE9"/>
    <w:rsid w:val="00BA32C9"/>
    <w:rsid w:val="00BA44B5"/>
    <w:rsid w:val="00BA4EF6"/>
    <w:rsid w:val="00BA4F5D"/>
    <w:rsid w:val="00BA5BCC"/>
    <w:rsid w:val="00BA5DD7"/>
    <w:rsid w:val="00BA619D"/>
    <w:rsid w:val="00BA6CBB"/>
    <w:rsid w:val="00BA731A"/>
    <w:rsid w:val="00BA75B7"/>
    <w:rsid w:val="00BB11B7"/>
    <w:rsid w:val="00BB1719"/>
    <w:rsid w:val="00BB25AA"/>
    <w:rsid w:val="00BB2713"/>
    <w:rsid w:val="00BB4B7C"/>
    <w:rsid w:val="00BB545F"/>
    <w:rsid w:val="00BB5A54"/>
    <w:rsid w:val="00BB6523"/>
    <w:rsid w:val="00BB6DA8"/>
    <w:rsid w:val="00BB72C7"/>
    <w:rsid w:val="00BB7C60"/>
    <w:rsid w:val="00BC019C"/>
    <w:rsid w:val="00BC197B"/>
    <w:rsid w:val="00BC239B"/>
    <w:rsid w:val="00BC2F1F"/>
    <w:rsid w:val="00BC2FF5"/>
    <w:rsid w:val="00BC457D"/>
    <w:rsid w:val="00BC4898"/>
    <w:rsid w:val="00BC4F67"/>
    <w:rsid w:val="00BC561E"/>
    <w:rsid w:val="00BC60C5"/>
    <w:rsid w:val="00BC63D1"/>
    <w:rsid w:val="00BC717C"/>
    <w:rsid w:val="00BD07E0"/>
    <w:rsid w:val="00BD08C2"/>
    <w:rsid w:val="00BD181E"/>
    <w:rsid w:val="00BD1D1C"/>
    <w:rsid w:val="00BD1EAD"/>
    <w:rsid w:val="00BD2758"/>
    <w:rsid w:val="00BD2FCD"/>
    <w:rsid w:val="00BD354E"/>
    <w:rsid w:val="00BD472F"/>
    <w:rsid w:val="00BD4870"/>
    <w:rsid w:val="00BD5A51"/>
    <w:rsid w:val="00BD6003"/>
    <w:rsid w:val="00BD610B"/>
    <w:rsid w:val="00BD72B5"/>
    <w:rsid w:val="00BD769B"/>
    <w:rsid w:val="00BD7E96"/>
    <w:rsid w:val="00BE0008"/>
    <w:rsid w:val="00BE016B"/>
    <w:rsid w:val="00BE0383"/>
    <w:rsid w:val="00BE0CCC"/>
    <w:rsid w:val="00BE1DD5"/>
    <w:rsid w:val="00BE1EBE"/>
    <w:rsid w:val="00BE2F21"/>
    <w:rsid w:val="00BE45E9"/>
    <w:rsid w:val="00BE4933"/>
    <w:rsid w:val="00BE4AC1"/>
    <w:rsid w:val="00BE4BC6"/>
    <w:rsid w:val="00BE4F99"/>
    <w:rsid w:val="00BE4FBB"/>
    <w:rsid w:val="00BE518D"/>
    <w:rsid w:val="00BE5E41"/>
    <w:rsid w:val="00BE60F2"/>
    <w:rsid w:val="00BE669D"/>
    <w:rsid w:val="00BE68AA"/>
    <w:rsid w:val="00BE6CF2"/>
    <w:rsid w:val="00BE705C"/>
    <w:rsid w:val="00BE7319"/>
    <w:rsid w:val="00BE7E1D"/>
    <w:rsid w:val="00BF2F4F"/>
    <w:rsid w:val="00BF3219"/>
    <w:rsid w:val="00BF413E"/>
    <w:rsid w:val="00BF57D9"/>
    <w:rsid w:val="00BF6486"/>
    <w:rsid w:val="00BF6710"/>
    <w:rsid w:val="00BF7DE5"/>
    <w:rsid w:val="00C00241"/>
    <w:rsid w:val="00C004BE"/>
    <w:rsid w:val="00C010D8"/>
    <w:rsid w:val="00C0130D"/>
    <w:rsid w:val="00C03770"/>
    <w:rsid w:val="00C03D3B"/>
    <w:rsid w:val="00C04341"/>
    <w:rsid w:val="00C048A6"/>
    <w:rsid w:val="00C04920"/>
    <w:rsid w:val="00C04AEB"/>
    <w:rsid w:val="00C04C16"/>
    <w:rsid w:val="00C04E72"/>
    <w:rsid w:val="00C0558A"/>
    <w:rsid w:val="00C056D5"/>
    <w:rsid w:val="00C05A81"/>
    <w:rsid w:val="00C05C39"/>
    <w:rsid w:val="00C05F60"/>
    <w:rsid w:val="00C07CE3"/>
    <w:rsid w:val="00C1114E"/>
    <w:rsid w:val="00C1159C"/>
    <w:rsid w:val="00C11A20"/>
    <w:rsid w:val="00C124FF"/>
    <w:rsid w:val="00C1365E"/>
    <w:rsid w:val="00C13DF1"/>
    <w:rsid w:val="00C1413E"/>
    <w:rsid w:val="00C14306"/>
    <w:rsid w:val="00C150D8"/>
    <w:rsid w:val="00C15FE3"/>
    <w:rsid w:val="00C164CC"/>
    <w:rsid w:val="00C16B6A"/>
    <w:rsid w:val="00C173E8"/>
    <w:rsid w:val="00C175DC"/>
    <w:rsid w:val="00C17962"/>
    <w:rsid w:val="00C17E7E"/>
    <w:rsid w:val="00C20F89"/>
    <w:rsid w:val="00C213AE"/>
    <w:rsid w:val="00C215DA"/>
    <w:rsid w:val="00C222EB"/>
    <w:rsid w:val="00C2271D"/>
    <w:rsid w:val="00C228BE"/>
    <w:rsid w:val="00C237F4"/>
    <w:rsid w:val="00C238D9"/>
    <w:rsid w:val="00C23CAC"/>
    <w:rsid w:val="00C23E33"/>
    <w:rsid w:val="00C2468F"/>
    <w:rsid w:val="00C24848"/>
    <w:rsid w:val="00C24B19"/>
    <w:rsid w:val="00C25286"/>
    <w:rsid w:val="00C25A63"/>
    <w:rsid w:val="00C265DA"/>
    <w:rsid w:val="00C2677F"/>
    <w:rsid w:val="00C26E44"/>
    <w:rsid w:val="00C26E91"/>
    <w:rsid w:val="00C272B0"/>
    <w:rsid w:val="00C27848"/>
    <w:rsid w:val="00C27AE1"/>
    <w:rsid w:val="00C27BF2"/>
    <w:rsid w:val="00C27E9B"/>
    <w:rsid w:val="00C30831"/>
    <w:rsid w:val="00C30DEC"/>
    <w:rsid w:val="00C30E26"/>
    <w:rsid w:val="00C311C8"/>
    <w:rsid w:val="00C31AE2"/>
    <w:rsid w:val="00C3234B"/>
    <w:rsid w:val="00C33160"/>
    <w:rsid w:val="00C34ED5"/>
    <w:rsid w:val="00C354FC"/>
    <w:rsid w:val="00C35A22"/>
    <w:rsid w:val="00C35F38"/>
    <w:rsid w:val="00C36092"/>
    <w:rsid w:val="00C36DAE"/>
    <w:rsid w:val="00C4019C"/>
    <w:rsid w:val="00C40812"/>
    <w:rsid w:val="00C40AE4"/>
    <w:rsid w:val="00C41E49"/>
    <w:rsid w:val="00C42E09"/>
    <w:rsid w:val="00C43050"/>
    <w:rsid w:val="00C43306"/>
    <w:rsid w:val="00C43A44"/>
    <w:rsid w:val="00C445EB"/>
    <w:rsid w:val="00C46D2D"/>
    <w:rsid w:val="00C46E5E"/>
    <w:rsid w:val="00C476BA"/>
    <w:rsid w:val="00C5026E"/>
    <w:rsid w:val="00C50BFF"/>
    <w:rsid w:val="00C51477"/>
    <w:rsid w:val="00C52369"/>
    <w:rsid w:val="00C52888"/>
    <w:rsid w:val="00C529D9"/>
    <w:rsid w:val="00C53769"/>
    <w:rsid w:val="00C54E38"/>
    <w:rsid w:val="00C5516A"/>
    <w:rsid w:val="00C55E17"/>
    <w:rsid w:val="00C56773"/>
    <w:rsid w:val="00C56A10"/>
    <w:rsid w:val="00C56B6E"/>
    <w:rsid w:val="00C56C29"/>
    <w:rsid w:val="00C57713"/>
    <w:rsid w:val="00C600F0"/>
    <w:rsid w:val="00C60278"/>
    <w:rsid w:val="00C61B42"/>
    <w:rsid w:val="00C61F2C"/>
    <w:rsid w:val="00C6269D"/>
    <w:rsid w:val="00C62989"/>
    <w:rsid w:val="00C62CCC"/>
    <w:rsid w:val="00C62FB9"/>
    <w:rsid w:val="00C6349F"/>
    <w:rsid w:val="00C63602"/>
    <w:rsid w:val="00C63729"/>
    <w:rsid w:val="00C63AC2"/>
    <w:rsid w:val="00C64569"/>
    <w:rsid w:val="00C6530D"/>
    <w:rsid w:val="00C656C5"/>
    <w:rsid w:val="00C658C0"/>
    <w:rsid w:val="00C65CF7"/>
    <w:rsid w:val="00C661A6"/>
    <w:rsid w:val="00C66EDE"/>
    <w:rsid w:val="00C6776F"/>
    <w:rsid w:val="00C67CB3"/>
    <w:rsid w:val="00C709C2"/>
    <w:rsid w:val="00C70DB8"/>
    <w:rsid w:val="00C7143D"/>
    <w:rsid w:val="00C72EC5"/>
    <w:rsid w:val="00C744D8"/>
    <w:rsid w:val="00C7462D"/>
    <w:rsid w:val="00C747D3"/>
    <w:rsid w:val="00C74B26"/>
    <w:rsid w:val="00C74F34"/>
    <w:rsid w:val="00C753ED"/>
    <w:rsid w:val="00C7567D"/>
    <w:rsid w:val="00C75F0B"/>
    <w:rsid w:val="00C766C5"/>
    <w:rsid w:val="00C769D1"/>
    <w:rsid w:val="00C76BF6"/>
    <w:rsid w:val="00C76FD1"/>
    <w:rsid w:val="00C801BC"/>
    <w:rsid w:val="00C80464"/>
    <w:rsid w:val="00C80A96"/>
    <w:rsid w:val="00C81B86"/>
    <w:rsid w:val="00C82EC8"/>
    <w:rsid w:val="00C840C5"/>
    <w:rsid w:val="00C84351"/>
    <w:rsid w:val="00C84507"/>
    <w:rsid w:val="00C845D7"/>
    <w:rsid w:val="00C85083"/>
    <w:rsid w:val="00C85685"/>
    <w:rsid w:val="00C85A5C"/>
    <w:rsid w:val="00C85B21"/>
    <w:rsid w:val="00C862FF"/>
    <w:rsid w:val="00C867D5"/>
    <w:rsid w:val="00C86B25"/>
    <w:rsid w:val="00C872AD"/>
    <w:rsid w:val="00C90077"/>
    <w:rsid w:val="00C9042F"/>
    <w:rsid w:val="00C90BB2"/>
    <w:rsid w:val="00C91BD1"/>
    <w:rsid w:val="00C91EB4"/>
    <w:rsid w:val="00C921C9"/>
    <w:rsid w:val="00C9222A"/>
    <w:rsid w:val="00C92313"/>
    <w:rsid w:val="00C9239A"/>
    <w:rsid w:val="00C92B6B"/>
    <w:rsid w:val="00C931EB"/>
    <w:rsid w:val="00C932F1"/>
    <w:rsid w:val="00C93682"/>
    <w:rsid w:val="00C93963"/>
    <w:rsid w:val="00C93990"/>
    <w:rsid w:val="00C94147"/>
    <w:rsid w:val="00C95BEB"/>
    <w:rsid w:val="00C962C1"/>
    <w:rsid w:val="00C96CFD"/>
    <w:rsid w:val="00C97759"/>
    <w:rsid w:val="00C977B0"/>
    <w:rsid w:val="00C97CB1"/>
    <w:rsid w:val="00CA0282"/>
    <w:rsid w:val="00CA0894"/>
    <w:rsid w:val="00CA198B"/>
    <w:rsid w:val="00CA20F7"/>
    <w:rsid w:val="00CA3079"/>
    <w:rsid w:val="00CA370F"/>
    <w:rsid w:val="00CA5417"/>
    <w:rsid w:val="00CA598A"/>
    <w:rsid w:val="00CA69A0"/>
    <w:rsid w:val="00CB0EF3"/>
    <w:rsid w:val="00CB14FB"/>
    <w:rsid w:val="00CB1755"/>
    <w:rsid w:val="00CB28E3"/>
    <w:rsid w:val="00CB2A8E"/>
    <w:rsid w:val="00CB30C9"/>
    <w:rsid w:val="00CB41FC"/>
    <w:rsid w:val="00CB445F"/>
    <w:rsid w:val="00CB4538"/>
    <w:rsid w:val="00CB4DC3"/>
    <w:rsid w:val="00CB4FCC"/>
    <w:rsid w:val="00CB567B"/>
    <w:rsid w:val="00CB5872"/>
    <w:rsid w:val="00CB5AFD"/>
    <w:rsid w:val="00CB6D0A"/>
    <w:rsid w:val="00CB6E6C"/>
    <w:rsid w:val="00CB781E"/>
    <w:rsid w:val="00CC0A35"/>
    <w:rsid w:val="00CC15FB"/>
    <w:rsid w:val="00CC2706"/>
    <w:rsid w:val="00CC2DCB"/>
    <w:rsid w:val="00CC31BF"/>
    <w:rsid w:val="00CC31EC"/>
    <w:rsid w:val="00CC3AFD"/>
    <w:rsid w:val="00CC50CB"/>
    <w:rsid w:val="00CC5180"/>
    <w:rsid w:val="00CC5254"/>
    <w:rsid w:val="00CC5357"/>
    <w:rsid w:val="00CC650C"/>
    <w:rsid w:val="00CC66F4"/>
    <w:rsid w:val="00CC6FA6"/>
    <w:rsid w:val="00CC7640"/>
    <w:rsid w:val="00CD0415"/>
    <w:rsid w:val="00CD1470"/>
    <w:rsid w:val="00CD1DE2"/>
    <w:rsid w:val="00CD2404"/>
    <w:rsid w:val="00CD26E2"/>
    <w:rsid w:val="00CD2887"/>
    <w:rsid w:val="00CD2CEC"/>
    <w:rsid w:val="00CD42BE"/>
    <w:rsid w:val="00CD4FC3"/>
    <w:rsid w:val="00CD5180"/>
    <w:rsid w:val="00CD552C"/>
    <w:rsid w:val="00CD5F32"/>
    <w:rsid w:val="00CD6A12"/>
    <w:rsid w:val="00CD7208"/>
    <w:rsid w:val="00CD74F0"/>
    <w:rsid w:val="00CD7E75"/>
    <w:rsid w:val="00CE0970"/>
    <w:rsid w:val="00CE0C41"/>
    <w:rsid w:val="00CE11B4"/>
    <w:rsid w:val="00CE185E"/>
    <w:rsid w:val="00CE1C8E"/>
    <w:rsid w:val="00CE2C65"/>
    <w:rsid w:val="00CE5147"/>
    <w:rsid w:val="00CE545C"/>
    <w:rsid w:val="00CE6DE8"/>
    <w:rsid w:val="00CE746D"/>
    <w:rsid w:val="00CF0899"/>
    <w:rsid w:val="00CF1976"/>
    <w:rsid w:val="00CF2484"/>
    <w:rsid w:val="00CF3434"/>
    <w:rsid w:val="00CF3527"/>
    <w:rsid w:val="00CF3ABB"/>
    <w:rsid w:val="00CF3AC6"/>
    <w:rsid w:val="00CF4B78"/>
    <w:rsid w:val="00CF4EB7"/>
    <w:rsid w:val="00CF5656"/>
    <w:rsid w:val="00CF5BFA"/>
    <w:rsid w:val="00CF60C1"/>
    <w:rsid w:val="00CF7B6E"/>
    <w:rsid w:val="00CF7EFD"/>
    <w:rsid w:val="00D002BB"/>
    <w:rsid w:val="00D00759"/>
    <w:rsid w:val="00D0086D"/>
    <w:rsid w:val="00D00C6D"/>
    <w:rsid w:val="00D01841"/>
    <w:rsid w:val="00D01DCF"/>
    <w:rsid w:val="00D01E1C"/>
    <w:rsid w:val="00D02306"/>
    <w:rsid w:val="00D02BA4"/>
    <w:rsid w:val="00D03A82"/>
    <w:rsid w:val="00D03CD6"/>
    <w:rsid w:val="00D0451A"/>
    <w:rsid w:val="00D04DE9"/>
    <w:rsid w:val="00D05456"/>
    <w:rsid w:val="00D06685"/>
    <w:rsid w:val="00D06E2F"/>
    <w:rsid w:val="00D07616"/>
    <w:rsid w:val="00D10238"/>
    <w:rsid w:val="00D10BEF"/>
    <w:rsid w:val="00D10DED"/>
    <w:rsid w:val="00D117BB"/>
    <w:rsid w:val="00D11E46"/>
    <w:rsid w:val="00D122F2"/>
    <w:rsid w:val="00D13798"/>
    <w:rsid w:val="00D14027"/>
    <w:rsid w:val="00D141CF"/>
    <w:rsid w:val="00D16161"/>
    <w:rsid w:val="00D16ADA"/>
    <w:rsid w:val="00D17570"/>
    <w:rsid w:val="00D1765F"/>
    <w:rsid w:val="00D20625"/>
    <w:rsid w:val="00D206D0"/>
    <w:rsid w:val="00D20DBB"/>
    <w:rsid w:val="00D21D6F"/>
    <w:rsid w:val="00D21FC4"/>
    <w:rsid w:val="00D2215A"/>
    <w:rsid w:val="00D2241E"/>
    <w:rsid w:val="00D224DB"/>
    <w:rsid w:val="00D2352C"/>
    <w:rsid w:val="00D23DEB"/>
    <w:rsid w:val="00D257A3"/>
    <w:rsid w:val="00D26A8A"/>
    <w:rsid w:val="00D26A99"/>
    <w:rsid w:val="00D270A3"/>
    <w:rsid w:val="00D27B7D"/>
    <w:rsid w:val="00D27DA3"/>
    <w:rsid w:val="00D30270"/>
    <w:rsid w:val="00D30DFF"/>
    <w:rsid w:val="00D313AB"/>
    <w:rsid w:val="00D32AA0"/>
    <w:rsid w:val="00D3312A"/>
    <w:rsid w:val="00D337D6"/>
    <w:rsid w:val="00D33C6F"/>
    <w:rsid w:val="00D34548"/>
    <w:rsid w:val="00D34DF5"/>
    <w:rsid w:val="00D364FF"/>
    <w:rsid w:val="00D37074"/>
    <w:rsid w:val="00D375B1"/>
    <w:rsid w:val="00D40079"/>
    <w:rsid w:val="00D4060F"/>
    <w:rsid w:val="00D40DA2"/>
    <w:rsid w:val="00D41063"/>
    <w:rsid w:val="00D4265E"/>
    <w:rsid w:val="00D4283D"/>
    <w:rsid w:val="00D42B20"/>
    <w:rsid w:val="00D42BF2"/>
    <w:rsid w:val="00D434FF"/>
    <w:rsid w:val="00D44190"/>
    <w:rsid w:val="00D4432E"/>
    <w:rsid w:val="00D4492B"/>
    <w:rsid w:val="00D4525D"/>
    <w:rsid w:val="00D452A9"/>
    <w:rsid w:val="00D45472"/>
    <w:rsid w:val="00D45585"/>
    <w:rsid w:val="00D46139"/>
    <w:rsid w:val="00D46530"/>
    <w:rsid w:val="00D46AC4"/>
    <w:rsid w:val="00D47027"/>
    <w:rsid w:val="00D47180"/>
    <w:rsid w:val="00D47907"/>
    <w:rsid w:val="00D50416"/>
    <w:rsid w:val="00D50AEB"/>
    <w:rsid w:val="00D51916"/>
    <w:rsid w:val="00D53397"/>
    <w:rsid w:val="00D53568"/>
    <w:rsid w:val="00D53E4F"/>
    <w:rsid w:val="00D54476"/>
    <w:rsid w:val="00D54AD2"/>
    <w:rsid w:val="00D54E01"/>
    <w:rsid w:val="00D550A7"/>
    <w:rsid w:val="00D55A1B"/>
    <w:rsid w:val="00D5622A"/>
    <w:rsid w:val="00D563C5"/>
    <w:rsid w:val="00D564A2"/>
    <w:rsid w:val="00D56881"/>
    <w:rsid w:val="00D5715E"/>
    <w:rsid w:val="00D57CFB"/>
    <w:rsid w:val="00D60826"/>
    <w:rsid w:val="00D60AB3"/>
    <w:rsid w:val="00D62219"/>
    <w:rsid w:val="00D6260D"/>
    <w:rsid w:val="00D64890"/>
    <w:rsid w:val="00D64905"/>
    <w:rsid w:val="00D66399"/>
    <w:rsid w:val="00D6698B"/>
    <w:rsid w:val="00D7031A"/>
    <w:rsid w:val="00D7050B"/>
    <w:rsid w:val="00D72B1C"/>
    <w:rsid w:val="00D72ECF"/>
    <w:rsid w:val="00D734BC"/>
    <w:rsid w:val="00D74087"/>
    <w:rsid w:val="00D75F95"/>
    <w:rsid w:val="00D76010"/>
    <w:rsid w:val="00D775E3"/>
    <w:rsid w:val="00D77FCE"/>
    <w:rsid w:val="00D800A0"/>
    <w:rsid w:val="00D806FD"/>
    <w:rsid w:val="00D81652"/>
    <w:rsid w:val="00D8186C"/>
    <w:rsid w:val="00D81F93"/>
    <w:rsid w:val="00D82910"/>
    <w:rsid w:val="00D82AFC"/>
    <w:rsid w:val="00D84403"/>
    <w:rsid w:val="00D8477E"/>
    <w:rsid w:val="00D848AA"/>
    <w:rsid w:val="00D8490F"/>
    <w:rsid w:val="00D84AE2"/>
    <w:rsid w:val="00D855D3"/>
    <w:rsid w:val="00D8590E"/>
    <w:rsid w:val="00D85E44"/>
    <w:rsid w:val="00D860B8"/>
    <w:rsid w:val="00D875D1"/>
    <w:rsid w:val="00D879D9"/>
    <w:rsid w:val="00D87D76"/>
    <w:rsid w:val="00D905DA"/>
    <w:rsid w:val="00D907C6"/>
    <w:rsid w:val="00D90CA7"/>
    <w:rsid w:val="00D90F7B"/>
    <w:rsid w:val="00D91025"/>
    <w:rsid w:val="00D91D60"/>
    <w:rsid w:val="00D92898"/>
    <w:rsid w:val="00D92CE4"/>
    <w:rsid w:val="00D9347E"/>
    <w:rsid w:val="00D94401"/>
    <w:rsid w:val="00D94559"/>
    <w:rsid w:val="00D9468C"/>
    <w:rsid w:val="00D94AF7"/>
    <w:rsid w:val="00D94C71"/>
    <w:rsid w:val="00D94FCF"/>
    <w:rsid w:val="00D95AC0"/>
    <w:rsid w:val="00D97501"/>
    <w:rsid w:val="00D977EF"/>
    <w:rsid w:val="00DA033B"/>
    <w:rsid w:val="00DA0346"/>
    <w:rsid w:val="00DA0686"/>
    <w:rsid w:val="00DA07C2"/>
    <w:rsid w:val="00DA0823"/>
    <w:rsid w:val="00DA1724"/>
    <w:rsid w:val="00DA1AC9"/>
    <w:rsid w:val="00DA1F3D"/>
    <w:rsid w:val="00DA250D"/>
    <w:rsid w:val="00DA2A1A"/>
    <w:rsid w:val="00DA3E4D"/>
    <w:rsid w:val="00DA4174"/>
    <w:rsid w:val="00DA459C"/>
    <w:rsid w:val="00DA4D1C"/>
    <w:rsid w:val="00DA657D"/>
    <w:rsid w:val="00DA6A45"/>
    <w:rsid w:val="00DA6E16"/>
    <w:rsid w:val="00DA6E85"/>
    <w:rsid w:val="00DA7168"/>
    <w:rsid w:val="00DA7178"/>
    <w:rsid w:val="00DA7B28"/>
    <w:rsid w:val="00DB034D"/>
    <w:rsid w:val="00DB0384"/>
    <w:rsid w:val="00DB1624"/>
    <w:rsid w:val="00DB1C45"/>
    <w:rsid w:val="00DB1C69"/>
    <w:rsid w:val="00DB23C3"/>
    <w:rsid w:val="00DB292D"/>
    <w:rsid w:val="00DB3F6F"/>
    <w:rsid w:val="00DB426E"/>
    <w:rsid w:val="00DB42C1"/>
    <w:rsid w:val="00DB46EB"/>
    <w:rsid w:val="00DB4A29"/>
    <w:rsid w:val="00DB4E59"/>
    <w:rsid w:val="00DB5413"/>
    <w:rsid w:val="00DB547B"/>
    <w:rsid w:val="00DB5973"/>
    <w:rsid w:val="00DB5B4F"/>
    <w:rsid w:val="00DB5C42"/>
    <w:rsid w:val="00DB6947"/>
    <w:rsid w:val="00DB74BE"/>
    <w:rsid w:val="00DC0CDD"/>
    <w:rsid w:val="00DC1E27"/>
    <w:rsid w:val="00DC28EE"/>
    <w:rsid w:val="00DC3F4E"/>
    <w:rsid w:val="00DC4A55"/>
    <w:rsid w:val="00DC5144"/>
    <w:rsid w:val="00DC53F0"/>
    <w:rsid w:val="00DC5DD6"/>
    <w:rsid w:val="00DC628C"/>
    <w:rsid w:val="00DC63BC"/>
    <w:rsid w:val="00DC76A8"/>
    <w:rsid w:val="00DC7C7A"/>
    <w:rsid w:val="00DC7F88"/>
    <w:rsid w:val="00DD05C0"/>
    <w:rsid w:val="00DD09B4"/>
    <w:rsid w:val="00DD09B7"/>
    <w:rsid w:val="00DD0AB1"/>
    <w:rsid w:val="00DD11D1"/>
    <w:rsid w:val="00DD154A"/>
    <w:rsid w:val="00DD18F4"/>
    <w:rsid w:val="00DD1C36"/>
    <w:rsid w:val="00DD236F"/>
    <w:rsid w:val="00DD2B78"/>
    <w:rsid w:val="00DD3E94"/>
    <w:rsid w:val="00DD41DF"/>
    <w:rsid w:val="00DD41E5"/>
    <w:rsid w:val="00DD50C1"/>
    <w:rsid w:val="00DD5B17"/>
    <w:rsid w:val="00DD5CE6"/>
    <w:rsid w:val="00DD5D76"/>
    <w:rsid w:val="00DD6517"/>
    <w:rsid w:val="00DD6BE6"/>
    <w:rsid w:val="00DD6D2F"/>
    <w:rsid w:val="00DE0814"/>
    <w:rsid w:val="00DE188A"/>
    <w:rsid w:val="00DE18D3"/>
    <w:rsid w:val="00DE1BF1"/>
    <w:rsid w:val="00DE369E"/>
    <w:rsid w:val="00DE3866"/>
    <w:rsid w:val="00DE3D49"/>
    <w:rsid w:val="00DE4079"/>
    <w:rsid w:val="00DE43A4"/>
    <w:rsid w:val="00DE4C18"/>
    <w:rsid w:val="00DE5ED7"/>
    <w:rsid w:val="00DE6FB4"/>
    <w:rsid w:val="00DE700F"/>
    <w:rsid w:val="00DE70DB"/>
    <w:rsid w:val="00DE7391"/>
    <w:rsid w:val="00DE74C1"/>
    <w:rsid w:val="00DE77A2"/>
    <w:rsid w:val="00DE7E84"/>
    <w:rsid w:val="00DF0657"/>
    <w:rsid w:val="00DF09F8"/>
    <w:rsid w:val="00DF0C21"/>
    <w:rsid w:val="00DF0DD3"/>
    <w:rsid w:val="00DF3067"/>
    <w:rsid w:val="00DF3146"/>
    <w:rsid w:val="00DF390A"/>
    <w:rsid w:val="00DF56C0"/>
    <w:rsid w:val="00DF5E3C"/>
    <w:rsid w:val="00DF5ED2"/>
    <w:rsid w:val="00DF689F"/>
    <w:rsid w:val="00DF77E8"/>
    <w:rsid w:val="00E00033"/>
    <w:rsid w:val="00E0003B"/>
    <w:rsid w:val="00E00485"/>
    <w:rsid w:val="00E004C5"/>
    <w:rsid w:val="00E009C2"/>
    <w:rsid w:val="00E01084"/>
    <w:rsid w:val="00E01CCE"/>
    <w:rsid w:val="00E02FB6"/>
    <w:rsid w:val="00E03352"/>
    <w:rsid w:val="00E03434"/>
    <w:rsid w:val="00E035B0"/>
    <w:rsid w:val="00E03AF3"/>
    <w:rsid w:val="00E03CCB"/>
    <w:rsid w:val="00E04029"/>
    <w:rsid w:val="00E04549"/>
    <w:rsid w:val="00E046D0"/>
    <w:rsid w:val="00E05F80"/>
    <w:rsid w:val="00E0713B"/>
    <w:rsid w:val="00E10D95"/>
    <w:rsid w:val="00E11DD0"/>
    <w:rsid w:val="00E126D5"/>
    <w:rsid w:val="00E13658"/>
    <w:rsid w:val="00E1395F"/>
    <w:rsid w:val="00E13E69"/>
    <w:rsid w:val="00E14380"/>
    <w:rsid w:val="00E152B3"/>
    <w:rsid w:val="00E16F7B"/>
    <w:rsid w:val="00E171D2"/>
    <w:rsid w:val="00E174CB"/>
    <w:rsid w:val="00E17E1A"/>
    <w:rsid w:val="00E2006A"/>
    <w:rsid w:val="00E21669"/>
    <w:rsid w:val="00E217CF"/>
    <w:rsid w:val="00E22B85"/>
    <w:rsid w:val="00E22FD0"/>
    <w:rsid w:val="00E23331"/>
    <w:rsid w:val="00E239B3"/>
    <w:rsid w:val="00E23C85"/>
    <w:rsid w:val="00E24F1A"/>
    <w:rsid w:val="00E255C8"/>
    <w:rsid w:val="00E25923"/>
    <w:rsid w:val="00E264AE"/>
    <w:rsid w:val="00E2700F"/>
    <w:rsid w:val="00E30832"/>
    <w:rsid w:val="00E31227"/>
    <w:rsid w:val="00E314FE"/>
    <w:rsid w:val="00E327F4"/>
    <w:rsid w:val="00E330BA"/>
    <w:rsid w:val="00E3520B"/>
    <w:rsid w:val="00E36B42"/>
    <w:rsid w:val="00E37689"/>
    <w:rsid w:val="00E400C7"/>
    <w:rsid w:val="00E405B7"/>
    <w:rsid w:val="00E406DD"/>
    <w:rsid w:val="00E4126E"/>
    <w:rsid w:val="00E41D75"/>
    <w:rsid w:val="00E4223D"/>
    <w:rsid w:val="00E425EC"/>
    <w:rsid w:val="00E429FF"/>
    <w:rsid w:val="00E43641"/>
    <w:rsid w:val="00E43683"/>
    <w:rsid w:val="00E43B63"/>
    <w:rsid w:val="00E43B6C"/>
    <w:rsid w:val="00E43EF5"/>
    <w:rsid w:val="00E44B70"/>
    <w:rsid w:val="00E44E4B"/>
    <w:rsid w:val="00E46492"/>
    <w:rsid w:val="00E46DE8"/>
    <w:rsid w:val="00E470BF"/>
    <w:rsid w:val="00E47342"/>
    <w:rsid w:val="00E4752A"/>
    <w:rsid w:val="00E5079A"/>
    <w:rsid w:val="00E5086E"/>
    <w:rsid w:val="00E50A81"/>
    <w:rsid w:val="00E50FB8"/>
    <w:rsid w:val="00E52202"/>
    <w:rsid w:val="00E53258"/>
    <w:rsid w:val="00E538C5"/>
    <w:rsid w:val="00E54118"/>
    <w:rsid w:val="00E54A19"/>
    <w:rsid w:val="00E54B5F"/>
    <w:rsid w:val="00E54BEC"/>
    <w:rsid w:val="00E5627A"/>
    <w:rsid w:val="00E57F1C"/>
    <w:rsid w:val="00E6000B"/>
    <w:rsid w:val="00E60411"/>
    <w:rsid w:val="00E607EA"/>
    <w:rsid w:val="00E614DE"/>
    <w:rsid w:val="00E621DF"/>
    <w:rsid w:val="00E626FA"/>
    <w:rsid w:val="00E63EA0"/>
    <w:rsid w:val="00E6462A"/>
    <w:rsid w:val="00E64C72"/>
    <w:rsid w:val="00E64F9C"/>
    <w:rsid w:val="00E65F37"/>
    <w:rsid w:val="00E66021"/>
    <w:rsid w:val="00E662E6"/>
    <w:rsid w:val="00E668D4"/>
    <w:rsid w:val="00E67441"/>
    <w:rsid w:val="00E716C2"/>
    <w:rsid w:val="00E719D0"/>
    <w:rsid w:val="00E72301"/>
    <w:rsid w:val="00E72394"/>
    <w:rsid w:val="00E73FDC"/>
    <w:rsid w:val="00E74027"/>
    <w:rsid w:val="00E742E4"/>
    <w:rsid w:val="00E7497D"/>
    <w:rsid w:val="00E74EF5"/>
    <w:rsid w:val="00E75FE0"/>
    <w:rsid w:val="00E765A9"/>
    <w:rsid w:val="00E7661E"/>
    <w:rsid w:val="00E76A9C"/>
    <w:rsid w:val="00E80464"/>
    <w:rsid w:val="00E8058A"/>
    <w:rsid w:val="00E821FE"/>
    <w:rsid w:val="00E832BC"/>
    <w:rsid w:val="00E848E7"/>
    <w:rsid w:val="00E84B37"/>
    <w:rsid w:val="00E8609A"/>
    <w:rsid w:val="00E86CE3"/>
    <w:rsid w:val="00E86F88"/>
    <w:rsid w:val="00E872FE"/>
    <w:rsid w:val="00E877F6"/>
    <w:rsid w:val="00E90C01"/>
    <w:rsid w:val="00E91E3F"/>
    <w:rsid w:val="00E928D7"/>
    <w:rsid w:val="00E92F86"/>
    <w:rsid w:val="00E93332"/>
    <w:rsid w:val="00E9335D"/>
    <w:rsid w:val="00E94161"/>
    <w:rsid w:val="00E946D0"/>
    <w:rsid w:val="00E96954"/>
    <w:rsid w:val="00E97C7A"/>
    <w:rsid w:val="00EA009C"/>
    <w:rsid w:val="00EA00CD"/>
    <w:rsid w:val="00EA00DE"/>
    <w:rsid w:val="00EA0AB0"/>
    <w:rsid w:val="00EA0FD5"/>
    <w:rsid w:val="00EA1156"/>
    <w:rsid w:val="00EA1C7F"/>
    <w:rsid w:val="00EA22E3"/>
    <w:rsid w:val="00EA3D9F"/>
    <w:rsid w:val="00EA5964"/>
    <w:rsid w:val="00EA66EE"/>
    <w:rsid w:val="00EA670E"/>
    <w:rsid w:val="00EA777A"/>
    <w:rsid w:val="00EA78C5"/>
    <w:rsid w:val="00EB0123"/>
    <w:rsid w:val="00EB03EA"/>
    <w:rsid w:val="00EB0571"/>
    <w:rsid w:val="00EB144A"/>
    <w:rsid w:val="00EB192D"/>
    <w:rsid w:val="00EB1DA5"/>
    <w:rsid w:val="00EB1E7E"/>
    <w:rsid w:val="00EB32D2"/>
    <w:rsid w:val="00EB3736"/>
    <w:rsid w:val="00EB3AA2"/>
    <w:rsid w:val="00EB4000"/>
    <w:rsid w:val="00EB42A3"/>
    <w:rsid w:val="00EB5273"/>
    <w:rsid w:val="00EB54E7"/>
    <w:rsid w:val="00EB6140"/>
    <w:rsid w:val="00EC0196"/>
    <w:rsid w:val="00EC1A7D"/>
    <w:rsid w:val="00EC1A9E"/>
    <w:rsid w:val="00EC248E"/>
    <w:rsid w:val="00EC2F0D"/>
    <w:rsid w:val="00EC3DE0"/>
    <w:rsid w:val="00EC401D"/>
    <w:rsid w:val="00EC4BD1"/>
    <w:rsid w:val="00EC6945"/>
    <w:rsid w:val="00ED0AEA"/>
    <w:rsid w:val="00ED0B52"/>
    <w:rsid w:val="00ED204E"/>
    <w:rsid w:val="00ED2BB5"/>
    <w:rsid w:val="00ED3F8B"/>
    <w:rsid w:val="00ED48F1"/>
    <w:rsid w:val="00ED5354"/>
    <w:rsid w:val="00ED550F"/>
    <w:rsid w:val="00ED55FB"/>
    <w:rsid w:val="00ED5E9F"/>
    <w:rsid w:val="00ED6501"/>
    <w:rsid w:val="00ED65EE"/>
    <w:rsid w:val="00ED6734"/>
    <w:rsid w:val="00ED7932"/>
    <w:rsid w:val="00EE06D2"/>
    <w:rsid w:val="00EE080B"/>
    <w:rsid w:val="00EE08D3"/>
    <w:rsid w:val="00EE0AE9"/>
    <w:rsid w:val="00EE1FE1"/>
    <w:rsid w:val="00EE202C"/>
    <w:rsid w:val="00EE28FA"/>
    <w:rsid w:val="00EE2D87"/>
    <w:rsid w:val="00EE32CC"/>
    <w:rsid w:val="00EE3540"/>
    <w:rsid w:val="00EE365A"/>
    <w:rsid w:val="00EE3BC4"/>
    <w:rsid w:val="00EE3FAF"/>
    <w:rsid w:val="00EE440E"/>
    <w:rsid w:val="00EE50D0"/>
    <w:rsid w:val="00EE5529"/>
    <w:rsid w:val="00EE55DC"/>
    <w:rsid w:val="00EE681E"/>
    <w:rsid w:val="00EE68DC"/>
    <w:rsid w:val="00EE7BB1"/>
    <w:rsid w:val="00EF00E1"/>
    <w:rsid w:val="00EF176B"/>
    <w:rsid w:val="00EF20D7"/>
    <w:rsid w:val="00EF2158"/>
    <w:rsid w:val="00EF2DB3"/>
    <w:rsid w:val="00EF39D9"/>
    <w:rsid w:val="00EF46D5"/>
    <w:rsid w:val="00EF4C3E"/>
    <w:rsid w:val="00EF658C"/>
    <w:rsid w:val="00EF65D3"/>
    <w:rsid w:val="00EF66E4"/>
    <w:rsid w:val="00EF7012"/>
    <w:rsid w:val="00EF75A0"/>
    <w:rsid w:val="00EF767D"/>
    <w:rsid w:val="00EF7686"/>
    <w:rsid w:val="00EF7798"/>
    <w:rsid w:val="00EF7D1F"/>
    <w:rsid w:val="00F0022C"/>
    <w:rsid w:val="00F00419"/>
    <w:rsid w:val="00F00C44"/>
    <w:rsid w:val="00F00EA4"/>
    <w:rsid w:val="00F00F56"/>
    <w:rsid w:val="00F012CC"/>
    <w:rsid w:val="00F017B7"/>
    <w:rsid w:val="00F01F87"/>
    <w:rsid w:val="00F024AA"/>
    <w:rsid w:val="00F02994"/>
    <w:rsid w:val="00F029F7"/>
    <w:rsid w:val="00F037C6"/>
    <w:rsid w:val="00F04E50"/>
    <w:rsid w:val="00F0520B"/>
    <w:rsid w:val="00F05C1F"/>
    <w:rsid w:val="00F10358"/>
    <w:rsid w:val="00F11831"/>
    <w:rsid w:val="00F11838"/>
    <w:rsid w:val="00F11BD0"/>
    <w:rsid w:val="00F13267"/>
    <w:rsid w:val="00F14504"/>
    <w:rsid w:val="00F14EA2"/>
    <w:rsid w:val="00F15212"/>
    <w:rsid w:val="00F15952"/>
    <w:rsid w:val="00F16780"/>
    <w:rsid w:val="00F16C8E"/>
    <w:rsid w:val="00F17267"/>
    <w:rsid w:val="00F17543"/>
    <w:rsid w:val="00F1792E"/>
    <w:rsid w:val="00F17FEB"/>
    <w:rsid w:val="00F216BA"/>
    <w:rsid w:val="00F2248B"/>
    <w:rsid w:val="00F22D27"/>
    <w:rsid w:val="00F23E24"/>
    <w:rsid w:val="00F24D49"/>
    <w:rsid w:val="00F25795"/>
    <w:rsid w:val="00F25DB5"/>
    <w:rsid w:val="00F2646F"/>
    <w:rsid w:val="00F26857"/>
    <w:rsid w:val="00F300FF"/>
    <w:rsid w:val="00F30481"/>
    <w:rsid w:val="00F314B2"/>
    <w:rsid w:val="00F314B6"/>
    <w:rsid w:val="00F32100"/>
    <w:rsid w:val="00F325C1"/>
    <w:rsid w:val="00F32F9F"/>
    <w:rsid w:val="00F331F5"/>
    <w:rsid w:val="00F3336D"/>
    <w:rsid w:val="00F34263"/>
    <w:rsid w:val="00F345E2"/>
    <w:rsid w:val="00F36060"/>
    <w:rsid w:val="00F36095"/>
    <w:rsid w:val="00F36453"/>
    <w:rsid w:val="00F3699E"/>
    <w:rsid w:val="00F36D0D"/>
    <w:rsid w:val="00F36E3C"/>
    <w:rsid w:val="00F372B5"/>
    <w:rsid w:val="00F3749C"/>
    <w:rsid w:val="00F374A5"/>
    <w:rsid w:val="00F376EC"/>
    <w:rsid w:val="00F37F7F"/>
    <w:rsid w:val="00F41159"/>
    <w:rsid w:val="00F4225E"/>
    <w:rsid w:val="00F4232A"/>
    <w:rsid w:val="00F424EC"/>
    <w:rsid w:val="00F430EA"/>
    <w:rsid w:val="00F43BAE"/>
    <w:rsid w:val="00F4413D"/>
    <w:rsid w:val="00F44EC2"/>
    <w:rsid w:val="00F45DDF"/>
    <w:rsid w:val="00F45E35"/>
    <w:rsid w:val="00F4664C"/>
    <w:rsid w:val="00F46744"/>
    <w:rsid w:val="00F47908"/>
    <w:rsid w:val="00F500E3"/>
    <w:rsid w:val="00F50A3D"/>
    <w:rsid w:val="00F50E7B"/>
    <w:rsid w:val="00F514D3"/>
    <w:rsid w:val="00F51626"/>
    <w:rsid w:val="00F52267"/>
    <w:rsid w:val="00F54263"/>
    <w:rsid w:val="00F5484B"/>
    <w:rsid w:val="00F54A06"/>
    <w:rsid w:val="00F554EC"/>
    <w:rsid w:val="00F5564D"/>
    <w:rsid w:val="00F55E86"/>
    <w:rsid w:val="00F55FEC"/>
    <w:rsid w:val="00F57835"/>
    <w:rsid w:val="00F5793B"/>
    <w:rsid w:val="00F57E15"/>
    <w:rsid w:val="00F605B7"/>
    <w:rsid w:val="00F6138D"/>
    <w:rsid w:val="00F628F4"/>
    <w:rsid w:val="00F62D90"/>
    <w:rsid w:val="00F63015"/>
    <w:rsid w:val="00F630F4"/>
    <w:rsid w:val="00F6406D"/>
    <w:rsid w:val="00F647D9"/>
    <w:rsid w:val="00F65553"/>
    <w:rsid w:val="00F6732C"/>
    <w:rsid w:val="00F67D6C"/>
    <w:rsid w:val="00F67FCC"/>
    <w:rsid w:val="00F70528"/>
    <w:rsid w:val="00F70669"/>
    <w:rsid w:val="00F70E5F"/>
    <w:rsid w:val="00F721E1"/>
    <w:rsid w:val="00F7242B"/>
    <w:rsid w:val="00F72494"/>
    <w:rsid w:val="00F724FC"/>
    <w:rsid w:val="00F72632"/>
    <w:rsid w:val="00F72683"/>
    <w:rsid w:val="00F72CB7"/>
    <w:rsid w:val="00F73321"/>
    <w:rsid w:val="00F7368A"/>
    <w:rsid w:val="00F73A56"/>
    <w:rsid w:val="00F73CF3"/>
    <w:rsid w:val="00F74E5C"/>
    <w:rsid w:val="00F7506D"/>
    <w:rsid w:val="00F75A90"/>
    <w:rsid w:val="00F75C01"/>
    <w:rsid w:val="00F75F00"/>
    <w:rsid w:val="00F7690E"/>
    <w:rsid w:val="00F77161"/>
    <w:rsid w:val="00F7745B"/>
    <w:rsid w:val="00F80AEC"/>
    <w:rsid w:val="00F80FC7"/>
    <w:rsid w:val="00F810A8"/>
    <w:rsid w:val="00F81350"/>
    <w:rsid w:val="00F81623"/>
    <w:rsid w:val="00F81E8F"/>
    <w:rsid w:val="00F821DA"/>
    <w:rsid w:val="00F829C0"/>
    <w:rsid w:val="00F8328D"/>
    <w:rsid w:val="00F83344"/>
    <w:rsid w:val="00F83C8C"/>
    <w:rsid w:val="00F83E33"/>
    <w:rsid w:val="00F83FD4"/>
    <w:rsid w:val="00F85864"/>
    <w:rsid w:val="00F862F6"/>
    <w:rsid w:val="00F86A28"/>
    <w:rsid w:val="00F87AD9"/>
    <w:rsid w:val="00F87E01"/>
    <w:rsid w:val="00F87FB9"/>
    <w:rsid w:val="00F905DB"/>
    <w:rsid w:val="00F91AF0"/>
    <w:rsid w:val="00F92431"/>
    <w:rsid w:val="00F9439C"/>
    <w:rsid w:val="00F946BB"/>
    <w:rsid w:val="00F949C2"/>
    <w:rsid w:val="00F94AA8"/>
    <w:rsid w:val="00F968FC"/>
    <w:rsid w:val="00F97324"/>
    <w:rsid w:val="00FA0064"/>
    <w:rsid w:val="00FA042C"/>
    <w:rsid w:val="00FA0671"/>
    <w:rsid w:val="00FA09A4"/>
    <w:rsid w:val="00FA1728"/>
    <w:rsid w:val="00FA17FF"/>
    <w:rsid w:val="00FA182F"/>
    <w:rsid w:val="00FA1E19"/>
    <w:rsid w:val="00FA235D"/>
    <w:rsid w:val="00FA2AB8"/>
    <w:rsid w:val="00FA311A"/>
    <w:rsid w:val="00FA3B7C"/>
    <w:rsid w:val="00FA4029"/>
    <w:rsid w:val="00FA463F"/>
    <w:rsid w:val="00FA4E95"/>
    <w:rsid w:val="00FA50B7"/>
    <w:rsid w:val="00FA5ED0"/>
    <w:rsid w:val="00FA687E"/>
    <w:rsid w:val="00FA6FF1"/>
    <w:rsid w:val="00FA7359"/>
    <w:rsid w:val="00FA7DC2"/>
    <w:rsid w:val="00FB0C1F"/>
    <w:rsid w:val="00FB0F94"/>
    <w:rsid w:val="00FB1273"/>
    <w:rsid w:val="00FB12A1"/>
    <w:rsid w:val="00FB22B8"/>
    <w:rsid w:val="00FB4175"/>
    <w:rsid w:val="00FB427D"/>
    <w:rsid w:val="00FB4884"/>
    <w:rsid w:val="00FB48DE"/>
    <w:rsid w:val="00FB5941"/>
    <w:rsid w:val="00FB6F2E"/>
    <w:rsid w:val="00FB7839"/>
    <w:rsid w:val="00FC0614"/>
    <w:rsid w:val="00FC0F3D"/>
    <w:rsid w:val="00FC1B0E"/>
    <w:rsid w:val="00FC213F"/>
    <w:rsid w:val="00FC27AA"/>
    <w:rsid w:val="00FC2ACB"/>
    <w:rsid w:val="00FC3008"/>
    <w:rsid w:val="00FC31A6"/>
    <w:rsid w:val="00FC32C9"/>
    <w:rsid w:val="00FC3E6F"/>
    <w:rsid w:val="00FC4D8D"/>
    <w:rsid w:val="00FC58D9"/>
    <w:rsid w:val="00FC7593"/>
    <w:rsid w:val="00FC7A75"/>
    <w:rsid w:val="00FC7B5E"/>
    <w:rsid w:val="00FD04D6"/>
    <w:rsid w:val="00FD0AF2"/>
    <w:rsid w:val="00FD3DD5"/>
    <w:rsid w:val="00FD4826"/>
    <w:rsid w:val="00FD4AA7"/>
    <w:rsid w:val="00FD5B7B"/>
    <w:rsid w:val="00FD6650"/>
    <w:rsid w:val="00FD674A"/>
    <w:rsid w:val="00FD72D5"/>
    <w:rsid w:val="00FD7607"/>
    <w:rsid w:val="00FD7981"/>
    <w:rsid w:val="00FD7F36"/>
    <w:rsid w:val="00FE04C1"/>
    <w:rsid w:val="00FE111C"/>
    <w:rsid w:val="00FE16A6"/>
    <w:rsid w:val="00FE1751"/>
    <w:rsid w:val="00FE18C8"/>
    <w:rsid w:val="00FE1984"/>
    <w:rsid w:val="00FE2458"/>
    <w:rsid w:val="00FE2549"/>
    <w:rsid w:val="00FE2ADE"/>
    <w:rsid w:val="00FE3052"/>
    <w:rsid w:val="00FE3F6B"/>
    <w:rsid w:val="00FE4668"/>
    <w:rsid w:val="00FE4781"/>
    <w:rsid w:val="00FE52C1"/>
    <w:rsid w:val="00FE5D88"/>
    <w:rsid w:val="00FE659F"/>
    <w:rsid w:val="00FE69CD"/>
    <w:rsid w:val="00FE6ADF"/>
    <w:rsid w:val="00FF0DDD"/>
    <w:rsid w:val="00FF2590"/>
    <w:rsid w:val="00FF2F83"/>
    <w:rsid w:val="00FF34CD"/>
    <w:rsid w:val="00FF3792"/>
    <w:rsid w:val="00FF3929"/>
    <w:rsid w:val="00FF3963"/>
    <w:rsid w:val="00FF4039"/>
    <w:rsid w:val="00FF46AD"/>
    <w:rsid w:val="00FF5CBA"/>
    <w:rsid w:val="00FF6802"/>
    <w:rsid w:val="00FF6B4D"/>
    <w:rsid w:val="00FF6BD9"/>
    <w:rsid w:val="00FF6CDB"/>
    <w:rsid w:val="00FF70F7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style="mso-wrap-style:none;mso-position-horizontal-relative:margin;mso-width-relative:margin;mso-height-relative:margin;v-text-anchor:middle" fillcolor="white" strokecolor="none [1612]">
      <v:fill color="white"/>
      <v:stroke color="none [1612]"/>
      <v:textbox style="layout-flow:vertical;mso-layout-flow-alt:bottom-to-top"/>
      <o:colormenu v:ext="edit" fillcolor="none"/>
    </o:shapedefaults>
    <o:shapelayout v:ext="edit">
      <o:idmap v:ext="edit" data="1"/>
    </o:shapelayout>
  </w:shapeDefaults>
  <w:decimalSymbol w:val=","/>
  <w:listSeparator w:val=";"/>
  <w14:docId w14:val="3ADCDFF7"/>
  <w15:docId w15:val="{11C37E15-4B09-4EEB-8705-22A1BFC5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13E"/>
    <w:pPr>
      <w:autoSpaceDE w:val="0"/>
      <w:autoSpaceDN w:val="0"/>
      <w:adjustRightInd w:val="0"/>
      <w:spacing w:before="240" w:after="240" w:line="360" w:lineRule="auto"/>
      <w:jc w:val="both"/>
    </w:pPr>
    <w:rPr>
      <w:rFonts w:ascii="Arial" w:hAnsi="Arial" w:cs="Arial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0F6741"/>
    <w:pPr>
      <w:keepNext/>
      <w:numPr>
        <w:numId w:val="4"/>
      </w:numPr>
      <w:tabs>
        <w:tab w:val="left" w:pos="567"/>
      </w:tabs>
      <w:spacing w:before="840" w:after="840"/>
      <w:ind w:left="567" w:hanging="567"/>
      <w:jc w:val="left"/>
      <w:outlineLvl w:val="0"/>
    </w:pPr>
    <w:rPr>
      <w:rFonts w:eastAsia="Times New Roman"/>
      <w:b/>
      <w:sz w:val="32"/>
      <w:lang w:eastAsia="es-ES"/>
    </w:rPr>
  </w:style>
  <w:style w:type="paragraph" w:styleId="Ttulo2">
    <w:name w:val="heading 2"/>
    <w:basedOn w:val="Prrafodelista"/>
    <w:next w:val="Normal"/>
    <w:link w:val="Ttulo2Car"/>
    <w:qFormat/>
    <w:rsid w:val="00F00C44"/>
    <w:pPr>
      <w:keepNext/>
      <w:widowControl/>
      <w:numPr>
        <w:ilvl w:val="1"/>
        <w:numId w:val="4"/>
      </w:numPr>
      <w:tabs>
        <w:tab w:val="left" w:pos="851"/>
      </w:tabs>
      <w:spacing w:before="600" w:after="480"/>
      <w:ind w:left="851" w:hanging="709"/>
      <w:outlineLvl w:val="1"/>
    </w:pPr>
    <w:rPr>
      <w:b/>
      <w:sz w:val="28"/>
      <w:szCs w:val="24"/>
    </w:rPr>
  </w:style>
  <w:style w:type="paragraph" w:styleId="Ttulo3">
    <w:name w:val="heading 3"/>
    <w:basedOn w:val="Prrafodelista"/>
    <w:next w:val="Normal"/>
    <w:link w:val="Ttulo3Car"/>
    <w:qFormat/>
    <w:rsid w:val="00945BBC"/>
    <w:pPr>
      <w:keepNext/>
      <w:keepLines/>
      <w:widowControl/>
      <w:numPr>
        <w:ilvl w:val="2"/>
        <w:numId w:val="4"/>
      </w:numPr>
      <w:tabs>
        <w:tab w:val="left" w:pos="993"/>
      </w:tabs>
      <w:suppressAutoHyphens/>
      <w:spacing w:before="480" w:after="360"/>
      <w:ind w:left="993" w:hanging="851"/>
      <w:jc w:val="left"/>
      <w:outlineLvl w:val="2"/>
    </w:pPr>
    <w:rPr>
      <w:b/>
      <w:szCs w:val="24"/>
    </w:rPr>
  </w:style>
  <w:style w:type="paragraph" w:styleId="Ttulo4">
    <w:name w:val="heading 4"/>
    <w:basedOn w:val="Ttulo"/>
    <w:next w:val="Normal"/>
    <w:link w:val="Ttulo4Car"/>
    <w:autoRedefine/>
    <w:qFormat/>
    <w:rsid w:val="00D855D3"/>
    <w:rPr>
      <w:smallCaps w:val="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C6248"/>
    <w:pPr>
      <w:spacing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C6248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F6741"/>
    <w:rPr>
      <w:rFonts w:ascii="Arial" w:eastAsia="Times New Roman" w:hAnsi="Arial" w:cs="Arial"/>
      <w:b/>
      <w:sz w:val="32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0C6248"/>
    <w:pPr>
      <w:widowControl w:val="0"/>
      <w:numPr>
        <w:numId w:val="3"/>
      </w:numPr>
      <w:snapToGrid w:val="0"/>
      <w:spacing w:before="120" w:after="120"/>
    </w:pPr>
    <w:rPr>
      <w:rFonts w:eastAsia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C6248"/>
    <w:rPr>
      <w:rFonts w:ascii="Arial" w:eastAsia="Times New Roman" w:hAnsi="Arial" w:cs="Arial"/>
      <w:sz w:val="24"/>
      <w:lang w:val="es-ES_tradnl"/>
    </w:rPr>
  </w:style>
  <w:style w:type="character" w:customStyle="1" w:styleId="Ttulo2Car">
    <w:name w:val="Título 2 Car"/>
    <w:basedOn w:val="Fuentedeprrafopredeter"/>
    <w:link w:val="Ttulo2"/>
    <w:rsid w:val="00F00C44"/>
    <w:rPr>
      <w:rFonts w:ascii="Arial" w:eastAsia="Times New Roman" w:hAnsi="Arial" w:cs="Arial"/>
      <w:b/>
      <w:sz w:val="28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rsid w:val="00945BBC"/>
    <w:rPr>
      <w:rFonts w:ascii="Arial" w:eastAsia="Times New Roman" w:hAnsi="Arial" w:cs="Arial"/>
      <w:b/>
      <w:sz w:val="24"/>
      <w:szCs w:val="24"/>
      <w:lang w:val="es-ES_tradnl"/>
    </w:rPr>
  </w:style>
  <w:style w:type="paragraph" w:styleId="Ttulo">
    <w:name w:val="Title"/>
    <w:aliases w:val="Título ANEXO"/>
    <w:basedOn w:val="ANEXO"/>
    <w:next w:val="Normal"/>
    <w:link w:val="TtuloCar"/>
    <w:autoRedefine/>
    <w:qFormat/>
    <w:rsid w:val="000C6248"/>
  </w:style>
  <w:style w:type="paragraph" w:customStyle="1" w:styleId="ANEXO">
    <w:name w:val="ANEXO"/>
    <w:basedOn w:val="Normal"/>
    <w:link w:val="ANEXOCar"/>
    <w:rsid w:val="00D855D3"/>
    <w:pPr>
      <w:keepNext/>
      <w:keepLines/>
      <w:pageBreakBefore/>
      <w:tabs>
        <w:tab w:val="left" w:pos="851"/>
      </w:tabs>
      <w:snapToGrid w:val="0"/>
      <w:spacing w:before="0" w:after="0" w:line="240" w:lineRule="auto"/>
      <w:jc w:val="center"/>
      <w:outlineLvl w:val="3"/>
    </w:pPr>
    <w:rPr>
      <w:rFonts w:eastAsia="Times New Roman"/>
      <w:b/>
      <w:smallCaps/>
      <w:sz w:val="32"/>
      <w:lang w:val="es-ES_tradnl" w:eastAsia="es-ES"/>
    </w:rPr>
  </w:style>
  <w:style w:type="character" w:customStyle="1" w:styleId="ANEXOCar">
    <w:name w:val="ANEXO Car"/>
    <w:basedOn w:val="Ttulo2Car"/>
    <w:link w:val="ANEXO"/>
    <w:rsid w:val="00D855D3"/>
    <w:rPr>
      <w:rFonts w:ascii="Arial" w:eastAsia="Times New Roman" w:hAnsi="Arial" w:cs="Arial"/>
      <w:b/>
      <w:smallCaps/>
      <w:sz w:val="32"/>
      <w:szCs w:val="24"/>
      <w:lang w:val="es-ES_tradnl"/>
    </w:rPr>
  </w:style>
  <w:style w:type="character" w:customStyle="1" w:styleId="TtuloCar">
    <w:name w:val="Título Car"/>
    <w:aliases w:val="Título ANEXO Car"/>
    <w:basedOn w:val="Fuentedeprrafopredeter"/>
    <w:link w:val="Ttulo"/>
    <w:rsid w:val="000C6248"/>
    <w:rPr>
      <w:rFonts w:ascii="Arial" w:eastAsia="Times New Roman" w:hAnsi="Arial" w:cs="Arial"/>
      <w:b/>
      <w:sz w:val="28"/>
      <w:szCs w:val="24"/>
      <w:u w:val="single"/>
      <w:lang w:val="es-ES_tradnl"/>
    </w:rPr>
  </w:style>
  <w:style w:type="character" w:customStyle="1" w:styleId="Ttulo4Car">
    <w:name w:val="Título 4 Car"/>
    <w:basedOn w:val="Fuentedeprrafopredeter"/>
    <w:link w:val="Ttulo4"/>
    <w:rsid w:val="00D855D3"/>
    <w:rPr>
      <w:rFonts w:ascii="Arial" w:eastAsia="Times New Roman" w:hAnsi="Arial" w:cs="Arial"/>
      <w:b/>
      <w:smallCaps/>
      <w:sz w:val="32"/>
      <w:szCs w:val="24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rsid w:val="000C6248"/>
    <w:rPr>
      <w:rFonts w:ascii="Arial" w:eastAsia="Times New Roman" w:hAnsi="Arial" w:cs="Arial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C624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Encabezado">
    <w:name w:val="header"/>
    <w:basedOn w:val="Normal"/>
    <w:link w:val="EncabezadoCar"/>
    <w:unhideWhenUsed/>
    <w:rsid w:val="000670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670D5"/>
  </w:style>
  <w:style w:type="paragraph" w:styleId="Piedepgina">
    <w:name w:val="footer"/>
    <w:basedOn w:val="Normal"/>
    <w:link w:val="PiedepginaCar"/>
    <w:uiPriority w:val="99"/>
    <w:unhideWhenUsed/>
    <w:rsid w:val="000670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0D5"/>
  </w:style>
  <w:style w:type="character" w:styleId="Hipervnculo">
    <w:name w:val="Hyperlink"/>
    <w:basedOn w:val="Hipervnculointeligente"/>
    <w:uiPriority w:val="99"/>
    <w:unhideWhenUsed/>
    <w:rsid w:val="005E18DB"/>
    <w:rPr>
      <w:rFonts w:ascii="Arial" w:hAnsi="Arial"/>
      <w:b w:val="0"/>
      <w:i w:val="0"/>
      <w:color w:val="009639"/>
      <w:u w:val="none"/>
    </w:rPr>
  </w:style>
  <w:style w:type="paragraph" w:styleId="Textodeglobo">
    <w:name w:val="Balloon Text"/>
    <w:basedOn w:val="Normal"/>
    <w:link w:val="TextodegloboCar"/>
    <w:semiHidden/>
    <w:unhideWhenUsed/>
    <w:rsid w:val="005B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5B4C32"/>
    <w:rPr>
      <w:rFonts w:ascii="Tahoma" w:hAnsi="Tahoma" w:cs="Tahoma"/>
      <w:sz w:val="16"/>
      <w:szCs w:val="16"/>
    </w:rPr>
  </w:style>
  <w:style w:type="paragraph" w:styleId="Descripcin">
    <w:name w:val="caption"/>
    <w:aliases w:val="espacio"/>
    <w:basedOn w:val="Normal"/>
    <w:next w:val="Normal"/>
    <w:qFormat/>
    <w:rsid w:val="000C6248"/>
    <w:pPr>
      <w:spacing w:before="120" w:after="120"/>
    </w:pPr>
    <w:rPr>
      <w:lang w:eastAsia="es-ES"/>
    </w:rPr>
  </w:style>
  <w:style w:type="paragraph" w:styleId="Textoindependiente">
    <w:name w:val="Body Text"/>
    <w:basedOn w:val="Normal"/>
    <w:link w:val="TextoindependienteCar"/>
    <w:rsid w:val="001929A7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929A7"/>
    <w:rPr>
      <w:rFonts w:ascii="Times New Roman" w:eastAsia="Times New Roman" w:hAnsi="Times New Roman"/>
      <w:lang w:val="es-ES_tradnl"/>
    </w:rPr>
  </w:style>
  <w:style w:type="paragraph" w:styleId="Textoindependiente2">
    <w:name w:val="Body Text 2"/>
    <w:basedOn w:val="Normal"/>
    <w:link w:val="Textoindependiente2Car"/>
    <w:rsid w:val="001929A7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929A7"/>
    <w:rPr>
      <w:rFonts w:ascii="Times New Roman" w:eastAsia="Times New Roman" w:hAnsi="Times New Roman"/>
      <w:lang w:val="es-ES_tradnl"/>
    </w:rPr>
  </w:style>
  <w:style w:type="paragraph" w:styleId="Textoindependiente3">
    <w:name w:val="Body Text 3"/>
    <w:basedOn w:val="Normal"/>
    <w:link w:val="Textoindependiente3Car"/>
    <w:rsid w:val="001929A7"/>
    <w:pPr>
      <w:spacing w:after="0" w:line="240" w:lineRule="auto"/>
      <w:ind w:right="-40"/>
      <w:jc w:val="center"/>
    </w:pPr>
    <w:rPr>
      <w:rFonts w:ascii="Times New Roman" w:eastAsia="Times New Roman" w:hAnsi="Times New Roman"/>
      <w:sz w:val="18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1929A7"/>
    <w:rPr>
      <w:rFonts w:ascii="Times New Roman" w:eastAsia="Times New Roman" w:hAnsi="Times New Roman"/>
      <w:sz w:val="18"/>
    </w:rPr>
  </w:style>
  <w:style w:type="paragraph" w:styleId="Sangradetextonormal">
    <w:name w:val="Body Text Indent"/>
    <w:basedOn w:val="Normal"/>
    <w:link w:val="SangradetextonormalCar"/>
    <w:rsid w:val="001929A7"/>
    <w:pPr>
      <w:spacing w:after="0" w:line="240" w:lineRule="auto"/>
      <w:ind w:firstLine="42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1929A7"/>
    <w:rPr>
      <w:rFonts w:ascii="Times New Roman" w:eastAsia="Times New Roman" w:hAnsi="Times New Roman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1929A7"/>
    <w:rPr>
      <w:rFonts w:ascii="Tahoma" w:eastAsia="Times New Roman" w:hAnsi="Tahoma"/>
      <w:shd w:val="clear" w:color="auto" w:fill="000080"/>
    </w:rPr>
  </w:style>
  <w:style w:type="paragraph" w:styleId="Mapadeldocumento">
    <w:name w:val="Document Map"/>
    <w:basedOn w:val="Normal"/>
    <w:link w:val="MapadeldocumentoCar"/>
    <w:semiHidden/>
    <w:rsid w:val="001929A7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es-ES"/>
    </w:rPr>
  </w:style>
  <w:style w:type="paragraph" w:styleId="Subttulo">
    <w:name w:val="Subtitle"/>
    <w:basedOn w:val="Normal"/>
    <w:link w:val="SubttuloCar"/>
    <w:qFormat/>
    <w:rsid w:val="000C6248"/>
    <w:pPr>
      <w:keepNext/>
      <w:spacing w:before="360"/>
      <w:jc w:val="left"/>
    </w:pPr>
    <w:rPr>
      <w:b/>
      <w:noProof/>
      <w:lang w:eastAsia="es-ES"/>
    </w:rPr>
  </w:style>
  <w:style w:type="character" w:customStyle="1" w:styleId="SubttuloCar">
    <w:name w:val="Subtítulo Car"/>
    <w:basedOn w:val="Fuentedeprrafopredeter"/>
    <w:link w:val="Subttulo"/>
    <w:rsid w:val="000C6248"/>
    <w:rPr>
      <w:rFonts w:ascii="Arial" w:hAnsi="Arial" w:cs="Arial"/>
      <w:b/>
      <w:noProof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C1413E"/>
    <w:pPr>
      <w:keepLines/>
      <w:numPr>
        <w:numId w:val="0"/>
      </w:numPr>
      <w:spacing w:after="600"/>
      <w:ind w:left="357"/>
      <w:jc w:val="center"/>
    </w:pPr>
    <w:rPr>
      <w:u w:val="single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FF0DDD"/>
    <w:pPr>
      <w:widowControl w:val="0"/>
      <w:tabs>
        <w:tab w:val="right" w:leader="dot" w:pos="9060"/>
      </w:tabs>
      <w:spacing w:before="60" w:after="60" w:line="240" w:lineRule="auto"/>
      <w:ind w:left="284" w:hanging="284"/>
      <w:jc w:val="left"/>
    </w:pPr>
    <w:rPr>
      <w:b/>
      <w:bCs/>
      <w:caps/>
      <w:noProof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C1413E"/>
    <w:pPr>
      <w:tabs>
        <w:tab w:val="left" w:pos="709"/>
        <w:tab w:val="right" w:leader="dot" w:pos="9060"/>
      </w:tabs>
      <w:spacing w:before="60" w:after="0" w:line="240" w:lineRule="auto"/>
      <w:ind w:left="709" w:hanging="425"/>
      <w:jc w:val="left"/>
    </w:pPr>
    <w:rPr>
      <w:smallCaps/>
      <w:noProof/>
      <w:sz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C1413E"/>
    <w:pPr>
      <w:tabs>
        <w:tab w:val="left" w:pos="1276"/>
        <w:tab w:val="right" w:leader="dot" w:pos="9060"/>
      </w:tabs>
      <w:spacing w:before="0" w:after="0" w:line="240" w:lineRule="auto"/>
      <w:ind w:left="1276" w:hanging="567"/>
      <w:jc w:val="left"/>
    </w:pPr>
    <w:rPr>
      <w:iCs/>
      <w:smallCaps/>
      <w:noProof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D564A2"/>
    <w:rPr>
      <w:color w:val="366092" w:themeColor="followedHyperlink"/>
      <w:u w:val="single"/>
    </w:rPr>
  </w:style>
  <w:style w:type="paragraph" w:customStyle="1" w:styleId="Default">
    <w:name w:val="Default"/>
    <w:basedOn w:val="Normal"/>
    <w:rsid w:val="00CC5357"/>
    <w:pPr>
      <w:spacing w:after="0" w:line="240" w:lineRule="auto"/>
    </w:pPr>
    <w:rPr>
      <w:rFonts w:ascii="Garamond" w:eastAsiaTheme="minorHAnsi" w:hAnsi="Garamond"/>
      <w:color w:val="000000"/>
      <w:lang w:eastAsia="es-ES"/>
    </w:rPr>
  </w:style>
  <w:style w:type="table" w:styleId="Tablaconcuadrcula">
    <w:name w:val="Table Grid"/>
    <w:basedOn w:val="Tablanormal"/>
    <w:uiPriority w:val="59"/>
    <w:rsid w:val="00B97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CB14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s-ES_tradnl" w:eastAsia="es-ES_tradn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B14FB"/>
    <w:rPr>
      <w:rFonts w:ascii="Courier New" w:eastAsia="Times New Roman" w:hAnsi="Courier New" w:cs="Courier New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0C6248"/>
    <w:rPr>
      <w:b/>
      <w:bCs/>
    </w:rPr>
  </w:style>
  <w:style w:type="character" w:styleId="nfasis">
    <w:name w:val="Emphasis"/>
    <w:uiPriority w:val="20"/>
    <w:qFormat/>
    <w:rsid w:val="000C6248"/>
    <w:rPr>
      <w:i/>
      <w:iCs/>
    </w:rPr>
  </w:style>
  <w:style w:type="paragraph" w:styleId="Listaconvietas2">
    <w:name w:val="List Bullet 2"/>
    <w:basedOn w:val="Normal"/>
    <w:autoRedefine/>
    <w:rsid w:val="00234461"/>
    <w:pPr>
      <w:numPr>
        <w:numId w:val="1"/>
      </w:numPr>
      <w:spacing w:after="0" w:line="240" w:lineRule="auto"/>
    </w:pPr>
    <w:rPr>
      <w:rFonts w:ascii="Times New Roman" w:eastAsia="Times New Roman" w:hAnsi="Times New Roman"/>
      <w:lang w:val="es-ES_tradnl" w:eastAsia="es-ES_tradnl"/>
    </w:rPr>
  </w:style>
  <w:style w:type="paragraph" w:customStyle="1" w:styleId="Textosinformato1">
    <w:name w:val="Texto sin formato1"/>
    <w:basedOn w:val="Normal"/>
    <w:rsid w:val="00234461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es-ES_tradnl" w:eastAsia="ar-SA"/>
    </w:rPr>
  </w:style>
  <w:style w:type="paragraph" w:styleId="NormalWeb">
    <w:name w:val="Normal (Web)"/>
    <w:basedOn w:val="Normal"/>
    <w:uiPriority w:val="99"/>
    <w:unhideWhenUsed/>
    <w:rsid w:val="009E659C"/>
    <w:pPr>
      <w:spacing w:after="0" w:line="240" w:lineRule="auto"/>
    </w:pPr>
    <w:rPr>
      <w:rFonts w:ascii="Times New Roman" w:hAnsi="Times New Roman"/>
      <w:lang w:eastAsia="es-ES"/>
    </w:rPr>
  </w:style>
  <w:style w:type="paragraph" w:customStyle="1" w:styleId="p1">
    <w:name w:val="p1"/>
    <w:basedOn w:val="Normal"/>
    <w:rsid w:val="009E659C"/>
    <w:pPr>
      <w:spacing w:after="0" w:line="240" w:lineRule="auto"/>
    </w:pPr>
    <w:rPr>
      <w:rFonts w:ascii="Helvetica" w:eastAsia="Yu Mincho" w:hAnsi="Helvetica"/>
      <w:sz w:val="15"/>
      <w:szCs w:val="15"/>
      <w:lang w:val="es-ES_tradnl" w:eastAsia="es-ES_tradnl"/>
    </w:rPr>
  </w:style>
  <w:style w:type="character" w:customStyle="1" w:styleId="Estilo10">
    <w:name w:val="Estilo10"/>
    <w:basedOn w:val="Fuentedeprrafopredeter"/>
    <w:uiPriority w:val="1"/>
    <w:rsid w:val="00336DF6"/>
    <w:rPr>
      <w:rFonts w:ascii="Calibri" w:hAnsi="Calibri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36D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F300F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txt1">
    <w:name w:val="html_txt1"/>
    <w:basedOn w:val="Fuentedeprrafopredeter"/>
    <w:rsid w:val="00F300FF"/>
    <w:rPr>
      <w:color w:val="000000"/>
    </w:rPr>
  </w:style>
  <w:style w:type="paragraph" w:styleId="TDC4">
    <w:name w:val="toc 4"/>
    <w:basedOn w:val="Normal"/>
    <w:next w:val="Normal"/>
    <w:autoRedefine/>
    <w:uiPriority w:val="39"/>
    <w:unhideWhenUsed/>
    <w:qFormat/>
    <w:rsid w:val="000C6248"/>
    <w:pPr>
      <w:tabs>
        <w:tab w:val="right" w:leader="dot" w:pos="9060"/>
      </w:tabs>
      <w:spacing w:before="60" w:after="0" w:line="240" w:lineRule="auto"/>
      <w:jc w:val="left"/>
    </w:pPr>
    <w:rPr>
      <w:rFonts w:cstheme="minorHAnsi"/>
      <w:b/>
      <w:smallCaps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662348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662348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662348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662348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662348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customStyle="1" w:styleId="pafhovertarget">
    <w:name w:val="p_afhovertarget"/>
    <w:basedOn w:val="Fuentedeprrafopredeter"/>
    <w:rsid w:val="00D122F2"/>
  </w:style>
  <w:style w:type="character" w:customStyle="1" w:styleId="x24f">
    <w:name w:val="x24f"/>
    <w:rsid w:val="00D122F2"/>
  </w:style>
  <w:style w:type="character" w:customStyle="1" w:styleId="il">
    <w:name w:val="il"/>
    <w:rsid w:val="00BD354E"/>
  </w:style>
  <w:style w:type="paragraph" w:customStyle="1" w:styleId="Lista1">
    <w:name w:val="Lista1"/>
    <w:basedOn w:val="Prrafodelista"/>
    <w:link w:val="Lista1Car"/>
    <w:qFormat/>
    <w:rsid w:val="00CE5147"/>
    <w:pPr>
      <w:keepLines/>
      <w:widowControl/>
      <w:numPr>
        <w:numId w:val="5"/>
      </w:numPr>
    </w:pPr>
    <w:rPr>
      <w:szCs w:val="24"/>
    </w:rPr>
  </w:style>
  <w:style w:type="character" w:customStyle="1" w:styleId="Lista1Car">
    <w:name w:val="Lista1 Car"/>
    <w:basedOn w:val="PrrafodelistaCar"/>
    <w:link w:val="Lista1"/>
    <w:rsid w:val="00CE5147"/>
    <w:rPr>
      <w:rFonts w:ascii="Arial" w:eastAsia="Times New Roman" w:hAnsi="Arial" w:cs="Arial"/>
      <w:sz w:val="24"/>
      <w:szCs w:val="24"/>
      <w:lang w:val="es-ES_tradnl"/>
    </w:rPr>
  </w:style>
  <w:style w:type="paragraph" w:customStyle="1" w:styleId="Lista2">
    <w:name w:val="Lista2"/>
    <w:basedOn w:val="Lista1"/>
    <w:link w:val="Lista2Car"/>
    <w:qFormat/>
    <w:rsid w:val="00447F9C"/>
    <w:pPr>
      <w:numPr>
        <w:ilvl w:val="1"/>
      </w:numPr>
      <w:spacing w:before="60" w:after="60"/>
    </w:pPr>
  </w:style>
  <w:style w:type="character" w:customStyle="1" w:styleId="Lista2Car">
    <w:name w:val="Lista2 Car"/>
    <w:basedOn w:val="Lista1Car"/>
    <w:link w:val="Lista2"/>
    <w:rsid w:val="00447F9C"/>
    <w:rPr>
      <w:rFonts w:ascii="Arial" w:eastAsia="Times New Roman" w:hAnsi="Arial" w:cs="Arial"/>
      <w:sz w:val="24"/>
      <w:szCs w:val="24"/>
      <w:lang w:val="es-ES_tradnl"/>
    </w:rPr>
  </w:style>
  <w:style w:type="character" w:customStyle="1" w:styleId="tituloarchivo">
    <w:name w:val="tituloarchivo"/>
    <w:basedOn w:val="Fuentedeprrafopredeter"/>
    <w:rsid w:val="0001289E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32B56"/>
    <w:rPr>
      <w:color w:val="605E5C"/>
      <w:shd w:val="clear" w:color="auto" w:fill="E1DFDD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932022"/>
    <w:pPr>
      <w:spacing w:before="0" w:after="0" w:line="240" w:lineRule="auto"/>
      <w:ind w:left="480" w:hanging="240"/>
    </w:pPr>
    <w:rPr>
      <w:smallCaps/>
      <w:color w:val="404040" w:themeColor="text1" w:themeTint="BF"/>
      <w:sz w:val="22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32022"/>
    <w:pPr>
      <w:keepNext/>
      <w:spacing w:before="0" w:after="0" w:line="240" w:lineRule="auto"/>
      <w:ind w:left="238" w:hanging="238"/>
    </w:pPr>
    <w:rPr>
      <w:smallCaps/>
    </w:rPr>
  </w:style>
  <w:style w:type="paragraph" w:styleId="ndice3">
    <w:name w:val="index 3"/>
    <w:basedOn w:val="Normal"/>
    <w:next w:val="Normal"/>
    <w:autoRedefine/>
    <w:uiPriority w:val="99"/>
    <w:semiHidden/>
    <w:unhideWhenUsed/>
    <w:rsid w:val="00932022"/>
    <w:pPr>
      <w:spacing w:before="0" w:after="0" w:line="240" w:lineRule="auto"/>
      <w:ind w:left="720" w:hanging="240"/>
    </w:pPr>
    <w:rPr>
      <w:smallCaps/>
      <w:color w:val="595959" w:themeColor="text1" w:themeTint="A6"/>
      <w:sz w:val="20"/>
    </w:rPr>
  </w:style>
  <w:style w:type="paragraph" w:customStyle="1" w:styleId="NormalNegrita">
    <w:name w:val="Normal Negrita"/>
    <w:basedOn w:val="Normal"/>
    <w:link w:val="NormalNegritaCar"/>
    <w:qFormat/>
    <w:rsid w:val="00233C8F"/>
    <w:pPr>
      <w:keepNext/>
      <w:keepLines/>
    </w:pPr>
    <w:rPr>
      <w:b/>
      <w:bCs/>
      <w:lang w:val="es-ES_tradnl" w:eastAsia="es-ES_tradnl"/>
    </w:rPr>
  </w:style>
  <w:style w:type="character" w:customStyle="1" w:styleId="NormalNegritaCar">
    <w:name w:val="Normal Negrita Car"/>
    <w:basedOn w:val="Fuentedeprrafopredeter"/>
    <w:link w:val="NormalNegrita"/>
    <w:rsid w:val="00233C8F"/>
    <w:rPr>
      <w:rFonts w:ascii="Arial" w:hAnsi="Arial" w:cs="Arial"/>
      <w:b/>
      <w:bCs/>
      <w:sz w:val="24"/>
      <w:szCs w:val="24"/>
      <w:lang w:val="es-ES_tradnl" w:eastAsia="es-ES_tradnl"/>
    </w:rPr>
  </w:style>
  <w:style w:type="table" w:styleId="Tablaconcuadrcula2-nfasis5">
    <w:name w:val="Grid Table 2 Accent 5"/>
    <w:basedOn w:val="Tablanormal"/>
    <w:uiPriority w:val="47"/>
    <w:rsid w:val="004F2DA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markk2gfa73ro">
    <w:name w:val="markk2gfa73ro"/>
    <w:rsid w:val="00C56B6E"/>
  </w:style>
  <w:style w:type="character" w:customStyle="1" w:styleId="normaltextrun">
    <w:name w:val="normaltextrun"/>
    <w:basedOn w:val="Fuentedeprrafopredeter"/>
    <w:rsid w:val="00157232"/>
  </w:style>
  <w:style w:type="character" w:customStyle="1" w:styleId="eop">
    <w:name w:val="eop"/>
    <w:basedOn w:val="Fuentedeprrafopredeter"/>
    <w:rsid w:val="00157232"/>
  </w:style>
  <w:style w:type="character" w:styleId="Mencinsinresolver">
    <w:name w:val="Unresolved Mention"/>
    <w:basedOn w:val="Fuentedeprrafopredeter"/>
    <w:uiPriority w:val="99"/>
    <w:semiHidden/>
    <w:unhideWhenUsed/>
    <w:rsid w:val="003C497B"/>
    <w:rPr>
      <w:color w:val="605E5C"/>
      <w:shd w:val="clear" w:color="auto" w:fill="E1DFDD"/>
    </w:rPr>
  </w:style>
  <w:style w:type="paragraph" w:customStyle="1" w:styleId="Lista3guin">
    <w:name w:val="Lista 3 guión"/>
    <w:basedOn w:val="Lista2"/>
    <w:next w:val="Normal"/>
    <w:qFormat/>
    <w:rsid w:val="00DA657D"/>
    <w:pPr>
      <w:numPr>
        <w:ilvl w:val="0"/>
        <w:numId w:val="26"/>
      </w:numPr>
      <w:spacing w:before="0" w:line="276" w:lineRule="auto"/>
      <w:jc w:val="left"/>
    </w:pPr>
  </w:style>
  <w:style w:type="character" w:styleId="Refdecomentario">
    <w:name w:val="annotation reference"/>
    <w:basedOn w:val="Fuentedeprrafopredeter"/>
    <w:uiPriority w:val="99"/>
    <w:semiHidden/>
    <w:unhideWhenUsed/>
    <w:rsid w:val="005E18DB"/>
    <w:rPr>
      <w:sz w:val="16"/>
      <w:szCs w:val="16"/>
    </w:rPr>
  </w:style>
  <w:style w:type="character" w:styleId="Hipervnculointeligente">
    <w:name w:val="Smart Hyperlink"/>
    <w:basedOn w:val="Fuentedeprrafopredeter"/>
    <w:uiPriority w:val="99"/>
    <w:semiHidden/>
    <w:unhideWhenUsed/>
    <w:rsid w:val="007870D5"/>
    <w:rPr>
      <w:u w:val="dotte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18D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18DB"/>
    <w:rPr>
      <w:rFonts w:ascii="Arial" w:hAnsi="Arial" w:cs="Arial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18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18DB"/>
    <w:rPr>
      <w:rFonts w:ascii="Arial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3654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1261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7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8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9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40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91150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358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26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2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50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23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138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37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8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3620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565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8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6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54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69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52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994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61389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9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7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471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6197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4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4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4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0747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819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7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0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8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4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4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288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8769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85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8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4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3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12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uf.once.es/es/posgrado/masteres-universitarios/fisioterapia-respiratoria-cardiaca" TargetMode="External"/><Relationship Id="rId21" Type="http://schemas.openxmlformats.org/officeDocument/2006/relationships/footer" Target="footer5.xml"/><Relationship Id="rId42" Type="http://schemas.openxmlformats.org/officeDocument/2006/relationships/hyperlink" Target="https://portal.once.es/campusvirtualfisio/" TargetMode="External"/><Relationship Id="rId47" Type="http://schemas.openxmlformats.org/officeDocument/2006/relationships/hyperlink" Target="https://portal.once.es/campusvirtualfisio/" TargetMode="External"/><Relationship Id="rId63" Type="http://schemas.openxmlformats.org/officeDocument/2006/relationships/hyperlink" Target="mailto:euf@once.es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footer" Target="footer7.xml"/><Relationship Id="rId11" Type="http://schemas.openxmlformats.org/officeDocument/2006/relationships/header" Target="header1.xml"/><Relationship Id="rId24" Type="http://schemas.openxmlformats.org/officeDocument/2006/relationships/hyperlink" Target="http://euf.once.es/es/pat/plan-de-accion-tutorial" TargetMode="External"/><Relationship Id="rId32" Type="http://schemas.openxmlformats.org/officeDocument/2006/relationships/header" Target="header7.xml"/><Relationship Id="rId37" Type="http://schemas.openxmlformats.org/officeDocument/2006/relationships/oleObject" Target="embeddings/oleObject1.bin"/><Relationship Id="rId40" Type="http://schemas.openxmlformats.org/officeDocument/2006/relationships/hyperlink" Target="https://portal.once.es/campusvirtualfisio/" TargetMode="External"/><Relationship Id="rId45" Type="http://schemas.openxmlformats.org/officeDocument/2006/relationships/hyperlink" Target="https://www.linkedin.com/in/jesusdemiguel/" TargetMode="External"/><Relationship Id="rId53" Type="http://schemas.openxmlformats.org/officeDocument/2006/relationships/hyperlink" Target="mailto:pmru@once.es" TargetMode="External"/><Relationship Id="rId58" Type="http://schemas.openxmlformats.org/officeDocument/2006/relationships/hyperlink" Target="https://portal.once.es/campusvirtualfisio/" TargetMode="External"/><Relationship Id="rId66" Type="http://schemas.openxmlformats.org/officeDocument/2006/relationships/hyperlink" Target="mailto:dpdatos@once.es" TargetMode="External"/><Relationship Id="rId5" Type="http://schemas.openxmlformats.org/officeDocument/2006/relationships/numbering" Target="numbering.xml"/><Relationship Id="rId61" Type="http://schemas.openxmlformats.org/officeDocument/2006/relationships/hyperlink" Target="mailto:euf@once.es" TargetMode="External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yperlink" Target="https://euf.once.es/es/posgrado/titulos-propios/fisioterapia-en-afecciones-del-aparato-locomotor" TargetMode="External"/><Relationship Id="rId30" Type="http://schemas.openxmlformats.org/officeDocument/2006/relationships/hyperlink" Target="https://euf.once.es/es/shared/investigacion/9_teleedxphysio.docx/download" TargetMode="External"/><Relationship Id="rId35" Type="http://schemas.openxmlformats.org/officeDocument/2006/relationships/header" Target="header9.xml"/><Relationship Id="rId43" Type="http://schemas.openxmlformats.org/officeDocument/2006/relationships/hyperlink" Target="https://www.linkedin.com/company/mushin-consultores/" TargetMode="External"/><Relationship Id="rId48" Type="http://schemas.openxmlformats.org/officeDocument/2006/relationships/hyperlink" Target="mailto:pmru@once.es" TargetMode="External"/><Relationship Id="rId56" Type="http://schemas.openxmlformats.org/officeDocument/2006/relationships/hyperlink" Target="mailto:irra@once.es" TargetMode="External"/><Relationship Id="rId64" Type="http://schemas.openxmlformats.org/officeDocument/2006/relationships/hyperlink" Target="http://www.once.es/euf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mailto:mrrowy@hotmail.com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yperlink" Target="https://euf.once.es/es/posgrado/masteres-universitarios/master-universitario-en-fisioterapia-del-sistema-musculoesqueletico-fisioterapia-manual-ortopedica-1" TargetMode="External"/><Relationship Id="rId33" Type="http://schemas.openxmlformats.org/officeDocument/2006/relationships/hyperlink" Target="https://euf.once.es/es/sistema-calidad/resultados-del-seguimiento" TargetMode="External"/><Relationship Id="rId38" Type="http://schemas.openxmlformats.org/officeDocument/2006/relationships/hyperlink" Target="https://portal.once.es/campusvirtualfisio/" TargetMode="External"/><Relationship Id="rId46" Type="http://schemas.openxmlformats.org/officeDocument/2006/relationships/hyperlink" Target="https://portal.once.es/campusvirtualfisio/" TargetMode="External"/><Relationship Id="rId59" Type="http://schemas.openxmlformats.org/officeDocument/2006/relationships/hyperlink" Target="https://portal.once.es/campusvirtualfisio/" TargetMode="External"/><Relationship Id="rId67" Type="http://schemas.openxmlformats.org/officeDocument/2006/relationships/hyperlink" Target="mailto:dpdatos@once.es" TargetMode="External"/><Relationship Id="rId20" Type="http://schemas.openxmlformats.org/officeDocument/2006/relationships/header" Target="header5.xml"/><Relationship Id="rId41" Type="http://schemas.openxmlformats.org/officeDocument/2006/relationships/hyperlink" Target="https://www.aulaclic.net/cursos/enlace.php?idp=503&amp;id=9&amp;texto=Excel" TargetMode="External"/><Relationship Id="rId54" Type="http://schemas.openxmlformats.org/officeDocument/2006/relationships/hyperlink" Target="https://portal.once.es/campusvirtualfisio" TargetMode="External"/><Relationship Id="rId62" Type="http://schemas.openxmlformats.org/officeDocument/2006/relationships/hyperlink" Target="mailto:euf@once.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s://euf.once.es/es/grado" TargetMode="External"/><Relationship Id="rId28" Type="http://schemas.openxmlformats.org/officeDocument/2006/relationships/header" Target="header6.xml"/><Relationship Id="rId36" Type="http://schemas.openxmlformats.org/officeDocument/2006/relationships/image" Target="media/image3.wmf"/><Relationship Id="rId49" Type="http://schemas.openxmlformats.org/officeDocument/2006/relationships/hyperlink" Target="mailto:direccion.aspacecaceres@gmail.com" TargetMode="External"/><Relationship Id="rId57" Type="http://schemas.openxmlformats.org/officeDocument/2006/relationships/hyperlink" Target="https://portal.once.es/campusvirtualfisio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euf.once.es/es/investigacion/proyectos-de-investigacion/En-curso" TargetMode="External"/><Relationship Id="rId44" Type="http://schemas.openxmlformats.org/officeDocument/2006/relationships/hyperlink" Target="https://www.linkedin.com/in/lauramortizz/" TargetMode="External"/><Relationship Id="rId52" Type="http://schemas.openxmlformats.org/officeDocument/2006/relationships/hyperlink" Target="mailto:martinrubio.pilar@gmail.com" TargetMode="External"/><Relationship Id="rId60" Type="http://schemas.openxmlformats.org/officeDocument/2006/relationships/hyperlink" Target="http://www.ncbi.nlm.nih.gov/mesh" TargetMode="External"/><Relationship Id="rId65" Type="http://schemas.openxmlformats.org/officeDocument/2006/relationships/hyperlink" Target="https://www.ncbi.nlm.nih.gov/mes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9" Type="http://schemas.openxmlformats.org/officeDocument/2006/relationships/hyperlink" Target="http://escrituraeficaz.es/blog/" TargetMode="External"/><Relationship Id="rId34" Type="http://schemas.openxmlformats.org/officeDocument/2006/relationships/header" Target="header8.xml"/><Relationship Id="rId50" Type="http://schemas.openxmlformats.org/officeDocument/2006/relationships/hyperlink" Target="mailto:info@poquitoapoco.es" TargetMode="External"/><Relationship Id="rId55" Type="http://schemas.openxmlformats.org/officeDocument/2006/relationships/hyperlink" Target="mailto:irra@once.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euf.once.es" TargetMode="External"/><Relationship Id="rId2" Type="http://schemas.openxmlformats.org/officeDocument/2006/relationships/hyperlink" Target="mailto:euf@once.es" TargetMode="External"/><Relationship Id="rId1" Type="http://schemas.openxmlformats.org/officeDocument/2006/relationships/image" Target="media/image1.jpeg"/><Relationship Id="rId5" Type="http://schemas.openxmlformats.org/officeDocument/2006/relationships/hyperlink" Target="https://euf.once.es" TargetMode="External"/><Relationship Id="rId4" Type="http://schemas.openxmlformats.org/officeDocument/2006/relationships/hyperlink" Target="mailto:euf@once.es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Personalizado 6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953734"/>
      </a:hlink>
      <a:folHlink>
        <a:srgbClr val="36609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Fecha xmlns="11f0ad40-4b45-4834-8028-28a0e12fce35">2021-08-09T00:00:00Z</Fecha>
    <TaxCatchAll xmlns="67b241d3-d857-45ea-aea7-23b68191a3f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18" ma:contentTypeDescription="Crear nuevo documento." ma:contentTypeScope="" ma:versionID="02aed384f5101eb6fcaab27d258fc436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9ce4ac7f2a3a340f084d91921ed2b165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619647-62C7-45BC-8F37-F01BBB9E24ED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2.xml><?xml version="1.0" encoding="utf-8"?>
<ds:datastoreItem xmlns:ds="http://schemas.openxmlformats.org/officeDocument/2006/customXml" ds:itemID="{3B322685-4DFA-4782-A0FA-A42FF740CC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6185D1-F6AF-4E08-8A3B-B1808D5279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19FA31-CEAC-497C-9BA3-547449DC6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203</Pages>
  <Words>38180</Words>
  <Characters>209990</Characters>
  <Application>Microsoft Office Word</Application>
  <DocSecurity>2</DocSecurity>
  <Lines>1749</Lines>
  <Paragraphs>495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247675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ONCE</dc:creator>
  <cp:keywords/>
  <cp:lastModifiedBy>Sánchez-Rubio Del Amo, Rosario</cp:lastModifiedBy>
  <cp:revision>3</cp:revision>
  <cp:lastPrinted>2022-09-23T02:48:00Z</cp:lastPrinted>
  <dcterms:created xsi:type="dcterms:W3CDTF">2022-11-14T12:46:00Z</dcterms:created>
  <dcterms:modified xsi:type="dcterms:W3CDTF">2022-11-14T12:56:00Z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0x0101000DBA1BBD56F0D145A876B27351960CF8</vt:lpwstr>
  </property>
  <property fmtid="{D5CDD505-2E9C-101B-9397-08002B2CF9AE}" pid="4" name="MediaServiceImageTags">
    <vt:lpwstr/>
  </property>
</Properties>
</file>